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287"/>
        <w:gridCol w:w="3288"/>
      </w:tblGrid>
      <w:tr w:rsidR="00D77CE1" w:rsidRPr="00CE78E7" w:rsidTr="00595842">
        <w:tc>
          <w:tcPr>
            <w:tcW w:w="3287" w:type="dxa"/>
          </w:tcPr>
          <w:p w:rsidR="00D77CE1" w:rsidRPr="00CE78E7" w:rsidRDefault="00D77CE1" w:rsidP="00CE78E7">
            <w:pPr>
              <w:jc w:val="center"/>
              <w:rPr>
                <w:rFonts w:eastAsia="Brush Script MT"/>
                <w:bCs/>
                <w:i/>
                <w:sz w:val="28"/>
                <w:szCs w:val="28"/>
              </w:rPr>
            </w:pPr>
          </w:p>
        </w:tc>
        <w:tc>
          <w:tcPr>
            <w:tcW w:w="3287" w:type="dxa"/>
          </w:tcPr>
          <w:p w:rsidR="00D77CE1" w:rsidRPr="00CE78E7" w:rsidRDefault="00D77CE1" w:rsidP="00CE78E7">
            <w:pPr>
              <w:jc w:val="center"/>
              <w:rPr>
                <w:rFonts w:eastAsia="Brush Script MT"/>
                <w:bCs/>
                <w:i/>
                <w:sz w:val="28"/>
                <w:szCs w:val="28"/>
              </w:rPr>
            </w:pPr>
            <w:r w:rsidRPr="00CE78E7">
              <w:rPr>
                <w:rFonts w:eastAsia="Brush Script MT"/>
                <w:bCs/>
                <w:i/>
                <w:sz w:val="28"/>
                <w:szCs w:val="28"/>
              </w:rPr>
              <w:t>Ngày dạy</w:t>
            </w:r>
          </w:p>
        </w:tc>
        <w:tc>
          <w:tcPr>
            <w:tcW w:w="3288" w:type="dxa"/>
            <w:vAlign w:val="center"/>
          </w:tcPr>
          <w:p w:rsidR="00D77CE1" w:rsidRPr="00CE78E7" w:rsidRDefault="00D77CE1" w:rsidP="00CE78E7">
            <w:pPr>
              <w:rPr>
                <w:rFonts w:eastAsia="Brush Script MT"/>
                <w:bCs/>
                <w:i/>
                <w:sz w:val="28"/>
                <w:szCs w:val="28"/>
              </w:rPr>
            </w:pPr>
            <w:r w:rsidRPr="00CE78E7">
              <w:rPr>
                <w:rFonts w:eastAsia="Brush Script MT"/>
                <w:bCs/>
                <w:i/>
                <w:sz w:val="28"/>
                <w:szCs w:val="28"/>
              </w:rPr>
              <w:t>Lớp 6B:</w:t>
            </w:r>
            <w:r w:rsidR="00595842" w:rsidRPr="00CE78E7">
              <w:rPr>
                <w:rFonts w:eastAsia="Brush Script MT"/>
                <w:bCs/>
                <w:i/>
                <w:sz w:val="28"/>
                <w:szCs w:val="28"/>
              </w:rPr>
              <w:t xml:space="preserve"> …………………</w:t>
            </w:r>
            <w:r w:rsidR="0025611F" w:rsidRPr="00CE78E7">
              <w:rPr>
                <w:rFonts w:eastAsia="Brush Script MT"/>
                <w:bCs/>
                <w:i/>
                <w:sz w:val="28"/>
                <w:szCs w:val="28"/>
              </w:rPr>
              <w:t>….</w:t>
            </w:r>
          </w:p>
        </w:tc>
      </w:tr>
      <w:tr w:rsidR="00D77CE1" w:rsidRPr="00CE78E7" w:rsidTr="00595842">
        <w:tc>
          <w:tcPr>
            <w:tcW w:w="3287" w:type="dxa"/>
          </w:tcPr>
          <w:p w:rsidR="00D77CE1" w:rsidRPr="00CE78E7" w:rsidRDefault="00D77CE1" w:rsidP="00CE78E7">
            <w:pPr>
              <w:jc w:val="center"/>
              <w:rPr>
                <w:rFonts w:eastAsia="Brush Script MT"/>
                <w:bCs/>
                <w:i/>
                <w:sz w:val="28"/>
                <w:szCs w:val="28"/>
              </w:rPr>
            </w:pPr>
          </w:p>
        </w:tc>
        <w:tc>
          <w:tcPr>
            <w:tcW w:w="3287" w:type="dxa"/>
          </w:tcPr>
          <w:p w:rsidR="00D77CE1" w:rsidRPr="00CE78E7" w:rsidRDefault="00D77CE1" w:rsidP="00CE78E7">
            <w:pPr>
              <w:jc w:val="center"/>
              <w:rPr>
                <w:rFonts w:eastAsia="Brush Script MT"/>
                <w:bCs/>
                <w:i/>
                <w:sz w:val="28"/>
                <w:szCs w:val="28"/>
              </w:rPr>
            </w:pPr>
          </w:p>
        </w:tc>
        <w:tc>
          <w:tcPr>
            <w:tcW w:w="3288" w:type="dxa"/>
          </w:tcPr>
          <w:p w:rsidR="00D77CE1" w:rsidRPr="00CE78E7" w:rsidRDefault="0025611F" w:rsidP="00CE78E7">
            <w:pPr>
              <w:jc w:val="right"/>
              <w:rPr>
                <w:rFonts w:eastAsia="Brush Script MT"/>
                <w:bCs/>
                <w:i/>
                <w:sz w:val="28"/>
                <w:szCs w:val="28"/>
              </w:rPr>
            </w:pPr>
            <w:r w:rsidRPr="00CE78E7">
              <w:rPr>
                <w:rFonts w:eastAsia="Brush Script MT"/>
                <w:bCs/>
                <w:i/>
                <w:sz w:val="28"/>
                <w:szCs w:val="28"/>
              </w:rPr>
              <w:t>…</w:t>
            </w:r>
            <w:r w:rsidR="00595842" w:rsidRPr="00CE78E7">
              <w:rPr>
                <w:rFonts w:eastAsia="Brush Script MT"/>
                <w:bCs/>
                <w:i/>
                <w:sz w:val="28"/>
                <w:szCs w:val="28"/>
              </w:rPr>
              <w:t>…………………</w:t>
            </w:r>
          </w:p>
        </w:tc>
      </w:tr>
      <w:tr w:rsidR="00595842" w:rsidRPr="00CE78E7" w:rsidTr="00595842">
        <w:tc>
          <w:tcPr>
            <w:tcW w:w="3287" w:type="dxa"/>
          </w:tcPr>
          <w:p w:rsidR="00595842" w:rsidRPr="00CE78E7" w:rsidRDefault="00595842" w:rsidP="00CE78E7">
            <w:pPr>
              <w:jc w:val="center"/>
              <w:rPr>
                <w:rFonts w:eastAsia="Brush Script MT"/>
                <w:bCs/>
                <w:i/>
                <w:sz w:val="28"/>
                <w:szCs w:val="28"/>
              </w:rPr>
            </w:pPr>
          </w:p>
        </w:tc>
        <w:tc>
          <w:tcPr>
            <w:tcW w:w="3287" w:type="dxa"/>
          </w:tcPr>
          <w:p w:rsidR="00595842" w:rsidRPr="00CE78E7" w:rsidRDefault="00595842" w:rsidP="00CE78E7">
            <w:pPr>
              <w:jc w:val="center"/>
              <w:rPr>
                <w:rFonts w:eastAsia="Brush Script MT"/>
                <w:bCs/>
                <w:i/>
                <w:sz w:val="28"/>
                <w:szCs w:val="28"/>
              </w:rPr>
            </w:pPr>
          </w:p>
        </w:tc>
        <w:tc>
          <w:tcPr>
            <w:tcW w:w="3288" w:type="dxa"/>
          </w:tcPr>
          <w:p w:rsidR="00595842" w:rsidRPr="00CE78E7" w:rsidRDefault="0025611F" w:rsidP="00CE78E7">
            <w:pPr>
              <w:jc w:val="right"/>
              <w:rPr>
                <w:rFonts w:eastAsia="Brush Script MT"/>
                <w:bCs/>
                <w:i/>
                <w:sz w:val="28"/>
                <w:szCs w:val="28"/>
              </w:rPr>
            </w:pPr>
            <w:r w:rsidRPr="00CE78E7">
              <w:rPr>
                <w:rFonts w:eastAsia="Brush Script MT"/>
                <w:bCs/>
                <w:i/>
                <w:sz w:val="28"/>
                <w:szCs w:val="28"/>
              </w:rPr>
              <w:t>…</w:t>
            </w:r>
            <w:r w:rsidR="00595842" w:rsidRPr="00CE78E7">
              <w:rPr>
                <w:rFonts w:eastAsia="Brush Script MT"/>
                <w:bCs/>
                <w:i/>
                <w:sz w:val="28"/>
                <w:szCs w:val="28"/>
              </w:rPr>
              <w:t>…………………</w:t>
            </w:r>
          </w:p>
        </w:tc>
      </w:tr>
    </w:tbl>
    <w:p w:rsidR="00781E99" w:rsidRPr="00CE78E7" w:rsidRDefault="009F7E78" w:rsidP="00CE78E7">
      <w:pPr>
        <w:jc w:val="center"/>
        <w:rPr>
          <w:rFonts w:eastAsia="Brush Script MT"/>
          <w:b/>
          <w:bCs/>
          <w:sz w:val="28"/>
          <w:szCs w:val="28"/>
        </w:rPr>
      </w:pPr>
      <w:r w:rsidRPr="00CE78E7">
        <w:rPr>
          <w:rFonts w:eastAsia="Brush Script MT"/>
          <w:b/>
          <w:bCs/>
          <w:sz w:val="28"/>
          <w:szCs w:val="28"/>
        </w:rPr>
        <w:t>BÀI 1: TÔI VÀ CÁC BẠN</w:t>
      </w:r>
    </w:p>
    <w:p w:rsidR="00EB6F5F" w:rsidRPr="00CE78E7" w:rsidRDefault="00781E99" w:rsidP="00CE78E7">
      <w:pPr>
        <w:jc w:val="center"/>
        <w:rPr>
          <w:rFonts w:eastAsia="Brush Script MT"/>
          <w:b/>
          <w:bCs/>
          <w:sz w:val="28"/>
          <w:szCs w:val="28"/>
        </w:rPr>
      </w:pPr>
      <w:r w:rsidRPr="00CE78E7">
        <w:rPr>
          <w:rFonts w:eastAsia="Brush Script MT"/>
          <w:b/>
          <w:bCs/>
          <w:sz w:val="28"/>
          <w:szCs w:val="28"/>
        </w:rPr>
        <w:t>T</w:t>
      </w:r>
      <w:r w:rsidR="00EB6F5F" w:rsidRPr="00CE78E7">
        <w:rPr>
          <w:rFonts w:eastAsia="Brush Script MT"/>
          <w:b/>
          <w:bCs/>
          <w:sz w:val="28"/>
          <w:szCs w:val="28"/>
        </w:rPr>
        <w:t>iế</w:t>
      </w:r>
      <w:r w:rsidR="00D82035" w:rsidRPr="00CE78E7">
        <w:rPr>
          <w:rFonts w:eastAsia="Brush Script MT"/>
          <w:b/>
          <w:bCs/>
          <w:sz w:val="28"/>
          <w:szCs w:val="28"/>
        </w:rPr>
        <w:t xml:space="preserve">t 1- </w:t>
      </w:r>
      <w:r w:rsidR="00EB6F5F" w:rsidRPr="00CE78E7">
        <w:rPr>
          <w:rFonts w:eastAsia="Brush Script MT"/>
          <w:b/>
          <w:bCs/>
          <w:sz w:val="28"/>
          <w:szCs w:val="28"/>
        </w:rPr>
        <w:t>2</w:t>
      </w:r>
      <w:r w:rsidR="00D82035" w:rsidRPr="00CE78E7">
        <w:rPr>
          <w:rFonts w:eastAsia="Brush Script MT"/>
          <w:b/>
          <w:bCs/>
          <w:sz w:val="28"/>
          <w:szCs w:val="28"/>
        </w:rPr>
        <w:t xml:space="preserve">- </w:t>
      </w:r>
      <w:r w:rsidR="00EB6F5F" w:rsidRPr="00CE78E7">
        <w:rPr>
          <w:rFonts w:eastAsia="Brush Script MT"/>
          <w:b/>
          <w:bCs/>
          <w:sz w:val="28"/>
          <w:szCs w:val="28"/>
        </w:rPr>
        <w:t>3</w:t>
      </w:r>
    </w:p>
    <w:p w:rsidR="00EB6F5F" w:rsidRPr="00CE78E7" w:rsidRDefault="00EB6F5F" w:rsidP="00CE78E7">
      <w:pPr>
        <w:ind w:firstLine="539"/>
        <w:jc w:val="center"/>
        <w:rPr>
          <w:b/>
          <w:bCs/>
          <w:sz w:val="28"/>
          <w:szCs w:val="28"/>
          <w:lang w:val="vi-VN"/>
        </w:rPr>
      </w:pPr>
      <w:r w:rsidRPr="00CE78E7">
        <w:rPr>
          <w:b/>
          <w:bCs/>
          <w:sz w:val="28"/>
          <w:szCs w:val="28"/>
          <w:lang w:val="vi-VN"/>
        </w:rPr>
        <w:t xml:space="preserve">BÀI HỌC ĐƯỜNG ĐỜI ĐẦU TIÊN </w:t>
      </w:r>
    </w:p>
    <w:p w:rsidR="00EB6F5F" w:rsidRPr="00CE78E7" w:rsidRDefault="00EB6F5F" w:rsidP="00CE78E7">
      <w:pPr>
        <w:ind w:firstLine="539"/>
        <w:jc w:val="center"/>
        <w:rPr>
          <w:b/>
          <w:bCs/>
          <w:sz w:val="28"/>
          <w:szCs w:val="28"/>
        </w:rPr>
      </w:pPr>
      <w:r w:rsidRPr="00CE78E7">
        <w:rPr>
          <w:b/>
          <w:bCs/>
          <w:sz w:val="28"/>
          <w:szCs w:val="28"/>
          <w:lang w:val="vi-VN"/>
        </w:rPr>
        <w:t>(Trích “Dế mèn phiêu lưu kí”)</w:t>
      </w:r>
    </w:p>
    <w:p w:rsidR="00EB6F5F" w:rsidRPr="00CE78E7" w:rsidRDefault="00EB6F5F" w:rsidP="00CE78E7">
      <w:pPr>
        <w:ind w:firstLine="539"/>
        <w:jc w:val="center"/>
        <w:rPr>
          <w:b/>
          <w:bCs/>
          <w:i/>
          <w:sz w:val="28"/>
          <w:szCs w:val="28"/>
        </w:rPr>
      </w:pPr>
      <w:r w:rsidRPr="00CE78E7">
        <w:rPr>
          <w:b/>
          <w:bCs/>
          <w:sz w:val="28"/>
          <w:szCs w:val="28"/>
        </w:rPr>
        <w:t xml:space="preserve">- </w:t>
      </w:r>
      <w:r w:rsidRPr="00CE78E7">
        <w:rPr>
          <w:b/>
          <w:bCs/>
          <w:i/>
          <w:sz w:val="28"/>
          <w:szCs w:val="28"/>
        </w:rPr>
        <w:t>Tô Hoài-</w:t>
      </w:r>
    </w:p>
    <w:p w:rsidR="00F600E3" w:rsidRPr="00CE78E7" w:rsidRDefault="00F600E3" w:rsidP="00CE78E7">
      <w:pPr>
        <w:ind w:firstLine="539"/>
        <w:jc w:val="center"/>
        <w:rPr>
          <w:b/>
          <w:bCs/>
          <w:i/>
          <w:sz w:val="28"/>
          <w:szCs w:val="28"/>
        </w:rPr>
      </w:pPr>
    </w:p>
    <w:p w:rsidR="00C273B4" w:rsidRPr="00CE78E7" w:rsidRDefault="00C273B4" w:rsidP="00CE78E7">
      <w:pPr>
        <w:rPr>
          <w:rFonts w:eastAsia="Brush Script MT"/>
          <w:sz w:val="28"/>
          <w:szCs w:val="28"/>
          <w:lang w:val="vi-VN"/>
        </w:rPr>
      </w:pPr>
      <w:r w:rsidRPr="00CE78E7">
        <w:rPr>
          <w:b/>
          <w:bCs/>
          <w:sz w:val="28"/>
          <w:szCs w:val="28"/>
          <w:lang w:val="vi-VN"/>
        </w:rPr>
        <w:t xml:space="preserve">I. MỤC TIÊU </w:t>
      </w:r>
    </w:p>
    <w:p w:rsidR="00C273B4" w:rsidRPr="00CE78E7" w:rsidRDefault="00C273B4" w:rsidP="00CE78E7">
      <w:pPr>
        <w:jc w:val="both"/>
        <w:rPr>
          <w:iCs/>
          <w:sz w:val="28"/>
          <w:szCs w:val="28"/>
          <w:lang w:val="vi-VN"/>
        </w:rPr>
      </w:pPr>
      <w:r w:rsidRPr="00CE78E7">
        <w:rPr>
          <w:b/>
          <w:bCs/>
          <w:iCs/>
          <w:sz w:val="28"/>
          <w:szCs w:val="28"/>
          <w:lang w:val="vi-VN"/>
        </w:rPr>
        <w:t xml:space="preserve">1. Về kiến thức: </w:t>
      </w:r>
    </w:p>
    <w:p w:rsidR="00C273B4" w:rsidRPr="00CE78E7" w:rsidRDefault="00C273B4" w:rsidP="00CE78E7">
      <w:pPr>
        <w:jc w:val="both"/>
        <w:rPr>
          <w:sz w:val="28"/>
          <w:szCs w:val="28"/>
        </w:rPr>
      </w:pPr>
      <w:r w:rsidRPr="00CE78E7">
        <w:rPr>
          <w:sz w:val="28"/>
          <w:szCs w:val="28"/>
          <w:lang w:val="vi-VN"/>
        </w:rPr>
        <w:t xml:space="preserve">- </w:t>
      </w:r>
      <w:r w:rsidR="009E7C99" w:rsidRPr="00CE78E7">
        <w:rPr>
          <w:sz w:val="28"/>
          <w:szCs w:val="28"/>
        </w:rPr>
        <w:t>Một số yếu tố của</w:t>
      </w:r>
      <w:r w:rsidRPr="00CE78E7">
        <w:rPr>
          <w:sz w:val="28"/>
          <w:szCs w:val="28"/>
          <w:lang w:val="vi-VN"/>
        </w:rPr>
        <w:t xml:space="preserve"> truyện đồng thoại</w:t>
      </w:r>
      <w:r w:rsidR="009E7C99" w:rsidRPr="00CE78E7">
        <w:rPr>
          <w:sz w:val="28"/>
          <w:szCs w:val="28"/>
        </w:rPr>
        <w:t xml:space="preserve"> (</w:t>
      </w:r>
      <w:r w:rsidRPr="00CE78E7">
        <w:rPr>
          <w:sz w:val="28"/>
          <w:szCs w:val="28"/>
          <w:lang w:val="vi-VN"/>
        </w:rPr>
        <w:t xml:space="preserve"> cốt truyện, nhân vật, lời</w:t>
      </w:r>
      <w:r w:rsidR="009E7C99" w:rsidRPr="00CE78E7">
        <w:rPr>
          <w:sz w:val="28"/>
          <w:szCs w:val="28"/>
          <w:lang w:val="vi-VN"/>
        </w:rPr>
        <w:t xml:space="preserve"> người kể chuyện, lời nhân vật)</w:t>
      </w:r>
      <w:r w:rsidR="009E7C99" w:rsidRPr="00CE78E7">
        <w:rPr>
          <w:sz w:val="28"/>
          <w:szCs w:val="28"/>
        </w:rPr>
        <w:t xml:space="preserve"> và người kể chuyện ở ngôi thứ nhất.</w:t>
      </w:r>
    </w:p>
    <w:p w:rsidR="009A7F98" w:rsidRPr="00CE78E7" w:rsidRDefault="009A7F98" w:rsidP="00CE78E7">
      <w:pPr>
        <w:jc w:val="both"/>
        <w:rPr>
          <w:color w:val="000000" w:themeColor="text1"/>
          <w:sz w:val="28"/>
          <w:szCs w:val="28"/>
        </w:rPr>
      </w:pPr>
      <w:r w:rsidRPr="00CE78E7">
        <w:rPr>
          <w:color w:val="000000" w:themeColor="text1"/>
          <w:sz w:val="28"/>
          <w:szCs w:val="28"/>
          <w:lang w:val="vi-VN"/>
        </w:rPr>
        <w:t xml:space="preserve">- Đặc điểm nhân vật thể hiện qua hình dáng, cử chỉ, hành động, ngôn ngữ, </w:t>
      </w:r>
      <w:r w:rsidR="009E7C99" w:rsidRPr="00CE78E7">
        <w:rPr>
          <w:color w:val="000000" w:themeColor="text1"/>
          <w:sz w:val="28"/>
          <w:szCs w:val="28"/>
        </w:rPr>
        <w:t>ý</w:t>
      </w:r>
      <w:r w:rsidRPr="00CE78E7">
        <w:rPr>
          <w:color w:val="000000" w:themeColor="text1"/>
          <w:sz w:val="28"/>
          <w:szCs w:val="28"/>
          <w:lang w:val="vi-VN"/>
        </w:rPr>
        <w:t xml:space="preserve"> nghĩ</w:t>
      </w:r>
      <w:r w:rsidR="009E7C99" w:rsidRPr="00CE78E7">
        <w:rPr>
          <w:color w:val="000000" w:themeColor="text1"/>
          <w:sz w:val="28"/>
          <w:szCs w:val="28"/>
        </w:rPr>
        <w:t>.</w:t>
      </w:r>
    </w:p>
    <w:p w:rsidR="009A7F98" w:rsidRPr="00CE78E7" w:rsidRDefault="009A7F98" w:rsidP="00CE78E7">
      <w:pPr>
        <w:jc w:val="both"/>
        <w:rPr>
          <w:color w:val="000000" w:themeColor="text1"/>
          <w:sz w:val="28"/>
          <w:szCs w:val="28"/>
          <w:lang w:val="vi-VN"/>
        </w:rPr>
      </w:pPr>
      <w:r w:rsidRPr="00CE78E7">
        <w:rPr>
          <w:color w:val="000000" w:themeColor="text1"/>
          <w:sz w:val="28"/>
          <w:szCs w:val="28"/>
          <w:lang w:val="vi-VN"/>
        </w:rPr>
        <w:t>- Tính chất của truyện đồng thoại được thể hiện trong văn bản “</w:t>
      </w:r>
      <w:r w:rsidRPr="00CE78E7">
        <w:rPr>
          <w:i/>
          <w:iCs/>
          <w:color w:val="000000" w:themeColor="text1"/>
          <w:sz w:val="28"/>
          <w:szCs w:val="28"/>
          <w:lang w:val="vi-VN"/>
        </w:rPr>
        <w:t>Bài học đường đời đầu tiên</w:t>
      </w:r>
      <w:r w:rsidRPr="00CE78E7">
        <w:rPr>
          <w:color w:val="000000" w:themeColor="text1"/>
          <w:sz w:val="28"/>
          <w:szCs w:val="28"/>
          <w:lang w:val="vi-VN"/>
        </w:rPr>
        <w:t>”.</w:t>
      </w:r>
    </w:p>
    <w:p w:rsidR="00C273B4" w:rsidRPr="00CE78E7" w:rsidRDefault="00C273B4" w:rsidP="00CE78E7">
      <w:pPr>
        <w:jc w:val="both"/>
        <w:rPr>
          <w:iCs/>
          <w:sz w:val="28"/>
          <w:szCs w:val="28"/>
        </w:rPr>
      </w:pPr>
      <w:r w:rsidRPr="00CE78E7">
        <w:rPr>
          <w:b/>
          <w:bCs/>
          <w:iCs/>
          <w:sz w:val="28"/>
          <w:szCs w:val="28"/>
          <w:lang w:val="vi-VN"/>
        </w:rPr>
        <w:t>2. Về năng lực:</w:t>
      </w:r>
      <w:r w:rsidRPr="00CE78E7">
        <w:rPr>
          <w:iCs/>
          <w:sz w:val="28"/>
          <w:szCs w:val="28"/>
          <w:lang w:val="vi-VN"/>
        </w:rPr>
        <w:t xml:space="preserve"> </w:t>
      </w:r>
    </w:p>
    <w:p w:rsidR="004A16F8" w:rsidRPr="00CE78E7" w:rsidRDefault="004A16F8" w:rsidP="00CE78E7">
      <w:pPr>
        <w:kinsoku w:val="0"/>
        <w:overflowPunct w:val="0"/>
        <w:jc w:val="both"/>
        <w:textAlignment w:val="baseline"/>
        <w:rPr>
          <w:rFonts w:eastAsia="MS PGothic"/>
          <w:kern w:val="24"/>
          <w:sz w:val="28"/>
          <w:szCs w:val="28"/>
          <w:lang w:val="nl-NL"/>
        </w:rPr>
      </w:pPr>
      <w:r w:rsidRPr="00CE78E7">
        <w:rPr>
          <w:sz w:val="28"/>
          <w:szCs w:val="28"/>
        </w:rPr>
        <w:t>-</w:t>
      </w:r>
      <w:r w:rsidRPr="00CE78E7">
        <w:rPr>
          <w:sz w:val="28"/>
          <w:szCs w:val="28"/>
          <w:lang w:val="nl-NL"/>
        </w:rPr>
        <w:t xml:space="preserve"> </w:t>
      </w:r>
      <w:r w:rsidRPr="00CE78E7">
        <w:rPr>
          <w:iCs/>
          <w:sz w:val="28"/>
          <w:szCs w:val="28"/>
          <w:lang w:val="nl-NL"/>
        </w:rPr>
        <w:t xml:space="preserve">Năng lực </w:t>
      </w:r>
      <w:proofErr w:type="gramStart"/>
      <w:r w:rsidRPr="00CE78E7">
        <w:rPr>
          <w:iCs/>
          <w:sz w:val="28"/>
          <w:szCs w:val="28"/>
          <w:lang w:val="nl-NL"/>
        </w:rPr>
        <w:t>chung</w:t>
      </w:r>
      <w:proofErr w:type="gramEnd"/>
      <w:r w:rsidRPr="00CE78E7">
        <w:rPr>
          <w:rFonts w:eastAsia="MS PGothic"/>
          <w:kern w:val="24"/>
          <w:sz w:val="28"/>
          <w:szCs w:val="28"/>
          <w:lang w:val="nl-NL"/>
        </w:rPr>
        <w:t>: Tự chủ và tự học, giao tiếp và hợp tác, giải quyết vấn đề và sáng tạo</w:t>
      </w:r>
    </w:p>
    <w:p w:rsidR="004A16F8" w:rsidRPr="00CE78E7" w:rsidRDefault="004A16F8" w:rsidP="00CE78E7">
      <w:pPr>
        <w:jc w:val="both"/>
        <w:rPr>
          <w:iCs/>
          <w:sz w:val="28"/>
          <w:szCs w:val="28"/>
        </w:rPr>
      </w:pPr>
      <w:r w:rsidRPr="00CE78E7">
        <w:rPr>
          <w:iCs/>
          <w:sz w:val="28"/>
          <w:szCs w:val="28"/>
        </w:rPr>
        <w:t xml:space="preserve">- Năng lực chuyên biệt: </w:t>
      </w:r>
    </w:p>
    <w:p w:rsidR="00AE2BCD" w:rsidRPr="00CE78E7" w:rsidRDefault="004A16F8" w:rsidP="00CE78E7">
      <w:pPr>
        <w:jc w:val="both"/>
        <w:rPr>
          <w:color w:val="000000" w:themeColor="text1"/>
          <w:sz w:val="28"/>
          <w:szCs w:val="28"/>
          <w:lang w:val="vi-VN"/>
        </w:rPr>
      </w:pPr>
      <w:r w:rsidRPr="00CE78E7">
        <w:rPr>
          <w:color w:val="000000" w:themeColor="text1"/>
          <w:sz w:val="28"/>
          <w:szCs w:val="28"/>
        </w:rPr>
        <w:t>+</w:t>
      </w:r>
      <w:r w:rsidR="00AE2BCD" w:rsidRPr="00CE78E7">
        <w:rPr>
          <w:color w:val="000000" w:themeColor="text1"/>
          <w:sz w:val="28"/>
          <w:szCs w:val="28"/>
          <w:lang w:val="vi-VN"/>
        </w:rPr>
        <w:t xml:space="preserve"> Xác định được ngôi kể trong văn bản “Bài học đường đời đầu tiên”.</w:t>
      </w:r>
    </w:p>
    <w:p w:rsidR="00AE2BCD" w:rsidRPr="00CE78E7" w:rsidRDefault="004A16F8" w:rsidP="00CE78E7">
      <w:pPr>
        <w:jc w:val="both"/>
        <w:rPr>
          <w:color w:val="000000" w:themeColor="text1"/>
          <w:sz w:val="28"/>
          <w:szCs w:val="28"/>
          <w:lang w:val="vi-VN"/>
        </w:rPr>
      </w:pPr>
      <w:r w:rsidRPr="00CE78E7">
        <w:rPr>
          <w:color w:val="000000" w:themeColor="text1"/>
          <w:sz w:val="28"/>
          <w:szCs w:val="28"/>
        </w:rPr>
        <w:t>+</w:t>
      </w:r>
      <w:r w:rsidR="00AE2BCD" w:rsidRPr="00CE78E7">
        <w:rPr>
          <w:color w:val="000000" w:themeColor="text1"/>
          <w:sz w:val="28"/>
          <w:szCs w:val="28"/>
          <w:lang w:val="vi-VN"/>
        </w:rPr>
        <w:t xml:space="preserve"> Nhận biết được các chi tiết miêu tả hình dáng, cử chỉ, lời nói, suy nghĩ của các nhân vật Dế Mèn và Dế Choắt. Từ đó hình dung ra đặc điểm của từng nhân vật.</w:t>
      </w:r>
    </w:p>
    <w:p w:rsidR="00AE2BCD" w:rsidRPr="00CE78E7" w:rsidRDefault="004A16F8" w:rsidP="00CE78E7">
      <w:pPr>
        <w:jc w:val="both"/>
        <w:rPr>
          <w:color w:val="000000" w:themeColor="text1"/>
          <w:sz w:val="28"/>
          <w:szCs w:val="28"/>
          <w:lang w:val="vi-VN"/>
        </w:rPr>
      </w:pPr>
      <w:r w:rsidRPr="00CE78E7">
        <w:rPr>
          <w:color w:val="000000" w:themeColor="text1"/>
          <w:sz w:val="28"/>
          <w:szCs w:val="28"/>
        </w:rPr>
        <w:t>+</w:t>
      </w:r>
      <w:r w:rsidR="00AE2BCD" w:rsidRPr="00CE78E7">
        <w:rPr>
          <w:color w:val="000000" w:themeColor="text1"/>
          <w:sz w:val="28"/>
          <w:szCs w:val="28"/>
          <w:lang w:val="vi-VN"/>
        </w:rPr>
        <w:t xml:space="preserve"> Phân tích được đặc điểm của nhân vật Dế Mèn.</w:t>
      </w:r>
    </w:p>
    <w:p w:rsidR="00AE2BCD" w:rsidRPr="00CE78E7" w:rsidRDefault="004A16F8" w:rsidP="00CE78E7">
      <w:pPr>
        <w:jc w:val="both"/>
        <w:rPr>
          <w:color w:val="000000" w:themeColor="text1"/>
          <w:sz w:val="28"/>
          <w:szCs w:val="28"/>
          <w:lang w:val="vi-VN"/>
        </w:rPr>
      </w:pPr>
      <w:r w:rsidRPr="00CE78E7">
        <w:rPr>
          <w:color w:val="000000" w:themeColor="text1"/>
          <w:sz w:val="28"/>
          <w:szCs w:val="28"/>
        </w:rPr>
        <w:t>+</w:t>
      </w:r>
      <w:r w:rsidR="00AE2BCD" w:rsidRPr="00CE78E7">
        <w:rPr>
          <w:color w:val="000000" w:themeColor="text1"/>
          <w:sz w:val="28"/>
          <w:szCs w:val="28"/>
          <w:lang w:val="vi-VN"/>
        </w:rPr>
        <w:t xml:space="preserve"> Rút ra bài học về cách ứng xử với bạn bè và cách đối diện với lỗi lầm của bản thân.</w:t>
      </w:r>
    </w:p>
    <w:p w:rsidR="00C273B4" w:rsidRPr="00CE78E7" w:rsidRDefault="00C273B4" w:rsidP="00CE78E7">
      <w:pPr>
        <w:jc w:val="both"/>
        <w:rPr>
          <w:iCs/>
          <w:sz w:val="28"/>
          <w:szCs w:val="28"/>
          <w:lang w:val="vi-VN"/>
        </w:rPr>
      </w:pPr>
      <w:r w:rsidRPr="00CE78E7">
        <w:rPr>
          <w:b/>
          <w:bCs/>
          <w:iCs/>
          <w:sz w:val="28"/>
          <w:szCs w:val="28"/>
          <w:lang w:val="vi-VN"/>
        </w:rPr>
        <w:t>3. Về phẩm chất:</w:t>
      </w:r>
      <w:r w:rsidRPr="00CE78E7">
        <w:rPr>
          <w:iCs/>
          <w:sz w:val="28"/>
          <w:szCs w:val="28"/>
          <w:lang w:val="vi-VN"/>
        </w:rPr>
        <w:t xml:space="preserve"> </w:t>
      </w:r>
    </w:p>
    <w:p w:rsidR="00C273B4" w:rsidRPr="00CE78E7" w:rsidRDefault="00C273B4" w:rsidP="00CE78E7">
      <w:pPr>
        <w:jc w:val="both"/>
        <w:rPr>
          <w:sz w:val="28"/>
          <w:szCs w:val="28"/>
          <w:lang w:val="vi-VN"/>
        </w:rPr>
      </w:pPr>
      <w:r w:rsidRPr="00CE78E7">
        <w:rPr>
          <w:sz w:val="28"/>
          <w:szCs w:val="28"/>
          <w:lang w:val="vi-VN"/>
        </w:rPr>
        <w:t>- Nhân ái, chan hoà, khiêm tốn; trân trọng tình bạn, tôn trọng sự khác biệt.</w:t>
      </w:r>
    </w:p>
    <w:p w:rsidR="00C273B4" w:rsidRPr="00CE78E7" w:rsidRDefault="00C273B4" w:rsidP="00CE78E7">
      <w:pPr>
        <w:jc w:val="both"/>
        <w:rPr>
          <w:b/>
          <w:bCs/>
          <w:sz w:val="28"/>
          <w:szCs w:val="28"/>
          <w:lang w:val="vi-VN"/>
        </w:rPr>
      </w:pPr>
      <w:r w:rsidRPr="00CE78E7">
        <w:rPr>
          <w:b/>
          <w:bCs/>
          <w:sz w:val="28"/>
          <w:szCs w:val="28"/>
          <w:lang w:val="vi-VN"/>
        </w:rPr>
        <w:t>II. THIẾT BỊ DẠY HỌC VÀ HỌC LIỆU</w:t>
      </w:r>
    </w:p>
    <w:p w:rsidR="00BB0CC3" w:rsidRPr="00CE78E7" w:rsidRDefault="00C273B4" w:rsidP="00CE78E7">
      <w:pPr>
        <w:jc w:val="both"/>
        <w:rPr>
          <w:sz w:val="28"/>
          <w:szCs w:val="28"/>
        </w:rPr>
      </w:pPr>
      <w:r w:rsidRPr="00CE78E7">
        <w:rPr>
          <w:b/>
          <w:sz w:val="28"/>
          <w:szCs w:val="28"/>
        </w:rPr>
        <w:t>1. Giáo viên:</w:t>
      </w:r>
      <w:r w:rsidR="004C41B8" w:rsidRPr="00CE78E7">
        <w:rPr>
          <w:b/>
          <w:sz w:val="28"/>
          <w:szCs w:val="28"/>
        </w:rPr>
        <w:t xml:space="preserve"> </w:t>
      </w:r>
      <w:r w:rsidR="00D74165" w:rsidRPr="00CE78E7">
        <w:rPr>
          <w:sz w:val="28"/>
          <w:szCs w:val="28"/>
        </w:rPr>
        <w:t xml:space="preserve">SGK, </w:t>
      </w:r>
      <w:r w:rsidR="00890816" w:rsidRPr="00CE78E7">
        <w:rPr>
          <w:sz w:val="28"/>
          <w:szCs w:val="28"/>
        </w:rPr>
        <w:t>KHBD,</w:t>
      </w:r>
      <w:r w:rsidR="004C41B8" w:rsidRPr="00CE78E7">
        <w:rPr>
          <w:sz w:val="28"/>
          <w:szCs w:val="28"/>
        </w:rPr>
        <w:t xml:space="preserve"> </w:t>
      </w:r>
      <w:r w:rsidR="00BB0CC3" w:rsidRPr="00CE78E7">
        <w:rPr>
          <w:sz w:val="28"/>
          <w:szCs w:val="28"/>
          <w:lang w:val="vi-VN"/>
        </w:rPr>
        <w:t>máy tính</w:t>
      </w:r>
      <w:r w:rsidR="004C41B8" w:rsidRPr="00CE78E7">
        <w:rPr>
          <w:sz w:val="28"/>
          <w:szCs w:val="28"/>
        </w:rPr>
        <w:t>, p</w:t>
      </w:r>
      <w:r w:rsidR="00632FC1" w:rsidRPr="00CE78E7">
        <w:rPr>
          <w:sz w:val="28"/>
          <w:szCs w:val="28"/>
          <w:lang w:val="vi-VN"/>
        </w:rPr>
        <w:t>hiếu học tập</w:t>
      </w:r>
      <w:r w:rsidR="00632FC1" w:rsidRPr="00CE78E7">
        <w:rPr>
          <w:sz w:val="28"/>
          <w:szCs w:val="28"/>
        </w:rPr>
        <w:t xml:space="preserve"> </w:t>
      </w:r>
      <w:proofErr w:type="gramStart"/>
      <w:r w:rsidR="00632FC1" w:rsidRPr="00CE78E7">
        <w:rPr>
          <w:sz w:val="28"/>
          <w:szCs w:val="28"/>
        </w:rPr>
        <w:t>( phục</w:t>
      </w:r>
      <w:proofErr w:type="gramEnd"/>
      <w:r w:rsidR="00632FC1" w:rsidRPr="00CE78E7">
        <w:rPr>
          <w:sz w:val="28"/>
          <w:szCs w:val="28"/>
        </w:rPr>
        <w:t xml:space="preserve"> lục đính kèm).</w:t>
      </w:r>
    </w:p>
    <w:p w:rsidR="00C273B4" w:rsidRPr="00CE78E7" w:rsidRDefault="00C273B4" w:rsidP="00CE78E7">
      <w:pPr>
        <w:jc w:val="both"/>
        <w:rPr>
          <w:b/>
          <w:sz w:val="28"/>
          <w:szCs w:val="28"/>
        </w:rPr>
      </w:pPr>
      <w:r w:rsidRPr="00CE78E7">
        <w:rPr>
          <w:b/>
          <w:sz w:val="28"/>
          <w:szCs w:val="28"/>
        </w:rPr>
        <w:t>2. Học sinh:</w:t>
      </w:r>
      <w:r w:rsidR="009D4B46" w:rsidRPr="00CE78E7">
        <w:rPr>
          <w:b/>
          <w:sz w:val="28"/>
          <w:szCs w:val="28"/>
        </w:rPr>
        <w:t xml:space="preserve"> </w:t>
      </w:r>
      <w:r w:rsidR="00D74165" w:rsidRPr="00CE78E7">
        <w:rPr>
          <w:sz w:val="28"/>
          <w:szCs w:val="28"/>
        </w:rPr>
        <w:t>SGK, đ</w:t>
      </w:r>
      <w:r w:rsidR="009D4B46" w:rsidRPr="00CE78E7">
        <w:rPr>
          <w:sz w:val="28"/>
          <w:szCs w:val="28"/>
        </w:rPr>
        <w:t>ọc và chuẩn bị trước nội dung bài học; g</w:t>
      </w:r>
      <w:r w:rsidRPr="00CE78E7">
        <w:rPr>
          <w:sz w:val="28"/>
          <w:szCs w:val="28"/>
          <w:lang w:val="vi-VN"/>
        </w:rPr>
        <w:t xml:space="preserve">iấy A1 hoặc bảng </w:t>
      </w:r>
      <w:r w:rsidR="009D4B46" w:rsidRPr="00CE78E7">
        <w:rPr>
          <w:sz w:val="28"/>
          <w:szCs w:val="28"/>
        </w:rPr>
        <w:t>nhóm, bút dạ.</w:t>
      </w:r>
    </w:p>
    <w:p w:rsidR="00C273B4" w:rsidRPr="00CE78E7" w:rsidRDefault="00C273B4" w:rsidP="00CE78E7">
      <w:pPr>
        <w:snapToGrid w:val="0"/>
        <w:jc w:val="both"/>
        <w:rPr>
          <w:b/>
          <w:bCs/>
          <w:sz w:val="28"/>
          <w:szCs w:val="28"/>
          <w:lang w:val="vi-VN"/>
        </w:rPr>
      </w:pPr>
      <w:r w:rsidRPr="00CE78E7">
        <w:rPr>
          <w:b/>
          <w:bCs/>
          <w:sz w:val="28"/>
          <w:szCs w:val="28"/>
          <w:lang w:val="vi-VN"/>
        </w:rPr>
        <w:t>III. TIẾN TRÌNH DẠY HỌC</w:t>
      </w:r>
    </w:p>
    <w:p w:rsidR="002F6344" w:rsidRPr="00CE78E7" w:rsidRDefault="00BD7C2F" w:rsidP="00CE78E7">
      <w:pPr>
        <w:tabs>
          <w:tab w:val="left" w:pos="142"/>
        </w:tabs>
        <w:jc w:val="both"/>
        <w:rPr>
          <w:b/>
          <w:sz w:val="28"/>
          <w:szCs w:val="28"/>
        </w:rPr>
      </w:pPr>
      <w:r w:rsidRPr="00CE78E7">
        <w:rPr>
          <w:b/>
          <w:sz w:val="28"/>
          <w:szCs w:val="28"/>
        </w:rPr>
        <w:t xml:space="preserve">A. </w:t>
      </w:r>
      <w:r w:rsidR="002F6344" w:rsidRPr="00CE78E7">
        <w:rPr>
          <w:b/>
          <w:sz w:val="28"/>
          <w:szCs w:val="28"/>
        </w:rPr>
        <w:t xml:space="preserve">HOẠT ĐỘNG MỞ ĐẦU </w:t>
      </w:r>
    </w:p>
    <w:p w:rsidR="00EB4A5F" w:rsidRPr="00CE78E7" w:rsidRDefault="00B61B5E" w:rsidP="00CE78E7">
      <w:pPr>
        <w:tabs>
          <w:tab w:val="left" w:pos="142"/>
        </w:tabs>
        <w:jc w:val="both"/>
        <w:rPr>
          <w:sz w:val="28"/>
          <w:szCs w:val="28"/>
        </w:rPr>
      </w:pPr>
      <w:r w:rsidRPr="00CE78E7">
        <w:rPr>
          <w:b/>
          <w:iCs/>
          <w:sz w:val="28"/>
          <w:szCs w:val="28"/>
        </w:rPr>
        <w:t>a. Mục tiêu:</w:t>
      </w:r>
      <w:r w:rsidRPr="00CE78E7">
        <w:rPr>
          <w:iCs/>
          <w:sz w:val="28"/>
          <w:szCs w:val="28"/>
        </w:rPr>
        <w:t xml:space="preserve"> </w:t>
      </w:r>
      <w:r w:rsidRPr="00CE78E7">
        <w:rPr>
          <w:sz w:val="28"/>
          <w:szCs w:val="28"/>
        </w:rPr>
        <w:t xml:space="preserve">Tạo hứng thú cho HS, thu hút HS sẵn sàng thực </w:t>
      </w:r>
      <w:r w:rsidR="003E236F" w:rsidRPr="00CE78E7">
        <w:rPr>
          <w:sz w:val="28"/>
          <w:szCs w:val="28"/>
        </w:rPr>
        <w:t>hiện nhiệm vụ học tập của mình; xác định chủ đề bài học.</w:t>
      </w:r>
    </w:p>
    <w:p w:rsidR="00B61B5E" w:rsidRPr="00CE78E7" w:rsidRDefault="00B61B5E" w:rsidP="00CE78E7">
      <w:pPr>
        <w:tabs>
          <w:tab w:val="left" w:pos="142"/>
          <w:tab w:val="left" w:pos="284"/>
        </w:tabs>
        <w:jc w:val="both"/>
        <w:rPr>
          <w:iCs/>
          <w:sz w:val="28"/>
          <w:szCs w:val="28"/>
        </w:rPr>
      </w:pPr>
      <w:r w:rsidRPr="00CE78E7">
        <w:rPr>
          <w:b/>
          <w:iCs/>
          <w:sz w:val="28"/>
          <w:szCs w:val="28"/>
        </w:rPr>
        <w:t>b. Nội dung:</w:t>
      </w:r>
      <w:r w:rsidRPr="00CE78E7">
        <w:rPr>
          <w:iCs/>
          <w:sz w:val="28"/>
          <w:szCs w:val="28"/>
        </w:rPr>
        <w:t xml:space="preserve"> HS lắng nghe/ quan sát để chia sẻ kinh nghiệm của bản thân.</w:t>
      </w:r>
    </w:p>
    <w:p w:rsidR="00B61B5E" w:rsidRPr="00CE78E7" w:rsidRDefault="00B61B5E" w:rsidP="00CE78E7">
      <w:pPr>
        <w:tabs>
          <w:tab w:val="left" w:pos="142"/>
          <w:tab w:val="left" w:pos="284"/>
        </w:tabs>
        <w:jc w:val="both"/>
        <w:rPr>
          <w:iCs/>
          <w:sz w:val="28"/>
          <w:szCs w:val="28"/>
        </w:rPr>
      </w:pPr>
      <w:r w:rsidRPr="00CE78E7">
        <w:rPr>
          <w:b/>
          <w:iCs/>
          <w:sz w:val="28"/>
          <w:szCs w:val="28"/>
        </w:rPr>
        <w:t>c. Sản phẩm:</w:t>
      </w:r>
      <w:r w:rsidRPr="00CE78E7">
        <w:rPr>
          <w:iCs/>
          <w:sz w:val="28"/>
          <w:szCs w:val="28"/>
        </w:rPr>
        <w:t xml:space="preserve"> Những suy nghĩ, chia sẻ của HS.</w:t>
      </w:r>
    </w:p>
    <w:p w:rsidR="00B61B5E" w:rsidRPr="00CE78E7" w:rsidRDefault="00B61B5E" w:rsidP="00CE78E7">
      <w:pPr>
        <w:tabs>
          <w:tab w:val="left" w:pos="142"/>
          <w:tab w:val="left" w:pos="284"/>
        </w:tabs>
        <w:jc w:val="both"/>
        <w:rPr>
          <w:b/>
          <w:iCs/>
          <w:sz w:val="28"/>
          <w:szCs w:val="28"/>
        </w:rPr>
      </w:pPr>
      <w:r w:rsidRPr="00CE78E7">
        <w:rPr>
          <w:b/>
          <w:iCs/>
          <w:sz w:val="28"/>
          <w:szCs w:val="28"/>
        </w:rPr>
        <w:t>d. Tổ chức thực hiện:</w:t>
      </w:r>
    </w:p>
    <w:p w:rsidR="00B61B5E" w:rsidRPr="00CE78E7" w:rsidRDefault="002856C6" w:rsidP="00CE78E7">
      <w:pPr>
        <w:jc w:val="both"/>
        <w:rPr>
          <w:b/>
          <w:sz w:val="28"/>
          <w:szCs w:val="28"/>
        </w:rPr>
      </w:pPr>
      <w:r w:rsidRPr="00CE78E7">
        <w:rPr>
          <w:b/>
          <w:sz w:val="28"/>
          <w:szCs w:val="28"/>
        </w:rPr>
        <w:t xml:space="preserve">Bước 1: </w:t>
      </w:r>
      <w:r w:rsidR="00C564EF" w:rsidRPr="00CE78E7">
        <w:rPr>
          <w:b/>
          <w:sz w:val="28"/>
          <w:szCs w:val="28"/>
        </w:rPr>
        <w:t>Chuyển giao</w:t>
      </w:r>
      <w:r w:rsidR="008B02D2" w:rsidRPr="00CE78E7">
        <w:rPr>
          <w:b/>
          <w:sz w:val="28"/>
          <w:szCs w:val="28"/>
        </w:rPr>
        <w:t xml:space="preserve"> nhiệm vụ </w:t>
      </w:r>
    </w:p>
    <w:p w:rsidR="006D58CF" w:rsidRPr="00CE78E7" w:rsidRDefault="000130C0" w:rsidP="00CE78E7">
      <w:pPr>
        <w:tabs>
          <w:tab w:val="left" w:pos="142"/>
          <w:tab w:val="left" w:pos="284"/>
          <w:tab w:val="left" w:pos="426"/>
        </w:tabs>
        <w:jc w:val="both"/>
        <w:rPr>
          <w:iCs/>
          <w:sz w:val="28"/>
          <w:szCs w:val="28"/>
        </w:rPr>
      </w:pPr>
      <w:r w:rsidRPr="00CE78E7">
        <w:rPr>
          <w:iCs/>
          <w:sz w:val="28"/>
          <w:szCs w:val="28"/>
        </w:rPr>
        <w:t xml:space="preserve">GV </w:t>
      </w:r>
      <w:r w:rsidR="00585076" w:rsidRPr="00CE78E7">
        <w:rPr>
          <w:iCs/>
          <w:sz w:val="28"/>
          <w:szCs w:val="28"/>
        </w:rPr>
        <w:t>cho HS xem 1 đoạn c</w:t>
      </w:r>
      <w:r w:rsidR="006D58CF" w:rsidRPr="00CE78E7">
        <w:rPr>
          <w:iCs/>
          <w:sz w:val="28"/>
          <w:szCs w:val="28"/>
        </w:rPr>
        <w:t xml:space="preserve">lip </w:t>
      </w:r>
      <w:proofErr w:type="gramStart"/>
      <w:r w:rsidR="006D58CF" w:rsidRPr="00CE78E7">
        <w:rPr>
          <w:iCs/>
          <w:sz w:val="28"/>
          <w:szCs w:val="28"/>
        </w:rPr>
        <w:t>“ Mười</w:t>
      </w:r>
      <w:proofErr w:type="gramEnd"/>
      <w:r w:rsidR="006D58CF" w:rsidRPr="00CE78E7">
        <w:rPr>
          <w:iCs/>
          <w:sz w:val="28"/>
          <w:szCs w:val="28"/>
        </w:rPr>
        <w:t xml:space="preserve"> năm cõng bạn đến trườ</w:t>
      </w:r>
      <w:r w:rsidR="00585076" w:rsidRPr="00CE78E7">
        <w:rPr>
          <w:iCs/>
          <w:sz w:val="28"/>
          <w:szCs w:val="28"/>
        </w:rPr>
        <w:t xml:space="preserve">ng” </w:t>
      </w:r>
    </w:p>
    <w:p w:rsidR="000130C0" w:rsidRPr="00CE78E7" w:rsidRDefault="00585076" w:rsidP="00CE78E7">
      <w:pPr>
        <w:tabs>
          <w:tab w:val="left" w:pos="142"/>
          <w:tab w:val="left" w:pos="284"/>
          <w:tab w:val="left" w:pos="426"/>
        </w:tabs>
        <w:jc w:val="both"/>
        <w:rPr>
          <w:b/>
          <w:sz w:val="28"/>
          <w:szCs w:val="28"/>
        </w:rPr>
      </w:pPr>
      <w:r w:rsidRPr="00CE78E7">
        <w:rPr>
          <w:iCs/>
          <w:sz w:val="28"/>
          <w:szCs w:val="28"/>
        </w:rPr>
        <w:t>(</w:t>
      </w:r>
      <w:hyperlink r:id="rId7" w:history="1">
        <w:r w:rsidRPr="00CE78E7">
          <w:rPr>
            <w:rStyle w:val="Hyperlink"/>
            <w:iCs/>
            <w:sz w:val="28"/>
            <w:szCs w:val="28"/>
          </w:rPr>
          <w:t>https://www.youtube.com/watch?v=PS-pM3csf-k</w:t>
        </w:r>
      </w:hyperlink>
      <w:r w:rsidRPr="00CE78E7">
        <w:rPr>
          <w:iCs/>
          <w:sz w:val="28"/>
          <w:szCs w:val="28"/>
        </w:rPr>
        <w:t>), yêu cầu HS quan sát, chia sẻ về tình bạn của hai nhân vật trong clip.</w:t>
      </w:r>
    </w:p>
    <w:p w:rsidR="00B61B5E" w:rsidRPr="00CE78E7" w:rsidRDefault="00B61B5E" w:rsidP="00CE78E7">
      <w:pPr>
        <w:tabs>
          <w:tab w:val="left" w:pos="142"/>
          <w:tab w:val="left" w:pos="284"/>
          <w:tab w:val="left" w:pos="426"/>
        </w:tabs>
        <w:jc w:val="both"/>
        <w:rPr>
          <w:i/>
          <w:iCs/>
          <w:sz w:val="28"/>
          <w:szCs w:val="28"/>
        </w:rPr>
      </w:pPr>
      <w:r w:rsidRPr="00CE78E7">
        <w:rPr>
          <w:sz w:val="28"/>
          <w:szCs w:val="28"/>
        </w:rPr>
        <w:t>- HS tiếp nhận nhiệm vụ.</w:t>
      </w:r>
    </w:p>
    <w:p w:rsidR="00B61B5E" w:rsidRPr="00CE78E7" w:rsidRDefault="00B61B5E" w:rsidP="00CE78E7">
      <w:pPr>
        <w:pStyle w:val="msonormal0"/>
        <w:shd w:val="clear" w:color="auto" w:fill="FFFFFF"/>
        <w:spacing w:before="0" w:beforeAutospacing="0" w:after="0" w:afterAutospacing="0"/>
        <w:jc w:val="both"/>
        <w:rPr>
          <w:sz w:val="28"/>
          <w:szCs w:val="28"/>
        </w:rPr>
      </w:pPr>
      <w:r w:rsidRPr="00CE78E7">
        <w:rPr>
          <w:b/>
          <w:sz w:val="28"/>
          <w:szCs w:val="28"/>
        </w:rPr>
        <w:t>Bước 2:</w:t>
      </w:r>
      <w:r w:rsidR="00750C5E" w:rsidRPr="00CE78E7">
        <w:rPr>
          <w:b/>
          <w:sz w:val="28"/>
          <w:szCs w:val="28"/>
        </w:rPr>
        <w:t xml:space="preserve"> T</w:t>
      </w:r>
      <w:r w:rsidRPr="00CE78E7">
        <w:rPr>
          <w:b/>
          <w:sz w:val="28"/>
          <w:szCs w:val="28"/>
        </w:rPr>
        <w:t>hực hiện nhiệm vụ</w:t>
      </w:r>
      <w:r w:rsidR="00C564EF" w:rsidRPr="00CE78E7">
        <w:rPr>
          <w:b/>
          <w:sz w:val="28"/>
          <w:szCs w:val="28"/>
        </w:rPr>
        <w:t xml:space="preserve"> học tập</w:t>
      </w:r>
    </w:p>
    <w:p w:rsidR="00B61B5E" w:rsidRPr="00CE78E7" w:rsidRDefault="00B61B5E" w:rsidP="00CE78E7">
      <w:pPr>
        <w:tabs>
          <w:tab w:val="left" w:pos="649"/>
        </w:tabs>
        <w:jc w:val="both"/>
        <w:rPr>
          <w:sz w:val="28"/>
          <w:szCs w:val="28"/>
        </w:rPr>
      </w:pPr>
      <w:r w:rsidRPr="00CE78E7">
        <w:rPr>
          <w:sz w:val="28"/>
          <w:szCs w:val="28"/>
        </w:rPr>
        <w:t xml:space="preserve">- HS </w:t>
      </w:r>
      <w:r w:rsidR="00FF07F9" w:rsidRPr="00CE78E7">
        <w:rPr>
          <w:sz w:val="28"/>
          <w:szCs w:val="28"/>
        </w:rPr>
        <w:t>quan sát hình ảnh, suy nghĩ, d</w:t>
      </w:r>
      <w:r w:rsidR="007945CC" w:rsidRPr="00CE78E7">
        <w:rPr>
          <w:sz w:val="28"/>
          <w:szCs w:val="28"/>
        </w:rPr>
        <w:t>ự</w:t>
      </w:r>
      <w:r w:rsidR="00FF07F9" w:rsidRPr="00CE78E7">
        <w:rPr>
          <w:sz w:val="28"/>
          <w:szCs w:val="28"/>
        </w:rPr>
        <w:t xml:space="preserve"> kiến câu trả lời.</w:t>
      </w:r>
    </w:p>
    <w:p w:rsidR="00B61B5E" w:rsidRPr="00CE78E7" w:rsidRDefault="00B61B5E" w:rsidP="00CE78E7">
      <w:pPr>
        <w:tabs>
          <w:tab w:val="left" w:pos="649"/>
        </w:tabs>
        <w:jc w:val="both"/>
        <w:rPr>
          <w:sz w:val="28"/>
          <w:szCs w:val="28"/>
        </w:rPr>
      </w:pPr>
      <w:r w:rsidRPr="00CE78E7">
        <w:rPr>
          <w:sz w:val="28"/>
          <w:szCs w:val="28"/>
        </w:rPr>
        <w:t xml:space="preserve">- GV quan sát, </w:t>
      </w:r>
      <w:r w:rsidR="00FF07F9" w:rsidRPr="00CE78E7">
        <w:rPr>
          <w:sz w:val="28"/>
          <w:szCs w:val="28"/>
        </w:rPr>
        <w:t>định hướng.</w:t>
      </w:r>
    </w:p>
    <w:p w:rsidR="00C564EF" w:rsidRPr="00CE78E7" w:rsidRDefault="00C564EF" w:rsidP="00CE78E7">
      <w:pPr>
        <w:jc w:val="both"/>
        <w:rPr>
          <w:b/>
          <w:sz w:val="28"/>
          <w:szCs w:val="28"/>
        </w:rPr>
      </w:pPr>
      <w:r w:rsidRPr="00CE78E7">
        <w:rPr>
          <w:b/>
          <w:sz w:val="28"/>
          <w:szCs w:val="28"/>
        </w:rPr>
        <w:t>Bước 3: Báo cáo kết quả và thảo luận</w:t>
      </w:r>
    </w:p>
    <w:p w:rsidR="00B61B5E" w:rsidRPr="00CE78E7" w:rsidRDefault="00B61B5E" w:rsidP="00CE78E7">
      <w:pPr>
        <w:jc w:val="both"/>
        <w:rPr>
          <w:sz w:val="28"/>
          <w:szCs w:val="28"/>
        </w:rPr>
      </w:pPr>
      <w:r w:rsidRPr="00CE78E7">
        <w:rPr>
          <w:sz w:val="28"/>
          <w:szCs w:val="28"/>
        </w:rPr>
        <w:lastRenderedPageBreak/>
        <w:t xml:space="preserve">- </w:t>
      </w:r>
      <w:r w:rsidR="00DB0DF8" w:rsidRPr="00CE78E7">
        <w:rPr>
          <w:sz w:val="28"/>
          <w:szCs w:val="28"/>
        </w:rPr>
        <w:t>HS chia sẻ cá nhân.</w:t>
      </w:r>
    </w:p>
    <w:p w:rsidR="00B61B5E" w:rsidRPr="00CE78E7" w:rsidRDefault="00B61B5E" w:rsidP="00CE78E7">
      <w:pPr>
        <w:jc w:val="both"/>
        <w:rPr>
          <w:sz w:val="28"/>
          <w:szCs w:val="28"/>
        </w:rPr>
      </w:pPr>
      <w:r w:rsidRPr="00CE78E7">
        <w:rPr>
          <w:sz w:val="28"/>
          <w:szCs w:val="28"/>
        </w:rPr>
        <w:t>- GV gọi hs nhận xét, bổ sung câu trả lời của bạn.</w:t>
      </w:r>
    </w:p>
    <w:p w:rsidR="00C564EF" w:rsidRPr="00CE78E7" w:rsidRDefault="00C564EF" w:rsidP="00CE78E7">
      <w:pPr>
        <w:tabs>
          <w:tab w:val="left" w:pos="142"/>
          <w:tab w:val="left" w:pos="284"/>
        </w:tabs>
        <w:jc w:val="both"/>
        <w:rPr>
          <w:b/>
          <w:sz w:val="28"/>
          <w:szCs w:val="28"/>
        </w:rPr>
      </w:pPr>
      <w:r w:rsidRPr="00CE78E7">
        <w:rPr>
          <w:b/>
          <w:sz w:val="28"/>
          <w:szCs w:val="28"/>
        </w:rPr>
        <w:t>Bước 4: Đánh giá kết quả thực hiện nhiệm vụ</w:t>
      </w:r>
    </w:p>
    <w:p w:rsidR="00B61B5E" w:rsidRPr="00CE78E7" w:rsidRDefault="00B61B5E" w:rsidP="00CE78E7">
      <w:pPr>
        <w:rPr>
          <w:bCs/>
          <w:sz w:val="28"/>
          <w:szCs w:val="28"/>
        </w:rPr>
      </w:pPr>
      <w:r w:rsidRPr="00CE78E7">
        <w:rPr>
          <w:bCs/>
          <w:sz w:val="28"/>
          <w:szCs w:val="28"/>
        </w:rPr>
        <w:t>- GV nhận xét, bổ sung, c</w:t>
      </w:r>
      <w:r w:rsidR="00DB0DF8" w:rsidRPr="00CE78E7">
        <w:rPr>
          <w:bCs/>
          <w:sz w:val="28"/>
          <w:szCs w:val="28"/>
        </w:rPr>
        <w:t>hốt kiến thức, dẫn dắt vào bài:</w:t>
      </w:r>
    </w:p>
    <w:p w:rsidR="00BD7C2F" w:rsidRPr="00CE78E7" w:rsidRDefault="00BD7C2F" w:rsidP="00CE78E7">
      <w:pPr>
        <w:tabs>
          <w:tab w:val="left" w:pos="142"/>
        </w:tabs>
        <w:jc w:val="both"/>
        <w:rPr>
          <w:b/>
          <w:sz w:val="28"/>
          <w:szCs w:val="28"/>
        </w:rPr>
      </w:pPr>
      <w:r w:rsidRPr="00CE78E7">
        <w:rPr>
          <w:b/>
          <w:sz w:val="28"/>
          <w:szCs w:val="28"/>
        </w:rPr>
        <w:t xml:space="preserve">B. </w:t>
      </w:r>
      <w:r w:rsidR="002F6344" w:rsidRPr="00CE78E7">
        <w:rPr>
          <w:b/>
          <w:sz w:val="28"/>
          <w:szCs w:val="28"/>
        </w:rPr>
        <w:t xml:space="preserve">HOẠT ĐỘNG </w:t>
      </w:r>
      <w:r w:rsidRPr="00CE78E7">
        <w:rPr>
          <w:b/>
          <w:sz w:val="28"/>
          <w:szCs w:val="28"/>
        </w:rPr>
        <w:t xml:space="preserve">HÌNH THÀNH KIẾN THỨC </w:t>
      </w:r>
    </w:p>
    <w:p w:rsidR="00DB0DF8" w:rsidRPr="00CE78E7" w:rsidRDefault="00DB0DF8" w:rsidP="00CE78E7">
      <w:pPr>
        <w:tabs>
          <w:tab w:val="left" w:pos="142"/>
          <w:tab w:val="left" w:pos="426"/>
          <w:tab w:val="left" w:pos="1276"/>
        </w:tabs>
        <w:jc w:val="both"/>
        <w:rPr>
          <w:b/>
          <w:sz w:val="28"/>
          <w:szCs w:val="28"/>
        </w:rPr>
      </w:pPr>
      <w:r w:rsidRPr="00CE78E7">
        <w:rPr>
          <w:b/>
          <w:sz w:val="28"/>
          <w:szCs w:val="28"/>
        </w:rPr>
        <w:t xml:space="preserve">Hoạt động 1: </w:t>
      </w:r>
      <w:r w:rsidR="00BA7436" w:rsidRPr="00CE78E7">
        <w:rPr>
          <w:b/>
          <w:sz w:val="28"/>
          <w:szCs w:val="28"/>
        </w:rPr>
        <w:t>G</w:t>
      </w:r>
      <w:r w:rsidRPr="00CE78E7">
        <w:rPr>
          <w:b/>
          <w:sz w:val="28"/>
          <w:szCs w:val="28"/>
        </w:rPr>
        <w:t>iới thiệu bài học</w:t>
      </w:r>
    </w:p>
    <w:p w:rsidR="00DB0DF8" w:rsidRPr="00CE78E7" w:rsidRDefault="00DB0DF8" w:rsidP="00CE78E7">
      <w:pPr>
        <w:tabs>
          <w:tab w:val="left" w:pos="142"/>
          <w:tab w:val="left" w:pos="426"/>
          <w:tab w:val="left" w:pos="1276"/>
        </w:tabs>
        <w:jc w:val="both"/>
        <w:rPr>
          <w:sz w:val="28"/>
          <w:szCs w:val="28"/>
        </w:rPr>
      </w:pPr>
      <w:r w:rsidRPr="00CE78E7">
        <w:rPr>
          <w:b/>
          <w:sz w:val="28"/>
          <w:szCs w:val="28"/>
        </w:rPr>
        <w:t>a. Mục tiêu:</w:t>
      </w:r>
      <w:r w:rsidRPr="00CE78E7">
        <w:rPr>
          <w:bCs/>
          <w:sz w:val="28"/>
          <w:szCs w:val="28"/>
        </w:rPr>
        <w:t xml:space="preserve"> Nắm được chủ đề của bài học.</w:t>
      </w:r>
    </w:p>
    <w:p w:rsidR="00DB0DF8" w:rsidRPr="00CE78E7" w:rsidRDefault="00DB0DF8" w:rsidP="00CE78E7">
      <w:pPr>
        <w:tabs>
          <w:tab w:val="left" w:pos="142"/>
          <w:tab w:val="left" w:pos="426"/>
          <w:tab w:val="left" w:pos="1276"/>
        </w:tabs>
        <w:jc w:val="both"/>
        <w:rPr>
          <w:iCs/>
          <w:sz w:val="28"/>
          <w:szCs w:val="28"/>
        </w:rPr>
      </w:pPr>
      <w:r w:rsidRPr="00CE78E7">
        <w:rPr>
          <w:b/>
          <w:sz w:val="28"/>
          <w:szCs w:val="28"/>
        </w:rPr>
        <w:t>b. Nội dung:</w:t>
      </w:r>
      <w:r w:rsidRPr="00CE78E7">
        <w:rPr>
          <w:iCs/>
          <w:sz w:val="28"/>
          <w:szCs w:val="28"/>
        </w:rPr>
        <w:t xml:space="preserve"> Gv sử dụng phương pháp gợi mở để hướng dẫn HS tìm hiểu giới thiệu bài học</w:t>
      </w:r>
      <w:r w:rsidR="00BD2DEA" w:rsidRPr="00CE78E7">
        <w:rPr>
          <w:iCs/>
          <w:sz w:val="28"/>
          <w:szCs w:val="28"/>
        </w:rPr>
        <w:t>.</w:t>
      </w:r>
    </w:p>
    <w:p w:rsidR="00DB0DF8" w:rsidRPr="00CE78E7" w:rsidRDefault="00DB0DF8" w:rsidP="00CE78E7">
      <w:pPr>
        <w:tabs>
          <w:tab w:val="left" w:pos="142"/>
          <w:tab w:val="left" w:pos="426"/>
          <w:tab w:val="left" w:pos="1276"/>
        </w:tabs>
        <w:jc w:val="both"/>
        <w:rPr>
          <w:sz w:val="28"/>
          <w:szCs w:val="28"/>
        </w:rPr>
      </w:pPr>
      <w:r w:rsidRPr="00CE78E7">
        <w:rPr>
          <w:b/>
          <w:sz w:val="28"/>
          <w:szCs w:val="28"/>
        </w:rPr>
        <w:t xml:space="preserve">c. Sản phẩm: </w:t>
      </w:r>
      <w:r w:rsidRPr="00CE78E7">
        <w:rPr>
          <w:sz w:val="28"/>
          <w:szCs w:val="28"/>
        </w:rPr>
        <w:t xml:space="preserve">HS tiếp </w:t>
      </w:r>
      <w:proofErr w:type="gramStart"/>
      <w:r w:rsidRPr="00CE78E7">
        <w:rPr>
          <w:sz w:val="28"/>
          <w:szCs w:val="28"/>
        </w:rPr>
        <w:t>thu</w:t>
      </w:r>
      <w:proofErr w:type="gramEnd"/>
      <w:r w:rsidRPr="00CE78E7">
        <w:rPr>
          <w:sz w:val="28"/>
          <w:szCs w:val="28"/>
        </w:rPr>
        <w:t xml:space="preserve"> kiến thức và câu trả lời của HS.</w:t>
      </w:r>
    </w:p>
    <w:p w:rsidR="00DB0DF8" w:rsidRPr="00CE78E7" w:rsidRDefault="00DB0DF8" w:rsidP="00CE78E7">
      <w:pPr>
        <w:tabs>
          <w:tab w:val="left" w:pos="142"/>
          <w:tab w:val="left" w:pos="426"/>
          <w:tab w:val="left" w:pos="1276"/>
        </w:tabs>
        <w:jc w:val="both"/>
        <w:rPr>
          <w:b/>
          <w:sz w:val="28"/>
          <w:szCs w:val="28"/>
        </w:rPr>
      </w:pPr>
      <w:r w:rsidRPr="00CE78E7">
        <w:rPr>
          <w:b/>
          <w:sz w:val="28"/>
          <w:szCs w:val="28"/>
        </w:rPr>
        <w:t>d. Tổ chức thực hiện:</w:t>
      </w:r>
    </w:p>
    <w:tbl>
      <w:tblPr>
        <w:tblW w:w="9720" w:type="dxa"/>
        <w:tblInd w:w="108" w:type="dxa"/>
        <w:tblLayout w:type="fixed"/>
        <w:tblLook w:val="0000" w:firstRow="0" w:lastRow="0" w:firstColumn="0" w:lastColumn="0" w:noHBand="0" w:noVBand="0"/>
      </w:tblPr>
      <w:tblGrid>
        <w:gridCol w:w="4676"/>
        <w:gridCol w:w="5044"/>
      </w:tblGrid>
      <w:tr w:rsidR="00BD7C2F" w:rsidRPr="00CE78E7" w:rsidTr="00EC1E13">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BD7C2F" w:rsidRPr="00CE78E7" w:rsidRDefault="003C07E4" w:rsidP="00CE78E7">
            <w:pPr>
              <w:jc w:val="center"/>
              <w:rPr>
                <w:sz w:val="28"/>
                <w:szCs w:val="28"/>
              </w:rPr>
            </w:pPr>
            <w:r w:rsidRPr="00CE78E7">
              <w:rPr>
                <w:b/>
                <w:sz w:val="28"/>
                <w:szCs w:val="28"/>
              </w:rPr>
              <w:t>Hoạt động của GV và HS</w:t>
            </w:r>
          </w:p>
        </w:tc>
        <w:tc>
          <w:tcPr>
            <w:tcW w:w="5044" w:type="dxa"/>
            <w:tcBorders>
              <w:top w:val="single" w:sz="4" w:space="0" w:color="000000"/>
              <w:left w:val="single" w:sz="4" w:space="0" w:color="000000"/>
              <w:bottom w:val="single" w:sz="4" w:space="0" w:color="000000"/>
              <w:right w:val="single" w:sz="4" w:space="0" w:color="000000"/>
            </w:tcBorders>
            <w:shd w:val="clear" w:color="auto" w:fill="FFFFFF"/>
          </w:tcPr>
          <w:p w:rsidR="00BD7C2F" w:rsidRPr="00CE78E7" w:rsidRDefault="003C07E4" w:rsidP="00CE78E7">
            <w:pPr>
              <w:jc w:val="center"/>
              <w:rPr>
                <w:sz w:val="28"/>
                <w:szCs w:val="28"/>
              </w:rPr>
            </w:pPr>
            <w:r w:rsidRPr="00CE78E7">
              <w:rPr>
                <w:b/>
                <w:sz w:val="28"/>
                <w:szCs w:val="28"/>
              </w:rPr>
              <w:t>Dự kiến sản phẩm</w:t>
            </w:r>
          </w:p>
        </w:tc>
      </w:tr>
      <w:tr w:rsidR="00BD7C2F" w:rsidRPr="00CE78E7" w:rsidTr="00EC1E13">
        <w:trPr>
          <w:trHeight w:val="1"/>
        </w:trPr>
        <w:tc>
          <w:tcPr>
            <w:tcW w:w="4676" w:type="dxa"/>
            <w:tcBorders>
              <w:top w:val="single" w:sz="4" w:space="0" w:color="000000"/>
              <w:left w:val="single" w:sz="4" w:space="0" w:color="000000"/>
              <w:bottom w:val="single" w:sz="4" w:space="0" w:color="000000"/>
              <w:right w:val="single" w:sz="4" w:space="0" w:color="000000"/>
            </w:tcBorders>
            <w:shd w:val="clear" w:color="auto" w:fill="FFFFFF"/>
          </w:tcPr>
          <w:p w:rsidR="00217D88" w:rsidRPr="00CE78E7" w:rsidRDefault="00217D88" w:rsidP="00CE78E7">
            <w:pPr>
              <w:jc w:val="both"/>
              <w:rPr>
                <w:b/>
                <w:sz w:val="28"/>
                <w:szCs w:val="28"/>
              </w:rPr>
            </w:pPr>
            <w:r w:rsidRPr="00CE78E7">
              <w:rPr>
                <w:b/>
                <w:sz w:val="28"/>
                <w:szCs w:val="28"/>
              </w:rPr>
              <w:t xml:space="preserve">Bước 1: Chuyển giao nhiệm vụ </w:t>
            </w:r>
          </w:p>
          <w:p w:rsidR="00BD2DEA" w:rsidRPr="00CE78E7" w:rsidRDefault="00BD2DEA" w:rsidP="00CE78E7">
            <w:pPr>
              <w:jc w:val="both"/>
              <w:rPr>
                <w:sz w:val="28"/>
                <w:szCs w:val="28"/>
              </w:rPr>
            </w:pPr>
            <w:r w:rsidRPr="00CE78E7">
              <w:rPr>
                <w:sz w:val="28"/>
                <w:szCs w:val="28"/>
              </w:rPr>
              <w:t xml:space="preserve">- </w:t>
            </w:r>
            <w:r w:rsidR="00D608B3" w:rsidRPr="00CE78E7">
              <w:rPr>
                <w:sz w:val="28"/>
                <w:szCs w:val="28"/>
              </w:rPr>
              <w:t xml:space="preserve">Gv </w:t>
            </w:r>
            <w:r w:rsidRPr="00CE78E7">
              <w:rPr>
                <w:sz w:val="28"/>
                <w:szCs w:val="28"/>
              </w:rPr>
              <w:t>yêu cầu HS đọc SGK/ tr10 và thực hiện nhiệm vụ:</w:t>
            </w:r>
          </w:p>
          <w:p w:rsidR="00D608B3" w:rsidRPr="00CE78E7" w:rsidRDefault="00D608B3" w:rsidP="00CE78E7">
            <w:pPr>
              <w:jc w:val="both"/>
              <w:rPr>
                <w:i/>
                <w:iCs/>
                <w:sz w:val="28"/>
                <w:szCs w:val="28"/>
              </w:rPr>
            </w:pPr>
            <w:r w:rsidRPr="00CE78E7">
              <w:rPr>
                <w:sz w:val="28"/>
                <w:szCs w:val="28"/>
              </w:rPr>
              <w:t xml:space="preserve"> </w:t>
            </w:r>
            <w:r w:rsidRPr="00CE78E7">
              <w:rPr>
                <w:i/>
                <w:iCs/>
                <w:sz w:val="28"/>
                <w:szCs w:val="28"/>
              </w:rPr>
              <w:t>+ Tên bài, đề từ của văn bản hướng đến vấn đề nào? Qua đó con hiểu gì về chủ đề?</w:t>
            </w:r>
          </w:p>
          <w:p w:rsidR="00D608B3" w:rsidRPr="00CE78E7" w:rsidRDefault="00D608B3" w:rsidP="00CE78E7">
            <w:pPr>
              <w:jc w:val="both"/>
              <w:rPr>
                <w:i/>
                <w:iCs/>
                <w:sz w:val="28"/>
                <w:szCs w:val="28"/>
              </w:rPr>
            </w:pPr>
            <w:r w:rsidRPr="00CE78E7">
              <w:rPr>
                <w:i/>
                <w:iCs/>
                <w:sz w:val="28"/>
                <w:szCs w:val="28"/>
              </w:rPr>
              <w:t>+ Để thể hiện chủ đề, bài học đưa vào mấy ngữ liệu? Thể loại chính của các ngữ liệu?</w:t>
            </w:r>
          </w:p>
          <w:p w:rsidR="00D608B3" w:rsidRPr="00CE78E7" w:rsidRDefault="00D608B3" w:rsidP="00CE78E7">
            <w:pPr>
              <w:jc w:val="both"/>
              <w:rPr>
                <w:sz w:val="28"/>
                <w:szCs w:val="28"/>
              </w:rPr>
            </w:pPr>
            <w:r w:rsidRPr="00CE78E7">
              <w:rPr>
                <w:sz w:val="28"/>
                <w:szCs w:val="28"/>
              </w:rPr>
              <w:t>- HS tiếp nhận nhiệm vụ</w:t>
            </w:r>
          </w:p>
          <w:p w:rsidR="00D608B3" w:rsidRPr="00CE78E7" w:rsidRDefault="00D608B3" w:rsidP="00CE78E7">
            <w:pPr>
              <w:pStyle w:val="NormalWeb858D7CFB-ED40-4347-BF05-701D383B685F858D7CFB-ED40-4347-BF05-701D383B685F"/>
              <w:shd w:val="clear" w:color="auto" w:fill="FFFFFF"/>
              <w:spacing w:before="0" w:beforeAutospacing="0" w:after="0" w:afterAutospacing="0"/>
              <w:ind w:right="48"/>
              <w:jc w:val="both"/>
              <w:rPr>
                <w:b/>
                <w:sz w:val="28"/>
                <w:szCs w:val="28"/>
              </w:rPr>
            </w:pPr>
            <w:r w:rsidRPr="00CE78E7">
              <w:rPr>
                <w:b/>
                <w:sz w:val="28"/>
                <w:szCs w:val="28"/>
              </w:rPr>
              <w:t>Bước 2:</w:t>
            </w:r>
            <w:r w:rsidR="00750C5E" w:rsidRPr="00CE78E7">
              <w:rPr>
                <w:b/>
                <w:sz w:val="28"/>
                <w:szCs w:val="28"/>
              </w:rPr>
              <w:t xml:space="preserve"> T</w:t>
            </w:r>
            <w:r w:rsidRPr="00CE78E7">
              <w:rPr>
                <w:b/>
                <w:sz w:val="28"/>
                <w:szCs w:val="28"/>
              </w:rPr>
              <w:t>hực hiện nhiệm vụ</w:t>
            </w:r>
            <w:r w:rsidR="00F74125" w:rsidRPr="00CE78E7">
              <w:rPr>
                <w:b/>
                <w:sz w:val="28"/>
                <w:szCs w:val="28"/>
              </w:rPr>
              <w:t xml:space="preserve"> học tập</w:t>
            </w:r>
          </w:p>
          <w:p w:rsidR="00D608B3" w:rsidRPr="00CE78E7" w:rsidRDefault="00D608B3" w:rsidP="00CE78E7">
            <w:pPr>
              <w:tabs>
                <w:tab w:val="left" w:pos="649"/>
              </w:tabs>
              <w:jc w:val="both"/>
              <w:rPr>
                <w:sz w:val="28"/>
                <w:szCs w:val="28"/>
              </w:rPr>
            </w:pPr>
            <w:r w:rsidRPr="00CE78E7">
              <w:rPr>
                <w:sz w:val="28"/>
                <w:szCs w:val="28"/>
              </w:rPr>
              <w:t xml:space="preserve">- HS </w:t>
            </w:r>
            <w:r w:rsidR="00BD2DEA" w:rsidRPr="00CE78E7">
              <w:rPr>
                <w:sz w:val="28"/>
                <w:szCs w:val="28"/>
              </w:rPr>
              <w:t>đọc SGK</w:t>
            </w:r>
            <w:r w:rsidRPr="00CE78E7">
              <w:rPr>
                <w:sz w:val="28"/>
                <w:szCs w:val="28"/>
              </w:rPr>
              <w:t xml:space="preserve"> tìm câu trả lời.</w:t>
            </w:r>
          </w:p>
          <w:p w:rsidR="00BD2DEA" w:rsidRPr="00CE78E7" w:rsidRDefault="00BD2DEA" w:rsidP="00CE78E7">
            <w:pPr>
              <w:tabs>
                <w:tab w:val="left" w:pos="649"/>
              </w:tabs>
              <w:jc w:val="both"/>
              <w:rPr>
                <w:sz w:val="28"/>
                <w:szCs w:val="28"/>
              </w:rPr>
            </w:pPr>
            <w:r w:rsidRPr="00CE78E7">
              <w:rPr>
                <w:sz w:val="28"/>
                <w:szCs w:val="28"/>
              </w:rPr>
              <w:t>- GV quan sát, định hướng.</w:t>
            </w:r>
          </w:p>
          <w:p w:rsidR="008B02D2" w:rsidRPr="00CE78E7" w:rsidRDefault="008B02D2" w:rsidP="00CE78E7">
            <w:pPr>
              <w:jc w:val="both"/>
              <w:rPr>
                <w:b/>
                <w:sz w:val="28"/>
                <w:szCs w:val="28"/>
              </w:rPr>
            </w:pPr>
            <w:r w:rsidRPr="00CE78E7">
              <w:rPr>
                <w:b/>
                <w:sz w:val="28"/>
                <w:szCs w:val="28"/>
              </w:rPr>
              <w:t>Bước 3: Báo cáo</w:t>
            </w:r>
            <w:r w:rsidR="00665FD9" w:rsidRPr="00CE78E7">
              <w:rPr>
                <w:b/>
                <w:sz w:val="28"/>
                <w:szCs w:val="28"/>
              </w:rPr>
              <w:t xml:space="preserve"> kết quả</w:t>
            </w:r>
            <w:r w:rsidR="0075101F" w:rsidRPr="00CE78E7">
              <w:rPr>
                <w:b/>
                <w:sz w:val="28"/>
                <w:szCs w:val="28"/>
              </w:rPr>
              <w:t xml:space="preserve"> và</w:t>
            </w:r>
            <w:r w:rsidRPr="00CE78E7">
              <w:rPr>
                <w:b/>
                <w:sz w:val="28"/>
                <w:szCs w:val="28"/>
              </w:rPr>
              <w:t xml:space="preserve"> thảo luận </w:t>
            </w:r>
          </w:p>
          <w:p w:rsidR="00D608B3" w:rsidRPr="00CE78E7" w:rsidRDefault="00D608B3" w:rsidP="00CE78E7">
            <w:pPr>
              <w:jc w:val="both"/>
              <w:rPr>
                <w:sz w:val="28"/>
                <w:szCs w:val="28"/>
              </w:rPr>
            </w:pPr>
            <w:r w:rsidRPr="00CE78E7">
              <w:rPr>
                <w:sz w:val="28"/>
                <w:szCs w:val="28"/>
              </w:rPr>
              <w:t>- HS trình bày sản phẩm cá nhân.</w:t>
            </w:r>
          </w:p>
          <w:p w:rsidR="00D608B3" w:rsidRPr="00CE78E7" w:rsidRDefault="00D608B3" w:rsidP="00CE78E7">
            <w:pPr>
              <w:jc w:val="both"/>
              <w:rPr>
                <w:sz w:val="28"/>
                <w:szCs w:val="28"/>
              </w:rPr>
            </w:pPr>
            <w:r w:rsidRPr="00CE78E7">
              <w:rPr>
                <w:sz w:val="28"/>
                <w:szCs w:val="28"/>
              </w:rPr>
              <w:t>- GV gọi hs nhận xét, bổ sung câu trả lời của bạn.</w:t>
            </w:r>
          </w:p>
          <w:p w:rsidR="0006059A" w:rsidRPr="00CE78E7" w:rsidRDefault="0006059A" w:rsidP="00CE78E7">
            <w:pPr>
              <w:tabs>
                <w:tab w:val="left" w:pos="142"/>
                <w:tab w:val="left" w:pos="284"/>
              </w:tabs>
              <w:jc w:val="both"/>
              <w:rPr>
                <w:b/>
                <w:sz w:val="28"/>
                <w:szCs w:val="28"/>
              </w:rPr>
            </w:pPr>
            <w:r w:rsidRPr="00CE78E7">
              <w:rPr>
                <w:b/>
                <w:sz w:val="28"/>
                <w:szCs w:val="28"/>
              </w:rPr>
              <w:t>Bước 4: Đánh giá kết quả thực hiện nhiệm vụ</w:t>
            </w:r>
          </w:p>
          <w:p w:rsidR="003C07E4" w:rsidRPr="00CE78E7" w:rsidRDefault="00D608B3" w:rsidP="00CE78E7">
            <w:pPr>
              <w:jc w:val="both"/>
              <w:rPr>
                <w:b/>
                <w:sz w:val="28"/>
                <w:szCs w:val="28"/>
              </w:rPr>
            </w:pPr>
            <w:r w:rsidRPr="00CE78E7">
              <w:rPr>
                <w:sz w:val="28"/>
                <w:szCs w:val="28"/>
              </w:rPr>
              <w:t>- GV nhận xét, bổ sung, chốt lại kiến thức</w:t>
            </w:r>
          </w:p>
        </w:tc>
        <w:tc>
          <w:tcPr>
            <w:tcW w:w="5044" w:type="dxa"/>
            <w:tcBorders>
              <w:top w:val="single" w:sz="4" w:space="0" w:color="000000"/>
              <w:left w:val="single" w:sz="4" w:space="0" w:color="000000"/>
              <w:bottom w:val="single" w:sz="4" w:space="0" w:color="000000"/>
              <w:right w:val="single" w:sz="4" w:space="0" w:color="000000"/>
            </w:tcBorders>
            <w:shd w:val="clear" w:color="auto" w:fill="FFFFFF"/>
          </w:tcPr>
          <w:p w:rsidR="00D608B3" w:rsidRPr="00CE78E7" w:rsidRDefault="00D608B3" w:rsidP="00CE78E7">
            <w:pPr>
              <w:rPr>
                <w:bCs/>
                <w:sz w:val="28"/>
                <w:szCs w:val="28"/>
              </w:rPr>
            </w:pPr>
            <w:r w:rsidRPr="00CE78E7">
              <w:rPr>
                <w:b/>
                <w:sz w:val="28"/>
                <w:szCs w:val="28"/>
              </w:rPr>
              <w:t xml:space="preserve">I. </w:t>
            </w:r>
            <w:r w:rsidR="00BA7436" w:rsidRPr="00CE78E7">
              <w:rPr>
                <w:b/>
                <w:sz w:val="28"/>
                <w:szCs w:val="28"/>
              </w:rPr>
              <w:t>G</w:t>
            </w:r>
            <w:r w:rsidRPr="00CE78E7">
              <w:rPr>
                <w:b/>
                <w:sz w:val="28"/>
                <w:szCs w:val="28"/>
              </w:rPr>
              <w:t>iới thiệu bài học</w:t>
            </w:r>
            <w:r w:rsidRPr="00CE78E7">
              <w:rPr>
                <w:bCs/>
                <w:sz w:val="28"/>
                <w:szCs w:val="28"/>
              </w:rPr>
              <w:t xml:space="preserve"> </w:t>
            </w:r>
          </w:p>
          <w:p w:rsidR="00D608B3" w:rsidRPr="00CE78E7" w:rsidRDefault="00D608B3" w:rsidP="00CE78E7">
            <w:pPr>
              <w:rPr>
                <w:bCs/>
                <w:sz w:val="28"/>
                <w:szCs w:val="28"/>
              </w:rPr>
            </w:pPr>
            <w:r w:rsidRPr="00CE78E7">
              <w:rPr>
                <w:bCs/>
                <w:sz w:val="28"/>
                <w:szCs w:val="28"/>
              </w:rPr>
              <w:t>- Chủ đề tình bạn</w:t>
            </w:r>
          </w:p>
          <w:p w:rsidR="00D608B3" w:rsidRPr="00CE78E7" w:rsidRDefault="00D608B3" w:rsidP="00CE78E7">
            <w:pPr>
              <w:rPr>
                <w:bCs/>
                <w:sz w:val="28"/>
                <w:szCs w:val="28"/>
              </w:rPr>
            </w:pPr>
            <w:r w:rsidRPr="00CE78E7">
              <w:rPr>
                <w:bCs/>
                <w:sz w:val="28"/>
                <w:szCs w:val="28"/>
              </w:rPr>
              <w:t>- Ngữ liệu:</w:t>
            </w:r>
          </w:p>
          <w:p w:rsidR="00D608B3" w:rsidRPr="00CE78E7" w:rsidRDefault="00D608B3" w:rsidP="00CE78E7">
            <w:pPr>
              <w:rPr>
                <w:bCs/>
                <w:sz w:val="28"/>
                <w:szCs w:val="28"/>
              </w:rPr>
            </w:pPr>
            <w:r w:rsidRPr="00CE78E7">
              <w:rPr>
                <w:bCs/>
                <w:sz w:val="28"/>
                <w:szCs w:val="28"/>
              </w:rPr>
              <w:t>+ Bài học đường đời đầu tiên</w:t>
            </w:r>
          </w:p>
          <w:p w:rsidR="00D608B3" w:rsidRPr="00CE78E7" w:rsidRDefault="00D608B3" w:rsidP="00CE78E7">
            <w:pPr>
              <w:rPr>
                <w:bCs/>
                <w:sz w:val="28"/>
                <w:szCs w:val="28"/>
              </w:rPr>
            </w:pPr>
            <w:r w:rsidRPr="00CE78E7">
              <w:rPr>
                <w:bCs/>
                <w:sz w:val="28"/>
                <w:szCs w:val="28"/>
              </w:rPr>
              <w:t>+ Nếu cậu muốn có một người bạn</w:t>
            </w:r>
          </w:p>
          <w:p w:rsidR="00D608B3" w:rsidRPr="00CE78E7" w:rsidRDefault="00D608B3" w:rsidP="00CE78E7">
            <w:pPr>
              <w:rPr>
                <w:bCs/>
                <w:sz w:val="28"/>
                <w:szCs w:val="28"/>
              </w:rPr>
            </w:pPr>
            <w:r w:rsidRPr="00CE78E7">
              <w:rPr>
                <w:bCs/>
                <w:sz w:val="28"/>
                <w:szCs w:val="28"/>
              </w:rPr>
              <w:t>+ Bắt nạt</w:t>
            </w:r>
          </w:p>
          <w:p w:rsidR="00D608B3" w:rsidRPr="00CE78E7" w:rsidRDefault="00D608B3" w:rsidP="00CE78E7">
            <w:pPr>
              <w:rPr>
                <w:bCs/>
                <w:sz w:val="28"/>
                <w:szCs w:val="28"/>
              </w:rPr>
            </w:pPr>
            <w:r w:rsidRPr="00CE78E7">
              <w:rPr>
                <w:bCs/>
                <w:sz w:val="28"/>
                <w:szCs w:val="28"/>
              </w:rPr>
              <w:t>+ Những người bạn</w:t>
            </w:r>
          </w:p>
          <w:p w:rsidR="00BD7C2F" w:rsidRPr="00CE78E7" w:rsidRDefault="00D608B3" w:rsidP="00CE78E7">
            <w:pPr>
              <w:jc w:val="both"/>
              <w:rPr>
                <w:sz w:val="28"/>
                <w:szCs w:val="28"/>
              </w:rPr>
            </w:pPr>
            <w:r w:rsidRPr="00CE78E7">
              <w:rPr>
                <w:bCs/>
                <w:sz w:val="28"/>
                <w:szCs w:val="28"/>
              </w:rPr>
              <w:t>- Thể loại chính: Truyện đồng thoại.</w:t>
            </w:r>
          </w:p>
        </w:tc>
      </w:tr>
    </w:tbl>
    <w:p w:rsidR="00D608B3" w:rsidRPr="00CE78E7" w:rsidRDefault="00D608B3" w:rsidP="00CE78E7">
      <w:pPr>
        <w:tabs>
          <w:tab w:val="left" w:pos="142"/>
          <w:tab w:val="left" w:pos="284"/>
          <w:tab w:val="left" w:pos="426"/>
        </w:tabs>
        <w:jc w:val="both"/>
        <w:rPr>
          <w:b/>
          <w:sz w:val="28"/>
          <w:szCs w:val="28"/>
        </w:rPr>
      </w:pPr>
      <w:r w:rsidRPr="00CE78E7">
        <w:rPr>
          <w:b/>
          <w:sz w:val="28"/>
          <w:szCs w:val="28"/>
        </w:rPr>
        <w:t>Hoạt động 2: Tìm hiểu Tri thức Ngữ văn</w:t>
      </w:r>
    </w:p>
    <w:p w:rsidR="00D608B3" w:rsidRPr="00CE78E7" w:rsidRDefault="00D608B3" w:rsidP="00CE78E7">
      <w:pPr>
        <w:widowControl w:val="0"/>
        <w:numPr>
          <w:ilvl w:val="0"/>
          <w:numId w:val="12"/>
        </w:numPr>
        <w:tabs>
          <w:tab w:val="left" w:pos="142"/>
          <w:tab w:val="left" w:pos="284"/>
          <w:tab w:val="left" w:pos="426"/>
        </w:tabs>
        <w:jc w:val="both"/>
        <w:rPr>
          <w:bCs/>
          <w:sz w:val="28"/>
          <w:szCs w:val="28"/>
        </w:rPr>
      </w:pPr>
      <w:r w:rsidRPr="00CE78E7">
        <w:rPr>
          <w:b/>
          <w:sz w:val="28"/>
          <w:szCs w:val="28"/>
        </w:rPr>
        <w:t>Mục tiêu:</w:t>
      </w:r>
      <w:r w:rsidRPr="00CE78E7">
        <w:rPr>
          <w:bCs/>
          <w:sz w:val="28"/>
          <w:szCs w:val="28"/>
        </w:rPr>
        <w:t xml:space="preserve"> </w:t>
      </w:r>
    </w:p>
    <w:p w:rsidR="00D608B3" w:rsidRPr="00CE78E7" w:rsidRDefault="00D608B3" w:rsidP="00CE78E7">
      <w:pPr>
        <w:tabs>
          <w:tab w:val="left" w:pos="142"/>
          <w:tab w:val="left" w:pos="284"/>
          <w:tab w:val="left" w:pos="426"/>
        </w:tabs>
        <w:jc w:val="both"/>
        <w:rPr>
          <w:sz w:val="28"/>
          <w:szCs w:val="28"/>
        </w:rPr>
      </w:pPr>
      <w:r w:rsidRPr="00CE78E7">
        <w:rPr>
          <w:sz w:val="28"/>
          <w:szCs w:val="28"/>
        </w:rPr>
        <w:t>- Nhận biết được một số yếu tố của truyện đổng thoại (cốt truyện, nhân vật, lời người kể chuyện, lời nhân vật) v</w:t>
      </w:r>
      <w:r w:rsidR="004F47AE" w:rsidRPr="00CE78E7">
        <w:rPr>
          <w:sz w:val="28"/>
          <w:szCs w:val="28"/>
        </w:rPr>
        <w:t>à người kể chuyện ngôi thứ nhất.</w:t>
      </w:r>
    </w:p>
    <w:p w:rsidR="00D608B3" w:rsidRPr="00CE78E7" w:rsidRDefault="00D608B3" w:rsidP="00CE78E7">
      <w:pPr>
        <w:tabs>
          <w:tab w:val="left" w:pos="142"/>
          <w:tab w:val="left" w:pos="284"/>
          <w:tab w:val="left" w:pos="426"/>
        </w:tabs>
        <w:jc w:val="both"/>
        <w:rPr>
          <w:sz w:val="28"/>
          <w:szCs w:val="28"/>
        </w:rPr>
      </w:pPr>
      <w:r w:rsidRPr="00CE78E7">
        <w:rPr>
          <w:b/>
          <w:sz w:val="28"/>
          <w:szCs w:val="28"/>
        </w:rPr>
        <w:t>b. Nội dung:</w:t>
      </w:r>
      <w:r w:rsidRPr="00CE78E7">
        <w:rPr>
          <w:iCs/>
          <w:sz w:val="28"/>
          <w:szCs w:val="28"/>
        </w:rPr>
        <w:t xml:space="preserve"> HS </w:t>
      </w:r>
      <w:r w:rsidR="00333A3E" w:rsidRPr="00CE78E7">
        <w:rPr>
          <w:iCs/>
          <w:sz w:val="28"/>
          <w:szCs w:val="28"/>
        </w:rPr>
        <w:t>đọc</w:t>
      </w:r>
      <w:r w:rsidRPr="00CE78E7">
        <w:rPr>
          <w:iCs/>
          <w:sz w:val="28"/>
          <w:szCs w:val="28"/>
        </w:rPr>
        <w:t xml:space="preserve"> SGK, chắt lọc kiến thức để tiến hành trả lời câu hỏi.</w:t>
      </w:r>
    </w:p>
    <w:p w:rsidR="00D608B3" w:rsidRPr="00CE78E7" w:rsidRDefault="00D608B3" w:rsidP="00CE78E7">
      <w:pPr>
        <w:tabs>
          <w:tab w:val="left" w:pos="142"/>
          <w:tab w:val="left" w:pos="284"/>
          <w:tab w:val="left" w:pos="426"/>
        </w:tabs>
        <w:jc w:val="both"/>
        <w:rPr>
          <w:sz w:val="28"/>
          <w:szCs w:val="28"/>
        </w:rPr>
      </w:pPr>
      <w:r w:rsidRPr="00CE78E7">
        <w:rPr>
          <w:b/>
          <w:sz w:val="28"/>
          <w:szCs w:val="28"/>
        </w:rPr>
        <w:t xml:space="preserve">c. Sản phẩm: </w:t>
      </w:r>
      <w:r w:rsidRPr="00CE78E7">
        <w:rPr>
          <w:sz w:val="28"/>
          <w:szCs w:val="28"/>
        </w:rPr>
        <w:t xml:space="preserve">HS tiếp </w:t>
      </w:r>
      <w:proofErr w:type="gramStart"/>
      <w:r w:rsidRPr="00CE78E7">
        <w:rPr>
          <w:sz w:val="28"/>
          <w:szCs w:val="28"/>
        </w:rPr>
        <w:t>thu</w:t>
      </w:r>
      <w:proofErr w:type="gramEnd"/>
      <w:r w:rsidRPr="00CE78E7">
        <w:rPr>
          <w:sz w:val="28"/>
          <w:szCs w:val="28"/>
        </w:rPr>
        <w:t xml:space="preserve"> kiến thức và câu trả lời của HS.</w:t>
      </w:r>
    </w:p>
    <w:p w:rsidR="00D608B3" w:rsidRPr="00CE78E7" w:rsidRDefault="00D608B3" w:rsidP="00CE78E7">
      <w:pPr>
        <w:tabs>
          <w:tab w:val="left" w:pos="142"/>
          <w:tab w:val="left" w:pos="284"/>
          <w:tab w:val="left" w:pos="426"/>
        </w:tabs>
        <w:jc w:val="both"/>
        <w:rPr>
          <w:b/>
          <w:sz w:val="28"/>
          <w:szCs w:val="28"/>
        </w:rPr>
      </w:pPr>
      <w:r w:rsidRPr="00CE78E7">
        <w:rPr>
          <w:b/>
          <w:sz w:val="28"/>
          <w:szCs w:val="28"/>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0"/>
        <w:gridCol w:w="4680"/>
      </w:tblGrid>
      <w:tr w:rsidR="000C3F32" w:rsidRPr="00CE78E7" w:rsidTr="00EC1E13">
        <w:tc>
          <w:tcPr>
            <w:tcW w:w="5130" w:type="dxa"/>
          </w:tcPr>
          <w:p w:rsidR="00D608B3" w:rsidRPr="00CE78E7" w:rsidRDefault="00EA48B3" w:rsidP="00CE78E7">
            <w:pPr>
              <w:jc w:val="center"/>
              <w:rPr>
                <w:b/>
                <w:sz w:val="28"/>
                <w:szCs w:val="28"/>
              </w:rPr>
            </w:pPr>
            <w:r w:rsidRPr="00CE78E7">
              <w:rPr>
                <w:b/>
                <w:sz w:val="28"/>
                <w:szCs w:val="28"/>
              </w:rPr>
              <w:t>Hoạt động của GV và HS</w:t>
            </w:r>
          </w:p>
        </w:tc>
        <w:tc>
          <w:tcPr>
            <w:tcW w:w="4680" w:type="dxa"/>
          </w:tcPr>
          <w:p w:rsidR="00D608B3" w:rsidRPr="00CE78E7" w:rsidRDefault="00EA48B3" w:rsidP="00CE78E7">
            <w:pPr>
              <w:jc w:val="center"/>
              <w:rPr>
                <w:b/>
                <w:sz w:val="28"/>
                <w:szCs w:val="28"/>
              </w:rPr>
            </w:pPr>
            <w:r w:rsidRPr="00CE78E7">
              <w:rPr>
                <w:b/>
                <w:sz w:val="28"/>
                <w:szCs w:val="28"/>
              </w:rPr>
              <w:t>Dự kiến sản phẩm</w:t>
            </w:r>
          </w:p>
        </w:tc>
      </w:tr>
      <w:tr w:rsidR="000C3F32" w:rsidRPr="00CE78E7" w:rsidTr="00EC1E13">
        <w:tc>
          <w:tcPr>
            <w:tcW w:w="5130" w:type="dxa"/>
          </w:tcPr>
          <w:p w:rsidR="00217D88" w:rsidRPr="00CE78E7" w:rsidRDefault="00217D88" w:rsidP="00CE78E7">
            <w:pPr>
              <w:jc w:val="both"/>
              <w:rPr>
                <w:b/>
                <w:sz w:val="28"/>
                <w:szCs w:val="28"/>
              </w:rPr>
            </w:pPr>
            <w:r w:rsidRPr="00CE78E7">
              <w:rPr>
                <w:b/>
                <w:sz w:val="28"/>
                <w:szCs w:val="28"/>
              </w:rPr>
              <w:t xml:space="preserve">Bước 1: Chuyển giao nhiệm vụ </w:t>
            </w:r>
          </w:p>
          <w:p w:rsidR="0058259D" w:rsidRPr="00CE78E7" w:rsidRDefault="0058259D" w:rsidP="00CE78E7">
            <w:pPr>
              <w:jc w:val="both"/>
              <w:rPr>
                <w:iCs/>
                <w:color w:val="000000"/>
                <w:sz w:val="28"/>
                <w:szCs w:val="28"/>
              </w:rPr>
            </w:pPr>
            <w:r w:rsidRPr="00CE78E7">
              <w:rPr>
                <w:iCs/>
                <w:color w:val="000000"/>
                <w:sz w:val="28"/>
                <w:szCs w:val="28"/>
              </w:rPr>
              <w:t xml:space="preserve">- GV </w:t>
            </w:r>
            <w:r w:rsidR="009F3659" w:rsidRPr="00CE78E7">
              <w:rPr>
                <w:iCs/>
                <w:color w:val="000000"/>
                <w:sz w:val="28"/>
                <w:szCs w:val="28"/>
              </w:rPr>
              <w:t>yêu cầu HS đọc mục Tri thức Ngữ văn ( SGK/11) và trả lời các câu hỏi:</w:t>
            </w:r>
          </w:p>
          <w:p w:rsidR="009F3659" w:rsidRPr="00CE78E7" w:rsidRDefault="009F3659" w:rsidP="00CE78E7">
            <w:pPr>
              <w:jc w:val="both"/>
              <w:rPr>
                <w:i/>
                <w:iCs/>
                <w:color w:val="000000"/>
                <w:sz w:val="28"/>
                <w:szCs w:val="28"/>
              </w:rPr>
            </w:pPr>
            <w:r w:rsidRPr="00CE78E7">
              <w:rPr>
                <w:i/>
                <w:iCs/>
                <w:color w:val="000000"/>
                <w:sz w:val="28"/>
                <w:szCs w:val="28"/>
              </w:rPr>
              <w:t>+ Thế nào là truyện, truyện đồng thoại?</w:t>
            </w:r>
          </w:p>
          <w:p w:rsidR="009F3659" w:rsidRPr="00CE78E7" w:rsidRDefault="009F3659" w:rsidP="00CE78E7">
            <w:pPr>
              <w:jc w:val="both"/>
              <w:rPr>
                <w:i/>
                <w:color w:val="000000"/>
                <w:sz w:val="28"/>
                <w:szCs w:val="28"/>
              </w:rPr>
            </w:pPr>
            <w:r w:rsidRPr="00CE78E7">
              <w:rPr>
                <w:i/>
                <w:iCs/>
                <w:color w:val="000000"/>
                <w:sz w:val="28"/>
                <w:szCs w:val="28"/>
              </w:rPr>
              <w:lastRenderedPageBreak/>
              <w:t xml:space="preserve">+ Các yếu tố của </w:t>
            </w:r>
            <w:proofErr w:type="gramStart"/>
            <w:r w:rsidRPr="00CE78E7">
              <w:rPr>
                <w:i/>
                <w:iCs/>
                <w:color w:val="000000"/>
                <w:sz w:val="28"/>
                <w:szCs w:val="28"/>
              </w:rPr>
              <w:t>truyện ?</w:t>
            </w:r>
            <w:proofErr w:type="gramEnd"/>
          </w:p>
          <w:p w:rsidR="0058259D" w:rsidRPr="00CE78E7" w:rsidRDefault="0058259D" w:rsidP="00CE78E7">
            <w:pPr>
              <w:jc w:val="both"/>
              <w:rPr>
                <w:iCs/>
                <w:color w:val="000000"/>
                <w:sz w:val="28"/>
                <w:szCs w:val="28"/>
              </w:rPr>
            </w:pPr>
            <w:r w:rsidRPr="00CE78E7">
              <w:rPr>
                <w:iCs/>
                <w:color w:val="000000"/>
                <w:sz w:val="28"/>
                <w:szCs w:val="28"/>
              </w:rPr>
              <w:t>- HS tiếp nhận nhiệm vụ.</w:t>
            </w:r>
          </w:p>
          <w:p w:rsidR="00D608B3" w:rsidRPr="00CE78E7" w:rsidRDefault="00D608B3" w:rsidP="00CE78E7">
            <w:pPr>
              <w:jc w:val="both"/>
              <w:rPr>
                <w:i/>
                <w:sz w:val="28"/>
                <w:szCs w:val="28"/>
              </w:rPr>
            </w:pPr>
            <w:r w:rsidRPr="00CE78E7">
              <w:rPr>
                <w:b/>
                <w:sz w:val="28"/>
                <w:szCs w:val="28"/>
              </w:rPr>
              <w:t xml:space="preserve">Bước 2: </w:t>
            </w:r>
            <w:r w:rsidR="00750C5E" w:rsidRPr="00CE78E7">
              <w:rPr>
                <w:b/>
                <w:sz w:val="28"/>
                <w:szCs w:val="28"/>
              </w:rPr>
              <w:t>T</w:t>
            </w:r>
            <w:r w:rsidRPr="00CE78E7">
              <w:rPr>
                <w:b/>
                <w:sz w:val="28"/>
                <w:szCs w:val="28"/>
              </w:rPr>
              <w:t>hực hiện nhiệm vụ</w:t>
            </w:r>
            <w:r w:rsidR="00F74125" w:rsidRPr="00CE78E7">
              <w:rPr>
                <w:b/>
                <w:sz w:val="28"/>
                <w:szCs w:val="28"/>
              </w:rPr>
              <w:t xml:space="preserve"> học tập</w:t>
            </w:r>
          </w:p>
          <w:p w:rsidR="00D608B3" w:rsidRPr="00CE78E7" w:rsidRDefault="00D608B3" w:rsidP="00CE78E7">
            <w:pPr>
              <w:tabs>
                <w:tab w:val="left" w:pos="649"/>
              </w:tabs>
              <w:jc w:val="both"/>
              <w:rPr>
                <w:sz w:val="28"/>
                <w:szCs w:val="28"/>
              </w:rPr>
            </w:pPr>
            <w:r w:rsidRPr="00CE78E7">
              <w:rPr>
                <w:sz w:val="28"/>
                <w:szCs w:val="28"/>
              </w:rPr>
              <w:t xml:space="preserve">- </w:t>
            </w:r>
            <w:r w:rsidR="00C14B7C" w:rsidRPr="00CE78E7">
              <w:rPr>
                <w:sz w:val="28"/>
                <w:szCs w:val="28"/>
              </w:rPr>
              <w:t xml:space="preserve">Cá nhân </w:t>
            </w:r>
            <w:r w:rsidR="00EC1E13" w:rsidRPr="00CE78E7">
              <w:rPr>
                <w:sz w:val="28"/>
                <w:szCs w:val="28"/>
              </w:rPr>
              <w:t xml:space="preserve">HS đọc văn bản, </w:t>
            </w:r>
            <w:r w:rsidR="00C14B7C" w:rsidRPr="00CE78E7">
              <w:rPr>
                <w:sz w:val="28"/>
                <w:szCs w:val="28"/>
              </w:rPr>
              <w:t>tìm câu trả lời.</w:t>
            </w:r>
          </w:p>
          <w:p w:rsidR="009F3659" w:rsidRPr="00CE78E7" w:rsidRDefault="009F3659" w:rsidP="00CE78E7">
            <w:pPr>
              <w:tabs>
                <w:tab w:val="left" w:pos="649"/>
              </w:tabs>
              <w:jc w:val="both"/>
              <w:rPr>
                <w:sz w:val="28"/>
                <w:szCs w:val="28"/>
              </w:rPr>
            </w:pPr>
            <w:r w:rsidRPr="00CE78E7">
              <w:rPr>
                <w:sz w:val="28"/>
                <w:szCs w:val="28"/>
              </w:rPr>
              <w:t>- GV quan sát, hướng dẫn HS chắt lọc thông tin.</w:t>
            </w:r>
          </w:p>
          <w:p w:rsidR="008B02D2" w:rsidRPr="00CE78E7" w:rsidRDefault="008B02D2" w:rsidP="00CE78E7">
            <w:pPr>
              <w:jc w:val="both"/>
              <w:rPr>
                <w:b/>
                <w:sz w:val="28"/>
                <w:szCs w:val="28"/>
              </w:rPr>
            </w:pPr>
            <w:r w:rsidRPr="00CE78E7">
              <w:rPr>
                <w:b/>
                <w:sz w:val="28"/>
                <w:szCs w:val="28"/>
              </w:rPr>
              <w:t>Bước 3: Báo cáo</w:t>
            </w:r>
            <w:r w:rsidR="00665FD9" w:rsidRPr="00CE78E7">
              <w:rPr>
                <w:b/>
                <w:sz w:val="28"/>
                <w:szCs w:val="28"/>
              </w:rPr>
              <w:t xml:space="preserve"> kết quả và</w:t>
            </w:r>
            <w:r w:rsidRPr="00CE78E7">
              <w:rPr>
                <w:b/>
                <w:sz w:val="28"/>
                <w:szCs w:val="28"/>
              </w:rPr>
              <w:t xml:space="preserve"> thảo luận </w:t>
            </w:r>
          </w:p>
          <w:p w:rsidR="0067114C" w:rsidRPr="00CE78E7" w:rsidRDefault="0067114C" w:rsidP="00CE78E7">
            <w:pPr>
              <w:jc w:val="both"/>
              <w:rPr>
                <w:sz w:val="28"/>
                <w:szCs w:val="28"/>
              </w:rPr>
            </w:pPr>
            <w:r w:rsidRPr="00CE78E7">
              <w:rPr>
                <w:sz w:val="28"/>
                <w:szCs w:val="28"/>
              </w:rPr>
              <w:t xml:space="preserve">- </w:t>
            </w:r>
            <w:r w:rsidR="000E605E" w:rsidRPr="00CE78E7">
              <w:rPr>
                <w:sz w:val="28"/>
                <w:szCs w:val="28"/>
              </w:rPr>
              <w:t>GV gọi HS trình bày kết quả.</w:t>
            </w:r>
          </w:p>
          <w:p w:rsidR="000E605E" w:rsidRPr="00CE78E7" w:rsidRDefault="000E605E" w:rsidP="00CE78E7">
            <w:pPr>
              <w:jc w:val="both"/>
              <w:rPr>
                <w:sz w:val="28"/>
                <w:szCs w:val="28"/>
              </w:rPr>
            </w:pPr>
            <w:r w:rsidRPr="00CE78E7">
              <w:rPr>
                <w:sz w:val="28"/>
                <w:szCs w:val="28"/>
              </w:rPr>
              <w:t>- HS lắng nghe, nhận xét, bổ sung.</w:t>
            </w:r>
          </w:p>
          <w:p w:rsidR="0006059A" w:rsidRPr="00CE78E7" w:rsidRDefault="0006059A" w:rsidP="00CE78E7">
            <w:pPr>
              <w:tabs>
                <w:tab w:val="left" w:pos="142"/>
                <w:tab w:val="left" w:pos="284"/>
              </w:tabs>
              <w:jc w:val="both"/>
              <w:rPr>
                <w:b/>
                <w:sz w:val="28"/>
                <w:szCs w:val="28"/>
              </w:rPr>
            </w:pPr>
            <w:r w:rsidRPr="00CE78E7">
              <w:rPr>
                <w:b/>
                <w:sz w:val="28"/>
                <w:szCs w:val="28"/>
              </w:rPr>
              <w:t>Bước 4: Đánh giá kết quả thực hiện nhiệm vụ</w:t>
            </w:r>
          </w:p>
          <w:p w:rsidR="00D608B3" w:rsidRPr="00CE78E7" w:rsidRDefault="00D608B3" w:rsidP="00CE78E7">
            <w:pPr>
              <w:jc w:val="both"/>
              <w:rPr>
                <w:sz w:val="28"/>
                <w:szCs w:val="28"/>
              </w:rPr>
            </w:pPr>
            <w:r w:rsidRPr="00CE78E7">
              <w:rPr>
                <w:sz w:val="28"/>
                <w:szCs w:val="28"/>
              </w:rPr>
              <w:t xml:space="preserve">- GV nhận xét, </w:t>
            </w:r>
            <w:r w:rsidR="00A47342" w:rsidRPr="00CE78E7">
              <w:rPr>
                <w:sz w:val="28"/>
                <w:szCs w:val="28"/>
              </w:rPr>
              <w:t>kết luận,</w:t>
            </w:r>
            <w:r w:rsidRPr="00CE78E7">
              <w:rPr>
                <w:sz w:val="28"/>
                <w:szCs w:val="28"/>
              </w:rPr>
              <w:t xml:space="preserve"> hướng học sinh đến </w:t>
            </w:r>
            <w:r w:rsidR="00D70CE4" w:rsidRPr="00CE78E7">
              <w:rPr>
                <w:sz w:val="28"/>
                <w:szCs w:val="28"/>
              </w:rPr>
              <w:t xml:space="preserve">văn bản đọc </w:t>
            </w:r>
            <w:proofErr w:type="gramStart"/>
            <w:r w:rsidR="00D70CE4" w:rsidRPr="00CE78E7">
              <w:rPr>
                <w:sz w:val="28"/>
                <w:szCs w:val="28"/>
              </w:rPr>
              <w:t>“ Bài</w:t>
            </w:r>
            <w:proofErr w:type="gramEnd"/>
            <w:r w:rsidR="00D70CE4" w:rsidRPr="00CE78E7">
              <w:rPr>
                <w:sz w:val="28"/>
                <w:szCs w:val="28"/>
              </w:rPr>
              <w:t xml:space="preserve"> học đường đời đầu tiên”.</w:t>
            </w:r>
          </w:p>
          <w:p w:rsidR="00D608B3" w:rsidRPr="00CE78E7" w:rsidRDefault="00D608B3" w:rsidP="00CE78E7">
            <w:pPr>
              <w:rPr>
                <w:sz w:val="28"/>
                <w:szCs w:val="28"/>
              </w:rPr>
            </w:pPr>
          </w:p>
          <w:p w:rsidR="00D608B3" w:rsidRPr="00CE78E7" w:rsidRDefault="00D608B3" w:rsidP="00CE78E7">
            <w:pPr>
              <w:jc w:val="both"/>
              <w:rPr>
                <w:sz w:val="28"/>
                <w:szCs w:val="28"/>
              </w:rPr>
            </w:pPr>
          </w:p>
        </w:tc>
        <w:tc>
          <w:tcPr>
            <w:tcW w:w="4680" w:type="dxa"/>
          </w:tcPr>
          <w:p w:rsidR="00D608B3" w:rsidRPr="00CE78E7" w:rsidRDefault="00D608B3" w:rsidP="00CE78E7">
            <w:pPr>
              <w:jc w:val="both"/>
              <w:rPr>
                <w:b/>
                <w:bCs/>
                <w:sz w:val="28"/>
                <w:szCs w:val="28"/>
              </w:rPr>
            </w:pPr>
            <w:r w:rsidRPr="00CE78E7">
              <w:rPr>
                <w:b/>
                <w:bCs/>
                <w:sz w:val="28"/>
                <w:szCs w:val="28"/>
              </w:rPr>
              <w:lastRenderedPageBreak/>
              <w:t>II. Tri thức Ngữ văn</w:t>
            </w:r>
          </w:p>
          <w:p w:rsidR="00D608B3" w:rsidRPr="00CE78E7" w:rsidRDefault="00D608B3" w:rsidP="00CE78E7">
            <w:pPr>
              <w:jc w:val="both"/>
              <w:rPr>
                <w:b/>
                <w:bCs/>
                <w:sz w:val="28"/>
                <w:szCs w:val="28"/>
              </w:rPr>
            </w:pPr>
            <w:r w:rsidRPr="00CE78E7">
              <w:rPr>
                <w:b/>
                <w:bCs/>
                <w:sz w:val="28"/>
                <w:szCs w:val="28"/>
              </w:rPr>
              <w:t>1. Truyện và truyện đồng thoại</w:t>
            </w:r>
          </w:p>
          <w:p w:rsidR="00D608B3" w:rsidRPr="00CE78E7" w:rsidRDefault="000947A0" w:rsidP="00CE78E7">
            <w:pPr>
              <w:pStyle w:val="ListParagraph"/>
              <w:widowControl w:val="0"/>
              <w:numPr>
                <w:ilvl w:val="0"/>
                <w:numId w:val="13"/>
              </w:numPr>
              <w:spacing w:before="0" w:after="0"/>
              <w:ind w:left="0"/>
              <w:contextualSpacing w:val="0"/>
              <w:jc w:val="both"/>
              <w:rPr>
                <w:color w:val="auto"/>
                <w:szCs w:val="28"/>
              </w:rPr>
            </w:pPr>
            <w:r w:rsidRPr="00CE78E7">
              <w:rPr>
                <w:color w:val="auto"/>
                <w:szCs w:val="28"/>
              </w:rPr>
              <w:t xml:space="preserve">- </w:t>
            </w:r>
            <w:r w:rsidR="00D608B3" w:rsidRPr="00CE78E7">
              <w:rPr>
                <w:color w:val="auto"/>
                <w:szCs w:val="28"/>
              </w:rPr>
              <w:t xml:space="preserve">Truyện là loại tác phẩm văn học kể lại một câu chuyện, có cốt truyện, nhân </w:t>
            </w:r>
            <w:r w:rsidR="00D608B3" w:rsidRPr="00CE78E7">
              <w:rPr>
                <w:color w:val="auto"/>
                <w:szCs w:val="28"/>
              </w:rPr>
              <w:lastRenderedPageBreak/>
              <w:t>vật, không gian, thời gian, hoàn cảnh diễn ra các sự việc.</w:t>
            </w:r>
          </w:p>
          <w:p w:rsidR="00D608B3" w:rsidRPr="00CE78E7" w:rsidRDefault="000947A0" w:rsidP="00CE78E7">
            <w:pPr>
              <w:pStyle w:val="ListParagraph"/>
              <w:widowControl w:val="0"/>
              <w:numPr>
                <w:ilvl w:val="0"/>
                <w:numId w:val="13"/>
              </w:numPr>
              <w:spacing w:before="0" w:after="0"/>
              <w:ind w:left="0"/>
              <w:contextualSpacing w:val="0"/>
              <w:jc w:val="both"/>
              <w:rPr>
                <w:color w:val="auto"/>
                <w:szCs w:val="28"/>
              </w:rPr>
            </w:pPr>
            <w:r w:rsidRPr="00CE78E7">
              <w:rPr>
                <w:color w:val="auto"/>
                <w:szCs w:val="28"/>
              </w:rPr>
              <w:t xml:space="preserve">- </w:t>
            </w:r>
            <w:r w:rsidR="00D608B3" w:rsidRPr="00CE78E7">
              <w:rPr>
                <w:color w:val="auto"/>
                <w:szCs w:val="28"/>
              </w:rPr>
              <w:t>Truyện đồng thoại là truyện viết cho trẻ em, có nhân vật thường là loài vật hoặc đồ vật được nhân cách hoá. Các nhân vật này vừa mang những đặc tính vốn có cùa loài vật hoặc đồ vật vừa mang đặc điểm của con người.</w:t>
            </w:r>
          </w:p>
          <w:p w:rsidR="00D608B3" w:rsidRPr="00CE78E7" w:rsidRDefault="00D608B3" w:rsidP="00CE78E7">
            <w:pPr>
              <w:jc w:val="both"/>
              <w:rPr>
                <w:b/>
                <w:bCs/>
                <w:sz w:val="28"/>
                <w:szCs w:val="28"/>
              </w:rPr>
            </w:pPr>
            <w:r w:rsidRPr="00CE78E7">
              <w:rPr>
                <w:b/>
                <w:bCs/>
                <w:sz w:val="28"/>
                <w:szCs w:val="28"/>
              </w:rPr>
              <w:t>2. Cốt truyện</w:t>
            </w:r>
          </w:p>
          <w:p w:rsidR="00D608B3" w:rsidRPr="00CE78E7" w:rsidRDefault="00D608B3" w:rsidP="00CE78E7">
            <w:pPr>
              <w:pStyle w:val="ListParagraph"/>
              <w:widowControl w:val="0"/>
              <w:numPr>
                <w:ilvl w:val="0"/>
                <w:numId w:val="14"/>
              </w:numPr>
              <w:spacing w:before="0" w:after="0"/>
              <w:ind w:left="0"/>
              <w:contextualSpacing w:val="0"/>
              <w:jc w:val="both"/>
              <w:rPr>
                <w:color w:val="auto"/>
                <w:szCs w:val="28"/>
              </w:rPr>
            </w:pPr>
            <w:r w:rsidRPr="00CE78E7">
              <w:rPr>
                <w:color w:val="auto"/>
                <w:szCs w:val="28"/>
              </w:rPr>
              <w:t xml:space="preserve">Cốt truyện là yếu tố quan trọng cùa truyện kể, gồm các sự kiện chinh được sắp xếp </w:t>
            </w:r>
            <w:proofErr w:type="gramStart"/>
            <w:r w:rsidRPr="00CE78E7">
              <w:rPr>
                <w:color w:val="auto"/>
                <w:szCs w:val="28"/>
              </w:rPr>
              <w:t>theo</w:t>
            </w:r>
            <w:proofErr w:type="gramEnd"/>
            <w:r w:rsidRPr="00CE78E7">
              <w:rPr>
                <w:color w:val="auto"/>
                <w:szCs w:val="28"/>
              </w:rPr>
              <w:t xml:space="preserve"> một trật tự nhất định: có mở đầu, diễn biến và kết thúc.</w:t>
            </w:r>
          </w:p>
          <w:p w:rsidR="00D608B3" w:rsidRPr="00CE78E7" w:rsidRDefault="00D608B3" w:rsidP="00CE78E7">
            <w:pPr>
              <w:jc w:val="both"/>
              <w:rPr>
                <w:b/>
                <w:bCs/>
                <w:sz w:val="28"/>
                <w:szCs w:val="28"/>
              </w:rPr>
            </w:pPr>
            <w:r w:rsidRPr="00CE78E7">
              <w:rPr>
                <w:b/>
                <w:bCs/>
                <w:sz w:val="28"/>
                <w:szCs w:val="28"/>
              </w:rPr>
              <w:t>3. Nhân vật</w:t>
            </w:r>
          </w:p>
          <w:p w:rsidR="00D608B3" w:rsidRPr="00CE78E7" w:rsidRDefault="00D608B3" w:rsidP="00CE78E7">
            <w:pPr>
              <w:pStyle w:val="ListParagraph"/>
              <w:widowControl w:val="0"/>
              <w:numPr>
                <w:ilvl w:val="0"/>
                <w:numId w:val="14"/>
              </w:numPr>
              <w:spacing w:before="0" w:after="0"/>
              <w:ind w:left="0"/>
              <w:contextualSpacing w:val="0"/>
              <w:jc w:val="both"/>
              <w:rPr>
                <w:color w:val="auto"/>
                <w:szCs w:val="28"/>
              </w:rPr>
            </w:pPr>
            <w:r w:rsidRPr="00CE78E7">
              <w:rPr>
                <w:color w:val="auto"/>
                <w:szCs w:val="28"/>
              </w:rPr>
              <w:t>Nhân vật là đối tượng có hình dáng, cử chỉ, hành động, ngôn ngữ, cảm xúc, suy nghĩ</w:t>
            </w:r>
            <w:proofErr w:type="gramStart"/>
            <w:r w:rsidRPr="00CE78E7">
              <w:rPr>
                <w:color w:val="auto"/>
                <w:szCs w:val="28"/>
              </w:rPr>
              <w:t>,...</w:t>
            </w:r>
            <w:proofErr w:type="gramEnd"/>
            <w:r w:rsidRPr="00CE78E7">
              <w:rPr>
                <w:color w:val="auto"/>
                <w:szCs w:val="28"/>
              </w:rPr>
              <w:t xml:space="preserve"> được nhà văn khắc hoạ trong tác phẩm. Nhân vật thường là con người nhưng cũng có thể là thần tiên, ma quỷ, con vật, đồ vật</w:t>
            </w:r>
            <w:proofErr w:type="gramStart"/>
            <w:r w:rsidRPr="00CE78E7">
              <w:rPr>
                <w:color w:val="auto"/>
                <w:szCs w:val="28"/>
              </w:rPr>
              <w:t>,...</w:t>
            </w:r>
            <w:proofErr w:type="gramEnd"/>
          </w:p>
          <w:p w:rsidR="00D608B3" w:rsidRPr="00CE78E7" w:rsidRDefault="00D608B3" w:rsidP="00CE78E7">
            <w:pPr>
              <w:jc w:val="both"/>
              <w:rPr>
                <w:b/>
                <w:bCs/>
                <w:sz w:val="28"/>
                <w:szCs w:val="28"/>
              </w:rPr>
            </w:pPr>
            <w:r w:rsidRPr="00CE78E7">
              <w:rPr>
                <w:b/>
                <w:bCs/>
                <w:sz w:val="28"/>
                <w:szCs w:val="28"/>
              </w:rPr>
              <w:t>4. Người kể chuyện</w:t>
            </w:r>
          </w:p>
          <w:p w:rsidR="00D608B3" w:rsidRPr="00CE78E7" w:rsidRDefault="00D608B3" w:rsidP="00CE78E7">
            <w:pPr>
              <w:jc w:val="both"/>
              <w:rPr>
                <w:sz w:val="28"/>
                <w:szCs w:val="28"/>
              </w:rPr>
            </w:pPr>
            <w:r w:rsidRPr="00CE78E7">
              <w:rPr>
                <w:sz w:val="28"/>
                <w:szCs w:val="28"/>
              </w:rPr>
              <w:t>Người kể chuyện là nhân vật do nhà văn tạo ra để kể lại câu chuyện:</w:t>
            </w:r>
          </w:p>
          <w:p w:rsidR="00D608B3" w:rsidRPr="00CE78E7" w:rsidRDefault="00D608B3" w:rsidP="00CE78E7">
            <w:pPr>
              <w:jc w:val="both"/>
              <w:rPr>
                <w:sz w:val="28"/>
                <w:szCs w:val="28"/>
              </w:rPr>
            </w:pPr>
            <w:r w:rsidRPr="00CE78E7">
              <w:rPr>
                <w:sz w:val="28"/>
                <w:szCs w:val="28"/>
              </w:rPr>
              <w:t>+ Ngôi thứ nhất;</w:t>
            </w:r>
          </w:p>
          <w:p w:rsidR="00D608B3" w:rsidRPr="00CE78E7" w:rsidRDefault="00D608B3" w:rsidP="00CE78E7">
            <w:pPr>
              <w:jc w:val="both"/>
              <w:rPr>
                <w:sz w:val="28"/>
                <w:szCs w:val="28"/>
              </w:rPr>
            </w:pPr>
            <w:r w:rsidRPr="00CE78E7">
              <w:rPr>
                <w:sz w:val="28"/>
                <w:szCs w:val="28"/>
              </w:rPr>
              <w:t>+ Ngôi thứ ba.</w:t>
            </w:r>
          </w:p>
          <w:p w:rsidR="00D608B3" w:rsidRPr="00CE78E7" w:rsidRDefault="00D608B3" w:rsidP="00CE78E7">
            <w:pPr>
              <w:jc w:val="both"/>
              <w:rPr>
                <w:b/>
                <w:bCs/>
                <w:sz w:val="28"/>
                <w:szCs w:val="28"/>
              </w:rPr>
            </w:pPr>
            <w:r w:rsidRPr="00CE78E7">
              <w:rPr>
                <w:b/>
                <w:bCs/>
                <w:sz w:val="28"/>
                <w:szCs w:val="28"/>
              </w:rPr>
              <w:t>5. Lời người kể chuyện và lời nhân vật:</w:t>
            </w:r>
          </w:p>
          <w:p w:rsidR="00D608B3" w:rsidRPr="00CE78E7" w:rsidRDefault="00A00E75" w:rsidP="00CE78E7">
            <w:pPr>
              <w:pStyle w:val="ListParagraph"/>
              <w:widowControl w:val="0"/>
              <w:numPr>
                <w:ilvl w:val="0"/>
                <w:numId w:val="14"/>
              </w:numPr>
              <w:spacing w:before="0" w:after="0"/>
              <w:ind w:left="0"/>
              <w:contextualSpacing w:val="0"/>
              <w:jc w:val="both"/>
              <w:rPr>
                <w:color w:val="auto"/>
                <w:szCs w:val="28"/>
              </w:rPr>
            </w:pPr>
            <w:r w:rsidRPr="00CE78E7">
              <w:rPr>
                <w:color w:val="auto"/>
                <w:szCs w:val="28"/>
              </w:rPr>
              <w:t xml:space="preserve">- </w:t>
            </w:r>
            <w:r w:rsidR="00D608B3" w:rsidRPr="00CE78E7">
              <w:rPr>
                <w:color w:val="auto"/>
                <w:szCs w:val="28"/>
              </w:rPr>
              <w:t>Lời người kể chuyện đảm nhận việc thuật lại các sự việc trong câu chuyện, bao gồm cả việc thuật lại mọi hoạt động của nhân vật và miêu tả bối cảnh không gian, thời gian của các sự việc, hoạt động ấy.</w:t>
            </w:r>
          </w:p>
          <w:p w:rsidR="00D608B3" w:rsidRPr="00CE78E7" w:rsidRDefault="00A00E75" w:rsidP="00CE78E7">
            <w:pPr>
              <w:pStyle w:val="ListParagraph"/>
              <w:widowControl w:val="0"/>
              <w:numPr>
                <w:ilvl w:val="0"/>
                <w:numId w:val="14"/>
              </w:numPr>
              <w:spacing w:before="0" w:after="0"/>
              <w:ind w:left="0"/>
              <w:contextualSpacing w:val="0"/>
              <w:jc w:val="both"/>
              <w:rPr>
                <w:color w:val="auto"/>
                <w:szCs w:val="28"/>
              </w:rPr>
            </w:pPr>
            <w:r w:rsidRPr="00CE78E7">
              <w:rPr>
                <w:color w:val="auto"/>
                <w:szCs w:val="28"/>
              </w:rPr>
              <w:t xml:space="preserve">- </w:t>
            </w:r>
            <w:r w:rsidR="00D608B3" w:rsidRPr="00CE78E7">
              <w:rPr>
                <w:color w:val="auto"/>
                <w:szCs w:val="28"/>
              </w:rPr>
              <w:t>Lời nhân vật là lời nói trực tiếp cùa nhân vật (đối thoại, độc thoại), có thể được trình bày tách riêng hoặc xen lẫn với lời người kể chuyện.</w:t>
            </w:r>
          </w:p>
        </w:tc>
      </w:tr>
    </w:tbl>
    <w:p w:rsidR="00D959DE" w:rsidRPr="00CE78E7" w:rsidRDefault="00D959DE" w:rsidP="00CE78E7">
      <w:pPr>
        <w:tabs>
          <w:tab w:val="left" w:pos="142"/>
          <w:tab w:val="left" w:pos="284"/>
        </w:tabs>
        <w:jc w:val="both"/>
        <w:rPr>
          <w:b/>
          <w:sz w:val="28"/>
          <w:szCs w:val="28"/>
        </w:rPr>
      </w:pPr>
      <w:r w:rsidRPr="00CE78E7">
        <w:rPr>
          <w:b/>
          <w:sz w:val="28"/>
          <w:szCs w:val="28"/>
        </w:rPr>
        <w:lastRenderedPageBreak/>
        <w:t xml:space="preserve">Hoạt động 3: </w:t>
      </w:r>
      <w:r w:rsidR="00A64CBE" w:rsidRPr="00CE78E7">
        <w:rPr>
          <w:b/>
          <w:sz w:val="28"/>
          <w:szCs w:val="28"/>
        </w:rPr>
        <w:t xml:space="preserve">Đọc- tìm hiểu </w:t>
      </w:r>
      <w:proofErr w:type="gramStart"/>
      <w:r w:rsidR="00A64CBE" w:rsidRPr="00CE78E7">
        <w:rPr>
          <w:b/>
          <w:sz w:val="28"/>
          <w:szCs w:val="28"/>
        </w:rPr>
        <w:t>chung</w:t>
      </w:r>
      <w:proofErr w:type="gramEnd"/>
      <w:r w:rsidR="00A64CBE" w:rsidRPr="00CE78E7">
        <w:rPr>
          <w:b/>
          <w:sz w:val="28"/>
          <w:szCs w:val="28"/>
        </w:rPr>
        <w:t xml:space="preserve"> về tác giả, tác phẩm</w:t>
      </w:r>
    </w:p>
    <w:p w:rsidR="00FC0DFA" w:rsidRPr="00CE78E7" w:rsidRDefault="001B562E" w:rsidP="00CE78E7">
      <w:pPr>
        <w:jc w:val="both"/>
        <w:rPr>
          <w:sz w:val="28"/>
          <w:szCs w:val="28"/>
        </w:rPr>
      </w:pPr>
      <w:r w:rsidRPr="00CE78E7">
        <w:rPr>
          <w:b/>
          <w:bCs/>
          <w:sz w:val="28"/>
          <w:szCs w:val="28"/>
          <w:lang w:val="vi-VN"/>
        </w:rPr>
        <w:t>a</w:t>
      </w:r>
      <w:r w:rsidRPr="00CE78E7">
        <w:rPr>
          <w:b/>
          <w:bCs/>
          <w:sz w:val="28"/>
          <w:szCs w:val="28"/>
        </w:rPr>
        <w:t>.</w:t>
      </w:r>
      <w:r w:rsidRPr="00CE78E7">
        <w:rPr>
          <w:b/>
          <w:bCs/>
          <w:sz w:val="28"/>
          <w:szCs w:val="28"/>
          <w:lang w:val="vi-VN"/>
        </w:rPr>
        <w:t xml:space="preserve"> Mục tiêu</w:t>
      </w:r>
      <w:r w:rsidRPr="00CE78E7">
        <w:rPr>
          <w:sz w:val="28"/>
          <w:szCs w:val="28"/>
          <w:lang w:val="vi-VN"/>
        </w:rPr>
        <w:t xml:space="preserve">: </w:t>
      </w:r>
    </w:p>
    <w:p w:rsidR="001B562E" w:rsidRPr="00CE78E7" w:rsidRDefault="00FC0DFA" w:rsidP="00CE78E7">
      <w:pPr>
        <w:jc w:val="both"/>
        <w:rPr>
          <w:sz w:val="28"/>
          <w:szCs w:val="28"/>
        </w:rPr>
      </w:pPr>
      <w:r w:rsidRPr="00CE78E7">
        <w:rPr>
          <w:sz w:val="28"/>
          <w:szCs w:val="28"/>
        </w:rPr>
        <w:t xml:space="preserve">- </w:t>
      </w:r>
      <w:r w:rsidR="00677D30" w:rsidRPr="00CE78E7">
        <w:rPr>
          <w:sz w:val="28"/>
          <w:szCs w:val="28"/>
        </w:rPr>
        <w:t>N</w:t>
      </w:r>
      <w:r w:rsidR="001B562E" w:rsidRPr="00CE78E7">
        <w:rPr>
          <w:sz w:val="28"/>
          <w:szCs w:val="28"/>
          <w:lang w:val="vi-VN"/>
        </w:rPr>
        <w:t>êu được những nét chính về nhà văn Tô Hoài và tác phẩm “Dế mèn phiêu lưu kí” cũng như đoạn trích “Bài học đường đời đầu tiên”.</w:t>
      </w:r>
    </w:p>
    <w:p w:rsidR="00FC0DFA" w:rsidRPr="00CE78E7" w:rsidRDefault="00FC0DFA" w:rsidP="00CE78E7">
      <w:pPr>
        <w:jc w:val="both"/>
        <w:rPr>
          <w:sz w:val="28"/>
          <w:szCs w:val="28"/>
        </w:rPr>
      </w:pPr>
      <w:r w:rsidRPr="00CE78E7">
        <w:rPr>
          <w:sz w:val="28"/>
          <w:szCs w:val="28"/>
          <w:lang w:val="vi-VN"/>
        </w:rPr>
        <w:t>- Biết được những nét chung của văn bản (</w:t>
      </w:r>
      <w:r w:rsidRPr="00CE78E7">
        <w:rPr>
          <w:sz w:val="28"/>
          <w:szCs w:val="28"/>
        </w:rPr>
        <w:t>t</w:t>
      </w:r>
      <w:r w:rsidRPr="00CE78E7">
        <w:rPr>
          <w:sz w:val="28"/>
          <w:szCs w:val="28"/>
          <w:lang w:val="vi-VN"/>
        </w:rPr>
        <w:t>hể loại, ngôi kể, bố cục…)</w:t>
      </w:r>
    </w:p>
    <w:p w:rsidR="001B562E" w:rsidRPr="00CE78E7" w:rsidRDefault="001B562E" w:rsidP="00CE78E7">
      <w:pPr>
        <w:jc w:val="both"/>
        <w:rPr>
          <w:sz w:val="28"/>
          <w:szCs w:val="28"/>
          <w:lang w:val="vi-VN"/>
        </w:rPr>
      </w:pPr>
      <w:r w:rsidRPr="00CE78E7">
        <w:rPr>
          <w:b/>
          <w:bCs/>
          <w:sz w:val="28"/>
          <w:szCs w:val="28"/>
          <w:lang w:val="vi-VN"/>
        </w:rPr>
        <w:t>b. Nội dung</w:t>
      </w:r>
      <w:r w:rsidRPr="00CE78E7">
        <w:rPr>
          <w:sz w:val="28"/>
          <w:szCs w:val="28"/>
          <w:lang w:val="vi-VN"/>
        </w:rPr>
        <w:t xml:space="preserve">: </w:t>
      </w:r>
    </w:p>
    <w:p w:rsidR="00CA56AA" w:rsidRPr="00CE78E7" w:rsidRDefault="00CA56AA" w:rsidP="00CE78E7">
      <w:pPr>
        <w:jc w:val="both"/>
        <w:rPr>
          <w:sz w:val="28"/>
          <w:szCs w:val="28"/>
          <w:lang w:val="vi-VN"/>
        </w:rPr>
      </w:pPr>
      <w:r w:rsidRPr="00CE78E7">
        <w:rPr>
          <w:sz w:val="28"/>
          <w:szCs w:val="28"/>
          <w:lang w:val="vi-VN"/>
        </w:rPr>
        <w:t>- GV sử dụng KT đặt câu hỏi, sử dụng KT khăn phủ bàn cho HS thảo luận nhóm.</w:t>
      </w:r>
    </w:p>
    <w:p w:rsidR="00FC0DFA" w:rsidRPr="00CE78E7" w:rsidRDefault="001B562E" w:rsidP="00CE78E7">
      <w:pPr>
        <w:jc w:val="both"/>
        <w:rPr>
          <w:sz w:val="28"/>
          <w:szCs w:val="28"/>
        </w:rPr>
      </w:pPr>
      <w:r w:rsidRPr="00CE78E7">
        <w:rPr>
          <w:sz w:val="28"/>
          <w:szCs w:val="28"/>
          <w:lang w:val="vi-VN"/>
        </w:rPr>
        <w:t xml:space="preserve">- Hs đọc, quan sát SGK và tìm thông </w:t>
      </w:r>
      <w:r w:rsidR="00CA56AA" w:rsidRPr="00CE78E7">
        <w:rPr>
          <w:sz w:val="28"/>
          <w:szCs w:val="28"/>
        </w:rPr>
        <w:t xml:space="preserve">tin, </w:t>
      </w:r>
      <w:r w:rsidR="00FC0DFA" w:rsidRPr="00CE78E7">
        <w:rPr>
          <w:sz w:val="28"/>
          <w:szCs w:val="28"/>
          <w:lang w:val="vi-VN"/>
        </w:rPr>
        <w:t>làm việc nhóm để hoàn thành nhiệm vụ.</w:t>
      </w:r>
    </w:p>
    <w:p w:rsidR="001B562E" w:rsidRPr="00CE78E7" w:rsidRDefault="001B562E" w:rsidP="00CE78E7">
      <w:pPr>
        <w:jc w:val="both"/>
        <w:rPr>
          <w:sz w:val="28"/>
          <w:szCs w:val="28"/>
        </w:rPr>
      </w:pPr>
      <w:r w:rsidRPr="00CE78E7">
        <w:rPr>
          <w:b/>
          <w:bCs/>
          <w:sz w:val="28"/>
          <w:szCs w:val="28"/>
          <w:lang w:val="vi-VN"/>
        </w:rPr>
        <w:t>c</w:t>
      </w:r>
      <w:r w:rsidRPr="00CE78E7">
        <w:rPr>
          <w:b/>
          <w:bCs/>
          <w:sz w:val="28"/>
          <w:szCs w:val="28"/>
        </w:rPr>
        <w:t>.</w:t>
      </w:r>
      <w:r w:rsidRPr="00CE78E7">
        <w:rPr>
          <w:b/>
          <w:bCs/>
          <w:sz w:val="28"/>
          <w:szCs w:val="28"/>
          <w:lang w:val="vi-VN"/>
        </w:rPr>
        <w:t xml:space="preserve"> Sản phẩm</w:t>
      </w:r>
      <w:r w:rsidRPr="00CE78E7">
        <w:rPr>
          <w:sz w:val="28"/>
          <w:szCs w:val="28"/>
          <w:lang w:val="vi-VN"/>
        </w:rPr>
        <w:t xml:space="preserve">: Câu trả lời </w:t>
      </w:r>
      <w:r w:rsidR="00FC0DFA" w:rsidRPr="00CE78E7">
        <w:rPr>
          <w:sz w:val="28"/>
          <w:szCs w:val="28"/>
          <w:lang w:val="vi-VN"/>
        </w:rPr>
        <w:t>và phiếu học tập đã hoàn thành của HS</w:t>
      </w:r>
      <w:r w:rsidR="00FC0DFA" w:rsidRPr="00CE78E7">
        <w:rPr>
          <w:sz w:val="28"/>
          <w:szCs w:val="28"/>
        </w:rPr>
        <w:t>.</w:t>
      </w:r>
    </w:p>
    <w:p w:rsidR="00D959DE" w:rsidRPr="00CE78E7" w:rsidRDefault="001B562E" w:rsidP="00CE78E7">
      <w:pPr>
        <w:tabs>
          <w:tab w:val="left" w:pos="142"/>
          <w:tab w:val="left" w:pos="284"/>
        </w:tabs>
        <w:jc w:val="both"/>
        <w:rPr>
          <w:b/>
          <w:sz w:val="28"/>
          <w:szCs w:val="28"/>
        </w:rPr>
      </w:pPr>
      <w:r w:rsidRPr="00CE78E7">
        <w:rPr>
          <w:b/>
          <w:bCs/>
          <w:sz w:val="28"/>
          <w:szCs w:val="28"/>
          <w:lang w:val="vi-VN"/>
        </w:rPr>
        <w:lastRenderedPageBreak/>
        <w:t>d</w:t>
      </w:r>
      <w:r w:rsidRPr="00CE78E7">
        <w:rPr>
          <w:b/>
          <w:bCs/>
          <w:sz w:val="28"/>
          <w:szCs w:val="28"/>
        </w:rPr>
        <w:t>.</w:t>
      </w:r>
      <w:r w:rsidRPr="00CE78E7">
        <w:rPr>
          <w:b/>
          <w:bCs/>
          <w:sz w:val="28"/>
          <w:szCs w:val="28"/>
          <w:lang w:val="vi-VN"/>
        </w:rPr>
        <w:t xml:space="preserve"> Tổ chức thực hiện</w:t>
      </w:r>
    </w:p>
    <w:tbl>
      <w:tblPr>
        <w:tblW w:w="9810" w:type="dxa"/>
        <w:tblInd w:w="108" w:type="dxa"/>
        <w:tblLayout w:type="fixed"/>
        <w:tblLook w:val="0000" w:firstRow="0" w:lastRow="0" w:firstColumn="0" w:lastColumn="0" w:noHBand="0" w:noVBand="0"/>
      </w:tblPr>
      <w:tblGrid>
        <w:gridCol w:w="2168"/>
        <w:gridCol w:w="2508"/>
        <w:gridCol w:w="2430"/>
        <w:gridCol w:w="2704"/>
      </w:tblGrid>
      <w:tr w:rsidR="00BD7C2F" w:rsidRPr="00CE78E7" w:rsidTr="006217C2">
        <w:trPr>
          <w:trHeight w:val="1"/>
        </w:trPr>
        <w:tc>
          <w:tcPr>
            <w:tcW w:w="4676" w:type="dxa"/>
            <w:gridSpan w:val="2"/>
            <w:tcBorders>
              <w:top w:val="single" w:sz="4" w:space="0" w:color="000000"/>
              <w:left w:val="single" w:sz="4" w:space="0" w:color="000000"/>
              <w:bottom w:val="single" w:sz="4" w:space="0" w:color="000000"/>
              <w:right w:val="single" w:sz="4" w:space="0" w:color="000000"/>
            </w:tcBorders>
            <w:shd w:val="clear" w:color="auto" w:fill="FFFFFF"/>
          </w:tcPr>
          <w:p w:rsidR="00BD7C2F" w:rsidRPr="00CE78E7" w:rsidRDefault="006D17F4" w:rsidP="00CE78E7">
            <w:pPr>
              <w:jc w:val="center"/>
              <w:rPr>
                <w:sz w:val="28"/>
                <w:szCs w:val="28"/>
              </w:rPr>
            </w:pPr>
            <w:r w:rsidRPr="00CE78E7">
              <w:rPr>
                <w:b/>
                <w:sz w:val="28"/>
                <w:szCs w:val="28"/>
              </w:rPr>
              <w:t>Hoạt động của GV và HS</w:t>
            </w:r>
          </w:p>
        </w:tc>
        <w:tc>
          <w:tcPr>
            <w:tcW w:w="5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BD7C2F" w:rsidRPr="00CE78E7" w:rsidRDefault="006D17F4" w:rsidP="00CE78E7">
            <w:pPr>
              <w:jc w:val="center"/>
              <w:rPr>
                <w:sz w:val="28"/>
                <w:szCs w:val="28"/>
              </w:rPr>
            </w:pPr>
            <w:r w:rsidRPr="00CE78E7">
              <w:rPr>
                <w:b/>
                <w:sz w:val="28"/>
                <w:szCs w:val="28"/>
              </w:rPr>
              <w:t>Dự kiến sản phẩm</w:t>
            </w:r>
          </w:p>
        </w:tc>
      </w:tr>
      <w:tr w:rsidR="00BD7C2F" w:rsidRPr="00CE78E7" w:rsidTr="006217C2">
        <w:trPr>
          <w:trHeight w:val="1"/>
        </w:trPr>
        <w:tc>
          <w:tcPr>
            <w:tcW w:w="4676" w:type="dxa"/>
            <w:gridSpan w:val="2"/>
            <w:tcBorders>
              <w:top w:val="single" w:sz="4" w:space="0" w:color="000000"/>
              <w:left w:val="single" w:sz="4" w:space="0" w:color="000000"/>
              <w:bottom w:val="single" w:sz="4" w:space="0" w:color="000000"/>
              <w:right w:val="single" w:sz="4" w:space="0" w:color="000000"/>
            </w:tcBorders>
            <w:shd w:val="clear" w:color="auto" w:fill="FFFFFF"/>
          </w:tcPr>
          <w:p w:rsidR="00FC0DFA" w:rsidRPr="00CE78E7" w:rsidRDefault="00FC0DFA" w:rsidP="00CE78E7">
            <w:pPr>
              <w:snapToGrid w:val="0"/>
              <w:jc w:val="both"/>
              <w:rPr>
                <w:b/>
                <w:bCs/>
                <w:sz w:val="28"/>
                <w:szCs w:val="28"/>
              </w:rPr>
            </w:pPr>
            <w:r w:rsidRPr="00CE78E7">
              <w:rPr>
                <w:b/>
                <w:bCs/>
                <w:sz w:val="28"/>
                <w:szCs w:val="28"/>
              </w:rPr>
              <w:t>* Nhiệm vụ 1: Tìm hiểu về tác giả</w:t>
            </w:r>
          </w:p>
          <w:p w:rsidR="00217D88" w:rsidRPr="00CE78E7" w:rsidRDefault="00217D88" w:rsidP="00CE78E7">
            <w:pPr>
              <w:jc w:val="both"/>
              <w:rPr>
                <w:b/>
                <w:sz w:val="28"/>
                <w:szCs w:val="28"/>
              </w:rPr>
            </w:pPr>
            <w:r w:rsidRPr="00CE78E7">
              <w:rPr>
                <w:b/>
                <w:sz w:val="28"/>
                <w:szCs w:val="28"/>
              </w:rPr>
              <w:t xml:space="preserve">Bước 1: Chuyển giao nhiệm vụ </w:t>
            </w:r>
          </w:p>
          <w:p w:rsidR="001B562E" w:rsidRPr="00CE78E7" w:rsidRDefault="001B562E" w:rsidP="00CE78E7">
            <w:pPr>
              <w:rPr>
                <w:sz w:val="28"/>
                <w:szCs w:val="28"/>
                <w:lang w:val="vi-VN"/>
              </w:rPr>
            </w:pPr>
            <w:r w:rsidRPr="00CE78E7">
              <w:rPr>
                <w:sz w:val="28"/>
                <w:szCs w:val="28"/>
                <w:lang w:val="vi-VN"/>
              </w:rPr>
              <w:t>- Yêu cầu HS đọc SGK và trả lời câu hỏi</w:t>
            </w:r>
          </w:p>
          <w:p w:rsidR="001B562E" w:rsidRPr="00CE78E7" w:rsidRDefault="008531E5" w:rsidP="00CE78E7">
            <w:pPr>
              <w:rPr>
                <w:i/>
                <w:sz w:val="28"/>
                <w:szCs w:val="28"/>
                <w:lang w:val="vi-VN"/>
              </w:rPr>
            </w:pPr>
            <w:r w:rsidRPr="00CE78E7">
              <w:rPr>
                <w:i/>
                <w:sz w:val="28"/>
                <w:szCs w:val="28"/>
              </w:rPr>
              <w:t xml:space="preserve">&lt;?&gt; </w:t>
            </w:r>
            <w:r w:rsidR="001B562E" w:rsidRPr="00CE78E7">
              <w:rPr>
                <w:i/>
                <w:sz w:val="28"/>
                <w:szCs w:val="28"/>
                <w:lang w:val="vi-VN"/>
              </w:rPr>
              <w:t xml:space="preserve">Nêu những hiểu biết của em về nhà văn Tô </w:t>
            </w:r>
            <w:proofErr w:type="gramStart"/>
            <w:r w:rsidR="001B562E" w:rsidRPr="00CE78E7">
              <w:rPr>
                <w:i/>
                <w:sz w:val="28"/>
                <w:szCs w:val="28"/>
                <w:lang w:val="vi-VN"/>
              </w:rPr>
              <w:t>Hoài</w:t>
            </w:r>
            <w:r w:rsidRPr="00CE78E7">
              <w:rPr>
                <w:i/>
                <w:sz w:val="28"/>
                <w:szCs w:val="28"/>
              </w:rPr>
              <w:t xml:space="preserve"> </w:t>
            </w:r>
            <w:r w:rsidR="001B562E" w:rsidRPr="00CE78E7">
              <w:rPr>
                <w:i/>
                <w:sz w:val="28"/>
                <w:szCs w:val="28"/>
                <w:lang w:val="vi-VN"/>
              </w:rPr>
              <w:t>?</w:t>
            </w:r>
            <w:proofErr w:type="gramEnd"/>
          </w:p>
          <w:p w:rsidR="001B562E" w:rsidRPr="00CE78E7" w:rsidRDefault="001B562E" w:rsidP="00CE78E7">
            <w:pPr>
              <w:snapToGrid w:val="0"/>
              <w:jc w:val="both"/>
              <w:rPr>
                <w:b/>
                <w:bCs/>
                <w:sz w:val="28"/>
                <w:szCs w:val="28"/>
              </w:rPr>
            </w:pPr>
            <w:r w:rsidRPr="00CE78E7">
              <w:rPr>
                <w:b/>
                <w:bCs/>
                <w:sz w:val="28"/>
                <w:szCs w:val="28"/>
                <w:lang w:val="vi-VN"/>
              </w:rPr>
              <w:t>B</w:t>
            </w:r>
            <w:r w:rsidR="00DB5366" w:rsidRPr="00CE78E7">
              <w:rPr>
                <w:b/>
                <w:bCs/>
                <w:sz w:val="28"/>
                <w:szCs w:val="28"/>
              </w:rPr>
              <w:t xml:space="preserve">ước </w:t>
            </w:r>
            <w:r w:rsidRPr="00CE78E7">
              <w:rPr>
                <w:b/>
                <w:bCs/>
                <w:sz w:val="28"/>
                <w:szCs w:val="28"/>
                <w:lang w:val="vi-VN"/>
              </w:rPr>
              <w:t>2: Thực hiện nhiệm vụ</w:t>
            </w:r>
            <w:r w:rsidR="00F74125" w:rsidRPr="00CE78E7">
              <w:rPr>
                <w:b/>
                <w:bCs/>
                <w:sz w:val="28"/>
                <w:szCs w:val="28"/>
              </w:rPr>
              <w:t xml:space="preserve"> học tập</w:t>
            </w:r>
          </w:p>
          <w:p w:rsidR="001B562E" w:rsidRPr="00CE78E7" w:rsidRDefault="001B562E" w:rsidP="00CE78E7">
            <w:pPr>
              <w:snapToGrid w:val="0"/>
              <w:jc w:val="both"/>
              <w:rPr>
                <w:sz w:val="28"/>
                <w:szCs w:val="28"/>
                <w:lang w:val="vi-VN"/>
              </w:rPr>
            </w:pPr>
            <w:r w:rsidRPr="00CE78E7">
              <w:rPr>
                <w:bCs/>
                <w:sz w:val="28"/>
                <w:szCs w:val="28"/>
                <w:lang w:val="vi-VN"/>
              </w:rPr>
              <w:t xml:space="preserve">GV </w:t>
            </w:r>
            <w:r w:rsidRPr="00CE78E7">
              <w:rPr>
                <w:sz w:val="28"/>
                <w:szCs w:val="28"/>
                <w:lang w:val="vi-VN"/>
              </w:rPr>
              <w:t>hướng dẫn HS đọc và tìm thông tin.</w:t>
            </w:r>
          </w:p>
          <w:p w:rsidR="001B562E" w:rsidRPr="00CE78E7" w:rsidRDefault="001B562E" w:rsidP="00CE78E7">
            <w:pPr>
              <w:rPr>
                <w:sz w:val="28"/>
                <w:szCs w:val="28"/>
                <w:lang w:val="vi-VN"/>
              </w:rPr>
            </w:pPr>
            <w:r w:rsidRPr="00CE78E7">
              <w:rPr>
                <w:bCs/>
                <w:sz w:val="28"/>
                <w:szCs w:val="28"/>
                <w:lang w:val="vi-VN"/>
              </w:rPr>
              <w:t>HS</w:t>
            </w:r>
            <w:r w:rsidRPr="00CE78E7">
              <w:rPr>
                <w:sz w:val="28"/>
                <w:szCs w:val="28"/>
                <w:lang w:val="vi-VN"/>
              </w:rPr>
              <w:t xml:space="preserve"> quan sát SGK.</w:t>
            </w:r>
          </w:p>
          <w:p w:rsidR="008B02D2" w:rsidRPr="00CE78E7" w:rsidRDefault="008B02D2" w:rsidP="00CE78E7">
            <w:pPr>
              <w:jc w:val="both"/>
              <w:rPr>
                <w:b/>
                <w:sz w:val="28"/>
                <w:szCs w:val="28"/>
              </w:rPr>
            </w:pPr>
            <w:r w:rsidRPr="00CE78E7">
              <w:rPr>
                <w:b/>
                <w:sz w:val="28"/>
                <w:szCs w:val="28"/>
              </w:rPr>
              <w:t>Bước 3: Báo cáo</w:t>
            </w:r>
            <w:r w:rsidR="00665FD9" w:rsidRPr="00CE78E7">
              <w:rPr>
                <w:b/>
                <w:sz w:val="28"/>
                <w:szCs w:val="28"/>
              </w:rPr>
              <w:t xml:space="preserve"> kết quả và</w:t>
            </w:r>
            <w:r w:rsidRPr="00CE78E7">
              <w:rPr>
                <w:b/>
                <w:sz w:val="28"/>
                <w:szCs w:val="28"/>
              </w:rPr>
              <w:t xml:space="preserve"> thảo luận </w:t>
            </w:r>
          </w:p>
          <w:p w:rsidR="001B562E" w:rsidRPr="00CE78E7" w:rsidRDefault="001B562E" w:rsidP="00CE78E7">
            <w:pPr>
              <w:snapToGrid w:val="0"/>
              <w:jc w:val="both"/>
              <w:rPr>
                <w:sz w:val="28"/>
                <w:szCs w:val="28"/>
                <w:lang w:val="vi-VN"/>
              </w:rPr>
            </w:pPr>
            <w:r w:rsidRPr="00CE78E7">
              <w:rPr>
                <w:bCs/>
                <w:sz w:val="28"/>
                <w:szCs w:val="28"/>
                <w:lang w:val="vi-VN"/>
              </w:rPr>
              <w:t xml:space="preserve">GV </w:t>
            </w:r>
            <w:r w:rsidRPr="00CE78E7">
              <w:rPr>
                <w:sz w:val="28"/>
                <w:szCs w:val="28"/>
                <w:lang w:val="vi-VN"/>
              </w:rPr>
              <w:t>yêu cầu HS trả lời.</w:t>
            </w:r>
          </w:p>
          <w:p w:rsidR="001B562E" w:rsidRPr="00CE78E7" w:rsidRDefault="001B562E" w:rsidP="00CE78E7">
            <w:pPr>
              <w:rPr>
                <w:sz w:val="28"/>
                <w:szCs w:val="28"/>
                <w:lang w:val="vi-VN"/>
              </w:rPr>
            </w:pPr>
            <w:r w:rsidRPr="00CE78E7">
              <w:rPr>
                <w:bCs/>
                <w:sz w:val="28"/>
                <w:szCs w:val="28"/>
                <w:lang w:val="vi-VN"/>
              </w:rPr>
              <w:t>HS</w:t>
            </w:r>
            <w:r w:rsidRPr="00CE78E7">
              <w:rPr>
                <w:sz w:val="28"/>
                <w:szCs w:val="28"/>
                <w:lang w:val="vi-VN"/>
              </w:rPr>
              <w:t xml:space="preserve"> trả lời câu hỏi của GV.</w:t>
            </w:r>
          </w:p>
          <w:p w:rsidR="0006059A" w:rsidRPr="00CE78E7" w:rsidRDefault="0006059A" w:rsidP="00CE78E7">
            <w:pPr>
              <w:tabs>
                <w:tab w:val="left" w:pos="142"/>
                <w:tab w:val="left" w:pos="284"/>
              </w:tabs>
              <w:jc w:val="both"/>
              <w:rPr>
                <w:b/>
                <w:sz w:val="28"/>
                <w:szCs w:val="28"/>
              </w:rPr>
            </w:pPr>
            <w:r w:rsidRPr="00CE78E7">
              <w:rPr>
                <w:b/>
                <w:sz w:val="28"/>
                <w:szCs w:val="28"/>
              </w:rPr>
              <w:t>Bước 4: Đánh giá kết quả thực hiện nhiệm vụ</w:t>
            </w:r>
          </w:p>
          <w:p w:rsidR="003C07E4" w:rsidRPr="00CE78E7" w:rsidRDefault="008D3A91" w:rsidP="00CE78E7">
            <w:pPr>
              <w:jc w:val="both"/>
              <w:rPr>
                <w:sz w:val="28"/>
                <w:szCs w:val="28"/>
              </w:rPr>
            </w:pPr>
            <w:r w:rsidRPr="00CE78E7">
              <w:rPr>
                <w:sz w:val="28"/>
                <w:szCs w:val="28"/>
              </w:rPr>
              <w:t>GV n</w:t>
            </w:r>
            <w:r w:rsidR="001B562E" w:rsidRPr="00CE78E7">
              <w:rPr>
                <w:sz w:val="28"/>
                <w:szCs w:val="28"/>
                <w:lang w:val="vi-VN"/>
              </w:rPr>
              <w:t>hận xét câu trả lời của HS và và chốt kiến thức lên màn hình.</w:t>
            </w:r>
          </w:p>
        </w:tc>
        <w:tc>
          <w:tcPr>
            <w:tcW w:w="5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1B562E" w:rsidRPr="00CE78E7" w:rsidRDefault="001B562E" w:rsidP="00CE78E7">
            <w:pPr>
              <w:jc w:val="both"/>
              <w:rPr>
                <w:b/>
                <w:sz w:val="28"/>
                <w:szCs w:val="28"/>
              </w:rPr>
            </w:pPr>
            <w:r w:rsidRPr="00CE78E7">
              <w:rPr>
                <w:b/>
                <w:sz w:val="28"/>
                <w:szCs w:val="28"/>
              </w:rPr>
              <w:t>I</w:t>
            </w:r>
            <w:r w:rsidR="005D5707">
              <w:rPr>
                <w:b/>
                <w:sz w:val="28"/>
                <w:szCs w:val="28"/>
              </w:rPr>
              <w:t>II</w:t>
            </w:r>
            <w:r w:rsidRPr="00CE78E7">
              <w:rPr>
                <w:b/>
                <w:sz w:val="28"/>
                <w:szCs w:val="28"/>
              </w:rPr>
              <w:t xml:space="preserve">. </w:t>
            </w:r>
            <w:r w:rsidR="00A64CBE" w:rsidRPr="00CE78E7">
              <w:rPr>
                <w:b/>
                <w:sz w:val="28"/>
                <w:szCs w:val="28"/>
              </w:rPr>
              <w:t>Đọc- t</w:t>
            </w:r>
            <w:r w:rsidRPr="00CE78E7">
              <w:rPr>
                <w:b/>
                <w:sz w:val="28"/>
                <w:szCs w:val="28"/>
              </w:rPr>
              <w:t>ìm hiểu chung</w:t>
            </w:r>
          </w:p>
          <w:p w:rsidR="001B562E" w:rsidRPr="00CE78E7" w:rsidRDefault="001B562E" w:rsidP="00CE78E7">
            <w:pPr>
              <w:jc w:val="both"/>
              <w:rPr>
                <w:b/>
                <w:sz w:val="28"/>
                <w:szCs w:val="28"/>
              </w:rPr>
            </w:pPr>
            <w:r w:rsidRPr="00CE78E7">
              <w:rPr>
                <w:b/>
                <w:sz w:val="28"/>
                <w:szCs w:val="28"/>
              </w:rPr>
              <w:t>1. Tác giả</w:t>
            </w:r>
          </w:p>
          <w:p w:rsidR="001B562E" w:rsidRPr="00CE78E7" w:rsidRDefault="001B562E" w:rsidP="00CE78E7">
            <w:pPr>
              <w:jc w:val="both"/>
              <w:rPr>
                <w:sz w:val="28"/>
                <w:szCs w:val="28"/>
                <w:lang w:val="vi-VN"/>
              </w:rPr>
            </w:pPr>
            <w:r w:rsidRPr="00CE78E7">
              <w:rPr>
                <w:sz w:val="28"/>
                <w:szCs w:val="28"/>
                <w:lang w:val="vi-VN"/>
              </w:rPr>
              <w:t>- Tô Hoài (1920 – 2014)</w:t>
            </w:r>
          </w:p>
          <w:p w:rsidR="001B562E" w:rsidRPr="00CE78E7" w:rsidRDefault="001B562E" w:rsidP="00CE78E7">
            <w:pPr>
              <w:jc w:val="both"/>
              <w:rPr>
                <w:sz w:val="28"/>
                <w:szCs w:val="28"/>
                <w:lang w:val="vi-VN"/>
              </w:rPr>
            </w:pPr>
            <w:r w:rsidRPr="00CE78E7">
              <w:rPr>
                <w:sz w:val="28"/>
                <w:szCs w:val="28"/>
                <w:lang w:val="vi-VN"/>
              </w:rPr>
              <w:t>- Tên: Nguyễn Sen</w:t>
            </w:r>
          </w:p>
          <w:p w:rsidR="001B562E" w:rsidRPr="00CE78E7" w:rsidRDefault="001B562E" w:rsidP="00CE78E7">
            <w:pPr>
              <w:jc w:val="both"/>
              <w:rPr>
                <w:sz w:val="28"/>
                <w:szCs w:val="28"/>
                <w:lang w:val="vi-VN"/>
              </w:rPr>
            </w:pPr>
            <w:r w:rsidRPr="00CE78E7">
              <w:rPr>
                <w:sz w:val="28"/>
                <w:szCs w:val="28"/>
                <w:lang w:val="vi-VN"/>
              </w:rPr>
              <w:t>- Quê: Hà Nội</w:t>
            </w:r>
          </w:p>
          <w:p w:rsidR="001B562E" w:rsidRPr="00CE78E7" w:rsidRDefault="0059171F" w:rsidP="00CE78E7">
            <w:pPr>
              <w:jc w:val="both"/>
              <w:rPr>
                <w:sz w:val="28"/>
                <w:szCs w:val="28"/>
                <w:lang w:val="vi-VN"/>
              </w:rPr>
            </w:pPr>
            <w:r w:rsidRPr="00CE78E7">
              <w:rPr>
                <w:sz w:val="28"/>
                <w:szCs w:val="28"/>
              </w:rPr>
              <w:t xml:space="preserve">- </w:t>
            </w:r>
            <w:r w:rsidR="001B562E" w:rsidRPr="00CE78E7">
              <w:rPr>
                <w:sz w:val="28"/>
                <w:szCs w:val="28"/>
                <w:lang w:val="vi-VN"/>
              </w:rPr>
              <w:t xml:space="preserve">Ông viết văn từ trước </w:t>
            </w:r>
          </w:p>
          <w:p w:rsidR="001B562E" w:rsidRPr="00CE78E7" w:rsidRDefault="001B562E" w:rsidP="00CE78E7">
            <w:pPr>
              <w:jc w:val="both"/>
              <w:rPr>
                <w:sz w:val="28"/>
                <w:szCs w:val="28"/>
                <w:lang w:val="vi-VN"/>
              </w:rPr>
            </w:pPr>
            <w:r w:rsidRPr="00CE78E7">
              <w:rPr>
                <w:sz w:val="28"/>
                <w:szCs w:val="28"/>
                <w:lang w:val="vi-VN"/>
              </w:rPr>
              <w:t>CMT8/1945</w:t>
            </w:r>
          </w:p>
          <w:p w:rsidR="001B562E" w:rsidRPr="00CE78E7" w:rsidRDefault="001B562E" w:rsidP="00CE78E7">
            <w:pPr>
              <w:jc w:val="both"/>
              <w:rPr>
                <w:sz w:val="28"/>
                <w:szCs w:val="28"/>
                <w:lang w:val="vi-VN"/>
              </w:rPr>
            </w:pPr>
            <w:r w:rsidRPr="00CE78E7">
              <w:rPr>
                <w:sz w:val="28"/>
                <w:szCs w:val="28"/>
                <w:lang w:val="vi-VN"/>
              </w:rPr>
              <w:t>- Có nhiều tác phẩm viết cho thiếu nhi</w:t>
            </w:r>
          </w:p>
          <w:p w:rsidR="00BD7C2F" w:rsidRPr="00CE78E7" w:rsidRDefault="0059171F" w:rsidP="00CE78E7">
            <w:pPr>
              <w:jc w:val="both"/>
              <w:rPr>
                <w:sz w:val="28"/>
                <w:szCs w:val="28"/>
              </w:rPr>
            </w:pPr>
            <w:r w:rsidRPr="00CE78E7">
              <w:rPr>
                <w:b/>
                <w:noProof/>
                <w:sz w:val="28"/>
                <w:szCs w:val="28"/>
              </w:rPr>
              <w:drawing>
                <wp:anchor distT="0" distB="0" distL="114300" distR="114300" simplePos="0" relativeHeight="251662336" behindDoc="0" locked="0" layoutInCell="1" allowOverlap="1" wp14:anchorId="6B282990" wp14:editId="7ECF5792">
                  <wp:simplePos x="4667250" y="542925"/>
                  <wp:positionH relativeFrom="margin">
                    <wp:align>right</wp:align>
                  </wp:positionH>
                  <wp:positionV relativeFrom="margin">
                    <wp:align>top</wp:align>
                  </wp:positionV>
                  <wp:extent cx="1562100" cy="1647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ô Hoài.jpg"/>
                          <pic:cNvPicPr/>
                        </pic:nvPicPr>
                        <pic:blipFill>
                          <a:blip r:embed="rId8">
                            <a:extLst>
                              <a:ext uri="{28A0092B-C50C-407E-A947-70E740481C1C}">
                                <a14:useLocalDpi xmlns:a14="http://schemas.microsoft.com/office/drawing/2010/main" val="0"/>
                              </a:ext>
                            </a:extLst>
                          </a:blip>
                          <a:stretch>
                            <a:fillRect/>
                          </a:stretch>
                        </pic:blipFill>
                        <pic:spPr>
                          <a:xfrm>
                            <a:off x="0" y="0"/>
                            <a:ext cx="1562100" cy="1647825"/>
                          </a:xfrm>
                          <a:prstGeom prst="rect">
                            <a:avLst/>
                          </a:prstGeom>
                        </pic:spPr>
                      </pic:pic>
                    </a:graphicData>
                  </a:graphic>
                  <wp14:sizeRelH relativeFrom="margin">
                    <wp14:pctWidth>0</wp14:pctWidth>
                  </wp14:sizeRelH>
                  <wp14:sizeRelV relativeFrom="margin">
                    <wp14:pctHeight>0</wp14:pctHeight>
                  </wp14:sizeRelV>
                </wp:anchor>
              </w:drawing>
            </w:r>
            <w:r w:rsidR="001B562E" w:rsidRPr="00CE78E7">
              <w:rPr>
                <w:sz w:val="28"/>
                <w:szCs w:val="28"/>
                <w:lang w:val="vi-VN"/>
              </w:rPr>
              <w:t>- Các tác phẩm chính: “Võ sĩ Bọ Ngựa”, “Dê và Lợn”, “Đôi ri đá”, “Đảo hoang”…</w:t>
            </w:r>
          </w:p>
        </w:tc>
      </w:tr>
      <w:tr w:rsidR="004E725A" w:rsidRPr="00CE78E7" w:rsidTr="006217C2">
        <w:trPr>
          <w:trHeight w:val="1"/>
        </w:trPr>
        <w:tc>
          <w:tcPr>
            <w:tcW w:w="2168" w:type="dxa"/>
            <w:tcBorders>
              <w:top w:val="single" w:sz="4" w:space="0" w:color="000000"/>
              <w:left w:val="single" w:sz="4" w:space="0" w:color="000000"/>
              <w:bottom w:val="single" w:sz="4" w:space="0" w:color="000000"/>
              <w:right w:val="single" w:sz="4" w:space="0" w:color="auto"/>
            </w:tcBorders>
            <w:shd w:val="clear" w:color="auto" w:fill="FFFFFF"/>
          </w:tcPr>
          <w:p w:rsidR="004E725A" w:rsidRPr="00CE78E7" w:rsidRDefault="004E725A" w:rsidP="00CE78E7">
            <w:pPr>
              <w:snapToGrid w:val="0"/>
              <w:jc w:val="both"/>
              <w:rPr>
                <w:b/>
                <w:bCs/>
                <w:sz w:val="28"/>
                <w:szCs w:val="28"/>
                <w:lang w:val="vi-VN"/>
              </w:rPr>
            </w:pPr>
            <w:r w:rsidRPr="00CE78E7">
              <w:rPr>
                <w:b/>
                <w:bCs/>
                <w:noProof/>
                <w:sz w:val="28"/>
                <w:szCs w:val="28"/>
              </w:rPr>
              <w:drawing>
                <wp:inline distT="0" distB="0" distL="0" distR="0" wp14:anchorId="735F695B" wp14:editId="2E59C8DD">
                  <wp:extent cx="1266825" cy="1495425"/>
                  <wp:effectExtent l="76200" t="76200" r="123825" b="123825"/>
                  <wp:docPr id="10244"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D16840-8994-3146-BB29-6A56C618E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D16840-8994-3146-BB29-6A56C618E90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pic:blipFill>
                        <pic:spPr bwMode="auto">
                          <a:xfrm>
                            <a:off x="0" y="0"/>
                            <a:ext cx="1299609" cy="153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508" w:type="dxa"/>
            <w:tcBorders>
              <w:top w:val="single" w:sz="4" w:space="0" w:color="000000"/>
              <w:left w:val="single" w:sz="4" w:space="0" w:color="auto"/>
              <w:bottom w:val="single" w:sz="4" w:space="0" w:color="000000"/>
              <w:right w:val="single" w:sz="4" w:space="0" w:color="000000"/>
            </w:tcBorders>
            <w:shd w:val="clear" w:color="auto" w:fill="FFFFFF"/>
          </w:tcPr>
          <w:p w:rsidR="004E725A" w:rsidRPr="00CE78E7" w:rsidRDefault="004E725A" w:rsidP="00CE78E7">
            <w:pPr>
              <w:snapToGrid w:val="0"/>
              <w:jc w:val="both"/>
              <w:rPr>
                <w:b/>
                <w:bCs/>
                <w:sz w:val="28"/>
                <w:szCs w:val="28"/>
                <w:lang w:val="vi-VN"/>
              </w:rPr>
            </w:pPr>
            <w:r w:rsidRPr="00CE78E7">
              <w:rPr>
                <w:noProof/>
                <w:sz w:val="28"/>
                <w:szCs w:val="28"/>
              </w:rPr>
              <w:drawing>
                <wp:inline distT="0" distB="0" distL="0" distR="0" wp14:anchorId="457B830D" wp14:editId="2E5F6F7A">
                  <wp:extent cx="1247775" cy="1476375"/>
                  <wp:effectExtent l="76200" t="76200" r="123825" b="123825"/>
                  <wp:docPr id="10242" name="Picture 4" descr="Picture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313D24-09DC-4643-9A5E-93CFF8CE5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Picture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313D24-09DC-4643-9A5E-93CFF8CE5AD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49945" r="27274"/>
                          <a:stretch>
                            <a:fillRect/>
                          </a:stretch>
                        </pic:blipFill>
                        <pic:spPr bwMode="auto">
                          <a:xfrm>
                            <a:off x="0" y="0"/>
                            <a:ext cx="1269990" cy="1502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30" w:type="dxa"/>
            <w:tcBorders>
              <w:top w:val="single" w:sz="4" w:space="0" w:color="000000"/>
              <w:left w:val="single" w:sz="4" w:space="0" w:color="000000"/>
              <w:bottom w:val="single" w:sz="4" w:space="0" w:color="000000"/>
              <w:right w:val="single" w:sz="4" w:space="0" w:color="auto"/>
            </w:tcBorders>
            <w:shd w:val="clear" w:color="auto" w:fill="FFFFFF"/>
          </w:tcPr>
          <w:p w:rsidR="004E725A" w:rsidRPr="00CE78E7" w:rsidRDefault="004E725A" w:rsidP="00CE78E7">
            <w:pPr>
              <w:jc w:val="both"/>
              <w:rPr>
                <w:b/>
                <w:noProof/>
                <w:sz w:val="28"/>
                <w:szCs w:val="28"/>
              </w:rPr>
            </w:pPr>
            <w:r w:rsidRPr="00CE78E7">
              <w:rPr>
                <w:noProof/>
                <w:sz w:val="28"/>
                <w:szCs w:val="28"/>
              </w:rPr>
              <w:drawing>
                <wp:inline distT="0" distB="0" distL="0" distR="0" wp14:anchorId="1E44686D" wp14:editId="4166CD8D">
                  <wp:extent cx="1343025" cy="1457325"/>
                  <wp:effectExtent l="76200" t="76200" r="123825" b="123825"/>
                  <wp:docPr id="10243" name="Picture 5" descr="Picture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37AD2F-DCA2-4445-8129-B8EC5E44A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Picture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37AD2F-DCA2-4445-8129-B8EC5E44AB1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23767" r="51698"/>
                          <a:stretch>
                            <a:fillRect/>
                          </a:stretch>
                        </pic:blipFill>
                        <pic:spPr bwMode="auto">
                          <a:xfrm>
                            <a:off x="0" y="0"/>
                            <a:ext cx="1382823" cy="1500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704" w:type="dxa"/>
            <w:tcBorders>
              <w:top w:val="single" w:sz="4" w:space="0" w:color="000000"/>
              <w:left w:val="single" w:sz="4" w:space="0" w:color="auto"/>
              <w:bottom w:val="single" w:sz="4" w:space="0" w:color="000000"/>
              <w:right w:val="single" w:sz="4" w:space="0" w:color="000000"/>
            </w:tcBorders>
            <w:shd w:val="clear" w:color="auto" w:fill="FFFFFF"/>
          </w:tcPr>
          <w:p w:rsidR="004E725A" w:rsidRPr="00CE78E7" w:rsidRDefault="004E725A" w:rsidP="00CE78E7">
            <w:pPr>
              <w:jc w:val="both"/>
              <w:rPr>
                <w:b/>
                <w:noProof/>
                <w:sz w:val="28"/>
                <w:szCs w:val="28"/>
              </w:rPr>
            </w:pPr>
            <w:r w:rsidRPr="00CE78E7">
              <w:rPr>
                <w:noProof/>
                <w:sz w:val="28"/>
                <w:szCs w:val="28"/>
              </w:rPr>
              <w:drawing>
                <wp:inline distT="0" distB="0" distL="0" distR="0" wp14:anchorId="1FE87DA8" wp14:editId="35294AEE">
                  <wp:extent cx="1198573" cy="1466850"/>
                  <wp:effectExtent l="76200" t="76200" r="116205" b="114300"/>
                  <wp:docPr id="5" name="Picture 5" descr="Sống lại tuổi thơ với “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ống lại tuổi thơ với “Dế mèn phiêu lưu k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0324" cy="1481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C0DFA" w:rsidRPr="00CE78E7" w:rsidTr="006217C2">
        <w:trPr>
          <w:trHeight w:val="1"/>
        </w:trPr>
        <w:tc>
          <w:tcPr>
            <w:tcW w:w="4676" w:type="dxa"/>
            <w:gridSpan w:val="2"/>
            <w:tcBorders>
              <w:top w:val="single" w:sz="4" w:space="0" w:color="000000"/>
              <w:left w:val="single" w:sz="4" w:space="0" w:color="000000"/>
              <w:bottom w:val="single" w:sz="4" w:space="0" w:color="000000"/>
              <w:right w:val="single" w:sz="4" w:space="0" w:color="000000"/>
            </w:tcBorders>
            <w:shd w:val="clear" w:color="auto" w:fill="FFFFFF"/>
          </w:tcPr>
          <w:p w:rsidR="00120467" w:rsidRPr="00CE78E7" w:rsidRDefault="00120467" w:rsidP="00CE78E7">
            <w:pPr>
              <w:jc w:val="both"/>
              <w:rPr>
                <w:b/>
                <w:sz w:val="28"/>
                <w:szCs w:val="28"/>
              </w:rPr>
            </w:pPr>
            <w:r w:rsidRPr="00CE78E7">
              <w:rPr>
                <w:b/>
                <w:sz w:val="28"/>
                <w:szCs w:val="28"/>
              </w:rPr>
              <w:t>* Nhiệm vụ 2: Tìm hiểu về tác phẩm</w:t>
            </w:r>
          </w:p>
          <w:p w:rsidR="00217D88" w:rsidRPr="00CE78E7" w:rsidRDefault="00217D88" w:rsidP="00CE78E7">
            <w:pPr>
              <w:jc w:val="both"/>
              <w:rPr>
                <w:b/>
                <w:sz w:val="28"/>
                <w:szCs w:val="28"/>
              </w:rPr>
            </w:pPr>
            <w:r w:rsidRPr="00CE78E7">
              <w:rPr>
                <w:b/>
                <w:sz w:val="28"/>
                <w:szCs w:val="28"/>
              </w:rPr>
              <w:t xml:space="preserve">Bước 1: Chuyển giao nhiệm vụ </w:t>
            </w:r>
          </w:p>
          <w:p w:rsidR="00963CEE" w:rsidRPr="00CE78E7" w:rsidRDefault="00963CEE" w:rsidP="00CE78E7">
            <w:pPr>
              <w:jc w:val="both"/>
              <w:rPr>
                <w:sz w:val="28"/>
                <w:szCs w:val="28"/>
                <w:lang w:val="vi-VN"/>
              </w:rPr>
            </w:pPr>
            <w:r w:rsidRPr="00CE78E7">
              <w:rPr>
                <w:sz w:val="28"/>
                <w:szCs w:val="28"/>
                <w:lang w:val="vi-VN"/>
              </w:rPr>
              <w:t xml:space="preserve">- </w:t>
            </w:r>
            <w:r w:rsidRPr="00CE78E7">
              <w:rPr>
                <w:sz w:val="28"/>
                <w:szCs w:val="28"/>
              </w:rPr>
              <w:t>GV h</w:t>
            </w:r>
            <w:r w:rsidRPr="00CE78E7">
              <w:rPr>
                <w:sz w:val="28"/>
                <w:szCs w:val="28"/>
                <w:lang w:val="vi-VN"/>
              </w:rPr>
              <w:t>ướng dẫn cách đọc &amp; yêu cầu HS đọc.</w:t>
            </w:r>
          </w:p>
          <w:p w:rsidR="00963CEE" w:rsidRPr="00CE78E7" w:rsidRDefault="00963CEE" w:rsidP="00CE78E7">
            <w:pPr>
              <w:jc w:val="both"/>
              <w:rPr>
                <w:sz w:val="28"/>
                <w:szCs w:val="28"/>
                <w:lang w:val="vi-VN"/>
              </w:rPr>
            </w:pPr>
            <w:r w:rsidRPr="00CE78E7">
              <w:rPr>
                <w:sz w:val="28"/>
                <w:szCs w:val="28"/>
                <w:lang w:val="vi-VN"/>
              </w:rPr>
              <w:t>- Chia nhóm lớp, giao nhiệm vụ:</w:t>
            </w:r>
          </w:p>
          <w:p w:rsidR="00963CEE" w:rsidRPr="00CE78E7" w:rsidRDefault="00963CEE" w:rsidP="00CE78E7">
            <w:pPr>
              <w:jc w:val="both"/>
              <w:rPr>
                <w:i/>
                <w:sz w:val="28"/>
                <w:szCs w:val="28"/>
                <w:lang w:val="vi-VN"/>
              </w:rPr>
            </w:pPr>
            <w:r w:rsidRPr="00CE78E7">
              <w:rPr>
                <w:i/>
                <w:sz w:val="28"/>
                <w:szCs w:val="28"/>
              </w:rPr>
              <w:t>&lt;?&gt;</w:t>
            </w:r>
            <w:r w:rsidRPr="00CE78E7">
              <w:rPr>
                <w:i/>
                <w:sz w:val="28"/>
                <w:szCs w:val="28"/>
                <w:lang w:val="vi-VN"/>
              </w:rPr>
              <w:t xml:space="preserve"> Truyện “Dế mèn phiêu lưu kí” thuộc loại truyện nào? Dựa vào đâu em nhận ra điều đó?</w:t>
            </w:r>
          </w:p>
          <w:p w:rsidR="00963CEE" w:rsidRPr="00CE78E7" w:rsidRDefault="00963CEE" w:rsidP="00CE78E7">
            <w:pPr>
              <w:jc w:val="both"/>
              <w:rPr>
                <w:i/>
                <w:sz w:val="28"/>
                <w:szCs w:val="28"/>
                <w:lang w:val="vi-VN"/>
              </w:rPr>
            </w:pPr>
            <w:r w:rsidRPr="00CE78E7">
              <w:rPr>
                <w:i/>
                <w:sz w:val="28"/>
                <w:szCs w:val="28"/>
              </w:rPr>
              <w:t>&lt;?&gt;</w:t>
            </w:r>
            <w:r w:rsidRPr="00CE78E7">
              <w:rPr>
                <w:i/>
                <w:sz w:val="28"/>
                <w:szCs w:val="28"/>
                <w:lang w:val="vi-VN"/>
              </w:rPr>
              <w:t xml:space="preserve"> Truyện sử dụng ngôi kể nào? Dựa vào đâu em nhận ra ngôi kể đó? Lời kể của ai?</w:t>
            </w:r>
          </w:p>
          <w:p w:rsidR="00963CEE" w:rsidRPr="00CE78E7" w:rsidRDefault="00963CEE" w:rsidP="00CE78E7">
            <w:pPr>
              <w:jc w:val="both"/>
              <w:rPr>
                <w:i/>
                <w:sz w:val="28"/>
                <w:szCs w:val="28"/>
                <w:lang w:val="vi-VN"/>
              </w:rPr>
            </w:pPr>
            <w:r w:rsidRPr="00CE78E7">
              <w:rPr>
                <w:i/>
                <w:sz w:val="28"/>
                <w:szCs w:val="28"/>
              </w:rPr>
              <w:t>&lt;?</w:t>
            </w:r>
            <w:proofErr w:type="gramStart"/>
            <w:r w:rsidRPr="00CE78E7">
              <w:rPr>
                <w:i/>
                <w:sz w:val="28"/>
                <w:szCs w:val="28"/>
              </w:rPr>
              <w:t xml:space="preserve">&gt; </w:t>
            </w:r>
            <w:r w:rsidRPr="00CE78E7">
              <w:rPr>
                <w:i/>
                <w:sz w:val="28"/>
                <w:szCs w:val="28"/>
                <w:lang w:val="vi-VN"/>
              </w:rPr>
              <w:t xml:space="preserve"> Văn</w:t>
            </w:r>
            <w:proofErr w:type="gramEnd"/>
            <w:r w:rsidRPr="00CE78E7">
              <w:rPr>
                <w:i/>
                <w:sz w:val="28"/>
                <w:szCs w:val="28"/>
                <w:lang w:val="vi-VN"/>
              </w:rPr>
              <w:t xml:space="preserve"> bản chia làm mấy phần? Nêu nội dung của từng phần?</w:t>
            </w:r>
          </w:p>
          <w:p w:rsidR="00963CEE" w:rsidRPr="00CE78E7" w:rsidRDefault="00963CEE" w:rsidP="00CE78E7">
            <w:pPr>
              <w:snapToGrid w:val="0"/>
              <w:jc w:val="both"/>
              <w:rPr>
                <w:b/>
                <w:bCs/>
                <w:sz w:val="28"/>
                <w:szCs w:val="28"/>
              </w:rPr>
            </w:pPr>
            <w:r w:rsidRPr="00CE78E7">
              <w:rPr>
                <w:b/>
                <w:bCs/>
                <w:sz w:val="28"/>
                <w:szCs w:val="28"/>
                <w:lang w:val="vi-VN"/>
              </w:rPr>
              <w:t>B</w:t>
            </w:r>
            <w:r w:rsidR="00DB5366" w:rsidRPr="00CE78E7">
              <w:rPr>
                <w:b/>
                <w:bCs/>
                <w:sz w:val="28"/>
                <w:szCs w:val="28"/>
              </w:rPr>
              <w:t xml:space="preserve">ước </w:t>
            </w:r>
            <w:r w:rsidRPr="00CE78E7">
              <w:rPr>
                <w:b/>
                <w:bCs/>
                <w:sz w:val="28"/>
                <w:szCs w:val="28"/>
                <w:lang w:val="vi-VN"/>
              </w:rPr>
              <w:t>2: Thực hiện nhiệm vụ</w:t>
            </w:r>
            <w:r w:rsidR="00F74125" w:rsidRPr="00CE78E7">
              <w:rPr>
                <w:b/>
                <w:bCs/>
                <w:sz w:val="28"/>
                <w:szCs w:val="28"/>
              </w:rPr>
              <w:t xml:space="preserve"> học tập</w:t>
            </w:r>
          </w:p>
          <w:p w:rsidR="00963CEE" w:rsidRPr="00CE78E7" w:rsidRDefault="007046D0" w:rsidP="00CE78E7">
            <w:pPr>
              <w:jc w:val="both"/>
              <w:rPr>
                <w:sz w:val="28"/>
                <w:szCs w:val="28"/>
                <w:lang w:val="vi-VN"/>
              </w:rPr>
            </w:pPr>
            <w:r w:rsidRPr="00CE78E7">
              <w:rPr>
                <w:bCs/>
                <w:sz w:val="28"/>
                <w:szCs w:val="28"/>
              </w:rPr>
              <w:t xml:space="preserve">- </w:t>
            </w:r>
            <w:r w:rsidR="00963CEE" w:rsidRPr="00CE78E7">
              <w:rPr>
                <w:bCs/>
                <w:sz w:val="28"/>
                <w:szCs w:val="28"/>
                <w:lang w:val="vi-VN"/>
              </w:rPr>
              <w:t>HS</w:t>
            </w:r>
            <w:r w:rsidR="007B0504" w:rsidRPr="00CE78E7">
              <w:rPr>
                <w:bCs/>
                <w:sz w:val="28"/>
                <w:szCs w:val="28"/>
              </w:rPr>
              <w:t xml:space="preserve"> đọc</w:t>
            </w:r>
            <w:r w:rsidR="00963CEE" w:rsidRPr="00CE78E7">
              <w:rPr>
                <w:sz w:val="28"/>
                <w:szCs w:val="28"/>
                <w:lang w:val="vi-VN"/>
              </w:rPr>
              <w:t xml:space="preserve"> văn bản</w:t>
            </w:r>
            <w:r w:rsidR="007B0504" w:rsidRPr="00CE78E7">
              <w:rPr>
                <w:sz w:val="28"/>
                <w:szCs w:val="28"/>
              </w:rPr>
              <w:t>, l</w:t>
            </w:r>
            <w:r w:rsidR="00963CEE" w:rsidRPr="00CE78E7">
              <w:rPr>
                <w:sz w:val="28"/>
                <w:szCs w:val="28"/>
                <w:lang w:val="vi-VN"/>
              </w:rPr>
              <w:t>àm việc cá nhân 2’, nhóm 5’</w:t>
            </w:r>
          </w:p>
          <w:p w:rsidR="00963CEE" w:rsidRPr="00CE78E7" w:rsidRDefault="00963CEE" w:rsidP="00CE78E7">
            <w:pPr>
              <w:rPr>
                <w:sz w:val="28"/>
                <w:szCs w:val="28"/>
                <w:lang w:val="vi-VN"/>
              </w:rPr>
            </w:pPr>
            <w:r w:rsidRPr="00CE78E7">
              <w:rPr>
                <w:sz w:val="28"/>
                <w:szCs w:val="28"/>
                <w:lang w:val="vi-VN"/>
              </w:rPr>
              <w:t>+ 2 phút đầu, HS ghi kết quả làm việc ra phiếu cá nhân.</w:t>
            </w:r>
          </w:p>
          <w:p w:rsidR="00963CEE" w:rsidRPr="00CE78E7" w:rsidRDefault="00963CEE" w:rsidP="00CE78E7">
            <w:pPr>
              <w:rPr>
                <w:sz w:val="28"/>
                <w:szCs w:val="28"/>
                <w:lang w:val="vi-VN"/>
              </w:rPr>
            </w:pPr>
            <w:r w:rsidRPr="00CE78E7">
              <w:rPr>
                <w:sz w:val="28"/>
                <w:szCs w:val="28"/>
                <w:lang w:val="vi-VN"/>
              </w:rPr>
              <w:lastRenderedPageBreak/>
              <w:t>+ 5 phút tiếp theo, HS làm việc nhóm, thảo luận và ghi kết quả vào ô giữa của phiếu học tập, dán phiếu cá nhân ở vị trí có tên mình.</w:t>
            </w:r>
          </w:p>
          <w:p w:rsidR="00963CEE" w:rsidRPr="00CE78E7" w:rsidRDefault="007046D0" w:rsidP="00CE78E7">
            <w:pPr>
              <w:rPr>
                <w:sz w:val="28"/>
                <w:szCs w:val="28"/>
                <w:lang w:val="vi-VN"/>
              </w:rPr>
            </w:pPr>
            <w:r w:rsidRPr="00CE78E7">
              <w:rPr>
                <w:bCs/>
                <w:sz w:val="28"/>
                <w:szCs w:val="28"/>
              </w:rPr>
              <w:t xml:space="preserve">- </w:t>
            </w:r>
            <w:r w:rsidR="00963CEE" w:rsidRPr="00CE78E7">
              <w:rPr>
                <w:bCs/>
                <w:sz w:val="28"/>
                <w:szCs w:val="28"/>
                <w:lang w:val="vi-VN"/>
              </w:rPr>
              <w:t>GV</w:t>
            </w:r>
            <w:r w:rsidR="007B0504" w:rsidRPr="00CE78E7">
              <w:rPr>
                <w:sz w:val="28"/>
                <w:szCs w:val="28"/>
              </w:rPr>
              <w:t xml:space="preserve"> c</w:t>
            </w:r>
            <w:r w:rsidR="007B0504" w:rsidRPr="00CE78E7">
              <w:rPr>
                <w:sz w:val="28"/>
                <w:szCs w:val="28"/>
                <w:lang w:val="vi-VN"/>
              </w:rPr>
              <w:t>hỉnh cách đọc cho HS (nếu cần)</w:t>
            </w:r>
            <w:r w:rsidR="007B0504" w:rsidRPr="00CE78E7">
              <w:rPr>
                <w:sz w:val="28"/>
                <w:szCs w:val="28"/>
              </w:rPr>
              <w:t>; t</w:t>
            </w:r>
            <w:r w:rsidR="00963CEE" w:rsidRPr="00CE78E7">
              <w:rPr>
                <w:sz w:val="28"/>
                <w:szCs w:val="28"/>
                <w:lang w:val="vi-VN"/>
              </w:rPr>
              <w:t>heo dõi, hỗ trợ HS trong hoạt động nhóm.</w:t>
            </w:r>
          </w:p>
          <w:p w:rsidR="008B02D2" w:rsidRPr="00CE78E7" w:rsidRDefault="008B02D2" w:rsidP="00CE78E7">
            <w:pPr>
              <w:jc w:val="both"/>
              <w:rPr>
                <w:b/>
                <w:sz w:val="28"/>
                <w:szCs w:val="28"/>
              </w:rPr>
            </w:pPr>
            <w:r w:rsidRPr="00CE78E7">
              <w:rPr>
                <w:b/>
                <w:sz w:val="28"/>
                <w:szCs w:val="28"/>
              </w:rPr>
              <w:t>Bước 3: Báo cáo</w:t>
            </w:r>
            <w:r w:rsidR="00665FD9" w:rsidRPr="00CE78E7">
              <w:rPr>
                <w:b/>
                <w:sz w:val="28"/>
                <w:szCs w:val="28"/>
              </w:rPr>
              <w:t xml:space="preserve"> kết quả</w:t>
            </w:r>
            <w:r w:rsidRPr="00CE78E7">
              <w:rPr>
                <w:b/>
                <w:sz w:val="28"/>
                <w:szCs w:val="28"/>
              </w:rPr>
              <w:t xml:space="preserve"> thảo luận </w:t>
            </w:r>
          </w:p>
          <w:p w:rsidR="00963CEE" w:rsidRPr="00CE78E7" w:rsidRDefault="007046D0" w:rsidP="00CE78E7">
            <w:pPr>
              <w:jc w:val="both"/>
              <w:rPr>
                <w:sz w:val="28"/>
                <w:szCs w:val="28"/>
                <w:lang w:val="vi-VN"/>
              </w:rPr>
            </w:pPr>
            <w:r w:rsidRPr="00CE78E7">
              <w:rPr>
                <w:bCs/>
                <w:sz w:val="28"/>
                <w:szCs w:val="28"/>
              </w:rPr>
              <w:t xml:space="preserve">- </w:t>
            </w:r>
            <w:r w:rsidR="00963CEE" w:rsidRPr="00CE78E7">
              <w:rPr>
                <w:bCs/>
                <w:sz w:val="28"/>
                <w:szCs w:val="28"/>
                <w:lang w:val="vi-VN"/>
              </w:rPr>
              <w:t>HS</w:t>
            </w:r>
            <w:r w:rsidRPr="00CE78E7">
              <w:rPr>
                <w:sz w:val="28"/>
                <w:szCs w:val="28"/>
              </w:rPr>
              <w:t xml:space="preserve"> t</w:t>
            </w:r>
            <w:r w:rsidR="00963CEE" w:rsidRPr="00CE78E7">
              <w:rPr>
                <w:sz w:val="28"/>
                <w:szCs w:val="28"/>
                <w:lang w:val="vi-VN"/>
              </w:rPr>
              <w:t>rình bày sản phẩm của nhóm mình. Theo dõi, nhận xét, bổ sung  cho nhóm bạn (nếu cần).</w:t>
            </w:r>
          </w:p>
          <w:p w:rsidR="00963CEE" w:rsidRPr="00CE78E7" w:rsidRDefault="007046D0" w:rsidP="00CE78E7">
            <w:pPr>
              <w:jc w:val="both"/>
              <w:rPr>
                <w:sz w:val="28"/>
                <w:szCs w:val="28"/>
              </w:rPr>
            </w:pPr>
            <w:r w:rsidRPr="00CE78E7">
              <w:rPr>
                <w:bCs/>
                <w:sz w:val="28"/>
                <w:szCs w:val="28"/>
              </w:rPr>
              <w:t xml:space="preserve">- </w:t>
            </w:r>
            <w:r w:rsidR="00963CEE" w:rsidRPr="00CE78E7">
              <w:rPr>
                <w:bCs/>
                <w:sz w:val="28"/>
                <w:szCs w:val="28"/>
                <w:lang w:val="vi-VN"/>
              </w:rPr>
              <w:t>GV</w:t>
            </w:r>
            <w:r w:rsidR="007B0504" w:rsidRPr="00CE78E7">
              <w:rPr>
                <w:i/>
                <w:iCs/>
                <w:sz w:val="28"/>
                <w:szCs w:val="28"/>
              </w:rPr>
              <w:t xml:space="preserve"> </w:t>
            </w:r>
            <w:r w:rsidR="007B0504" w:rsidRPr="00CE78E7">
              <w:rPr>
                <w:iCs/>
                <w:sz w:val="28"/>
                <w:szCs w:val="28"/>
              </w:rPr>
              <w:t>n</w:t>
            </w:r>
            <w:r w:rsidR="007B0504" w:rsidRPr="00CE78E7">
              <w:rPr>
                <w:sz w:val="28"/>
                <w:szCs w:val="28"/>
                <w:lang w:val="vi-VN"/>
              </w:rPr>
              <w:t>hận xét cách đọc của HS</w:t>
            </w:r>
            <w:r w:rsidR="007B0504" w:rsidRPr="00CE78E7">
              <w:rPr>
                <w:sz w:val="28"/>
                <w:szCs w:val="28"/>
              </w:rPr>
              <w:t>, h</w:t>
            </w:r>
            <w:r w:rsidR="00963CEE" w:rsidRPr="00CE78E7">
              <w:rPr>
                <w:sz w:val="28"/>
                <w:szCs w:val="28"/>
                <w:lang w:val="vi-VN"/>
              </w:rPr>
              <w:t>ướng dẫn HS trình bày bằng cách nhắc lại từng câu hỏi</w:t>
            </w:r>
            <w:r w:rsidR="007B0504" w:rsidRPr="00CE78E7">
              <w:rPr>
                <w:sz w:val="28"/>
                <w:szCs w:val="28"/>
              </w:rPr>
              <w:t>.</w:t>
            </w:r>
          </w:p>
          <w:p w:rsidR="0006059A" w:rsidRPr="00CE78E7" w:rsidRDefault="0006059A" w:rsidP="00CE78E7">
            <w:pPr>
              <w:tabs>
                <w:tab w:val="left" w:pos="142"/>
                <w:tab w:val="left" w:pos="284"/>
              </w:tabs>
              <w:jc w:val="both"/>
              <w:rPr>
                <w:b/>
                <w:sz w:val="28"/>
                <w:szCs w:val="28"/>
              </w:rPr>
            </w:pPr>
            <w:r w:rsidRPr="00CE78E7">
              <w:rPr>
                <w:b/>
                <w:sz w:val="28"/>
                <w:szCs w:val="28"/>
              </w:rPr>
              <w:t>Bước 4: Đánh giá kết quả thực hiện nhiệm vụ</w:t>
            </w:r>
          </w:p>
          <w:p w:rsidR="00963CEE" w:rsidRPr="00CE78E7" w:rsidRDefault="007B0504" w:rsidP="00CE78E7">
            <w:pPr>
              <w:jc w:val="both"/>
              <w:rPr>
                <w:sz w:val="28"/>
                <w:szCs w:val="28"/>
                <w:lang w:val="vi-VN"/>
              </w:rPr>
            </w:pPr>
            <w:r w:rsidRPr="00CE78E7">
              <w:rPr>
                <w:sz w:val="28"/>
                <w:szCs w:val="28"/>
                <w:lang w:val="vi-VN"/>
              </w:rPr>
              <w:t>-</w:t>
            </w:r>
            <w:r w:rsidRPr="00CE78E7">
              <w:rPr>
                <w:sz w:val="28"/>
                <w:szCs w:val="28"/>
              </w:rPr>
              <w:t xml:space="preserve"> GV n</w:t>
            </w:r>
            <w:r w:rsidR="00963CEE" w:rsidRPr="00CE78E7">
              <w:rPr>
                <w:sz w:val="28"/>
                <w:szCs w:val="28"/>
                <w:lang w:val="vi-VN"/>
              </w:rPr>
              <w:t>hận xét về thái độ học tập &amp; sản phẩm học tập của HS.</w:t>
            </w:r>
          </w:p>
          <w:p w:rsidR="00FC0DFA" w:rsidRPr="00CE78E7" w:rsidRDefault="00963CEE" w:rsidP="00CE78E7">
            <w:pPr>
              <w:snapToGrid w:val="0"/>
              <w:jc w:val="both"/>
              <w:rPr>
                <w:noProof/>
                <w:sz w:val="28"/>
                <w:szCs w:val="28"/>
              </w:rPr>
            </w:pPr>
            <w:r w:rsidRPr="00CE78E7">
              <w:rPr>
                <w:sz w:val="28"/>
                <w:szCs w:val="28"/>
                <w:lang w:val="vi-VN"/>
              </w:rPr>
              <w:t>- Cung cấp thêm thông tin về tác phẩm “Dế Mèn phiêu lưu kí”, chốt kiến thức và chuyển dẫn vào mục sau .</w:t>
            </w:r>
          </w:p>
        </w:tc>
        <w:tc>
          <w:tcPr>
            <w:tcW w:w="5134" w:type="dxa"/>
            <w:gridSpan w:val="2"/>
            <w:tcBorders>
              <w:top w:val="single" w:sz="4" w:space="0" w:color="000000"/>
              <w:left w:val="single" w:sz="4" w:space="0" w:color="000000"/>
              <w:bottom w:val="single" w:sz="4" w:space="0" w:color="000000"/>
              <w:right w:val="single" w:sz="4" w:space="0" w:color="000000"/>
            </w:tcBorders>
            <w:shd w:val="clear" w:color="auto" w:fill="FFFFFF"/>
          </w:tcPr>
          <w:p w:rsidR="00FC0DFA" w:rsidRPr="00CE78E7" w:rsidRDefault="00963CEE" w:rsidP="00CE78E7">
            <w:pPr>
              <w:jc w:val="both"/>
              <w:rPr>
                <w:b/>
                <w:bCs/>
                <w:sz w:val="28"/>
                <w:szCs w:val="28"/>
              </w:rPr>
            </w:pPr>
            <w:r w:rsidRPr="00CE78E7">
              <w:rPr>
                <w:b/>
                <w:bCs/>
                <w:sz w:val="28"/>
                <w:szCs w:val="28"/>
                <w:lang w:val="vi-VN"/>
              </w:rPr>
              <w:lastRenderedPageBreak/>
              <w:t>2. Tác phẩm</w:t>
            </w:r>
          </w:p>
          <w:p w:rsidR="00963CEE" w:rsidRPr="00CE78E7" w:rsidRDefault="00963CEE" w:rsidP="00CE78E7">
            <w:pPr>
              <w:jc w:val="both"/>
              <w:rPr>
                <w:i/>
                <w:iCs/>
                <w:sz w:val="28"/>
                <w:szCs w:val="28"/>
              </w:rPr>
            </w:pPr>
          </w:p>
          <w:p w:rsidR="00836B8E" w:rsidRPr="00CE78E7" w:rsidRDefault="00836B8E" w:rsidP="00CE78E7">
            <w:pPr>
              <w:jc w:val="both"/>
              <w:rPr>
                <w:i/>
                <w:iCs/>
                <w:sz w:val="28"/>
                <w:szCs w:val="28"/>
              </w:rPr>
            </w:pPr>
          </w:p>
          <w:p w:rsidR="007B0504" w:rsidRPr="00CE78E7" w:rsidRDefault="007B0504" w:rsidP="00CE78E7">
            <w:pPr>
              <w:jc w:val="both"/>
              <w:rPr>
                <w:sz w:val="28"/>
                <w:szCs w:val="28"/>
              </w:rPr>
            </w:pPr>
          </w:p>
          <w:p w:rsidR="00963CEE" w:rsidRPr="00CE78E7" w:rsidRDefault="00963CEE" w:rsidP="00CE78E7">
            <w:pPr>
              <w:jc w:val="both"/>
              <w:rPr>
                <w:sz w:val="28"/>
                <w:szCs w:val="28"/>
                <w:lang w:val="vi-VN"/>
              </w:rPr>
            </w:pPr>
            <w:r w:rsidRPr="00CE78E7">
              <w:rPr>
                <w:sz w:val="28"/>
                <w:szCs w:val="28"/>
                <w:lang w:val="vi-VN"/>
              </w:rPr>
              <w:t>- Văn bản là truyện đồng thoại nổi tiếng nhất của nhà văn Tô Hoài.</w:t>
            </w:r>
          </w:p>
          <w:p w:rsidR="00963CEE" w:rsidRPr="00CE78E7" w:rsidRDefault="00963CEE" w:rsidP="00CE78E7">
            <w:pPr>
              <w:jc w:val="both"/>
              <w:rPr>
                <w:sz w:val="28"/>
                <w:szCs w:val="28"/>
                <w:lang w:val="vi-VN"/>
              </w:rPr>
            </w:pPr>
            <w:r w:rsidRPr="00CE78E7">
              <w:rPr>
                <w:sz w:val="28"/>
                <w:szCs w:val="28"/>
                <w:lang w:val="vi-VN"/>
              </w:rPr>
              <w:t>- Hệ thống nhân vật là loài vật (nhân vật chính: Dế Mèn).</w:t>
            </w:r>
          </w:p>
          <w:p w:rsidR="00963CEE" w:rsidRPr="00CE78E7" w:rsidRDefault="00963CEE" w:rsidP="00CE78E7">
            <w:pPr>
              <w:jc w:val="both"/>
              <w:rPr>
                <w:sz w:val="28"/>
                <w:szCs w:val="28"/>
                <w:lang w:val="vi-VN"/>
              </w:rPr>
            </w:pPr>
            <w:r w:rsidRPr="00CE78E7">
              <w:rPr>
                <w:sz w:val="28"/>
                <w:szCs w:val="28"/>
                <w:lang w:val="vi-VN"/>
              </w:rPr>
              <w:t xml:space="preserve">- Sử dụng ngôi thứ nhất (lời kể của Dế Mèn). </w:t>
            </w:r>
          </w:p>
          <w:p w:rsidR="00963CEE" w:rsidRPr="00CE78E7" w:rsidRDefault="00963CEE" w:rsidP="00CE78E7">
            <w:pPr>
              <w:jc w:val="both"/>
              <w:rPr>
                <w:sz w:val="28"/>
                <w:szCs w:val="28"/>
                <w:lang w:val="vi-VN"/>
              </w:rPr>
            </w:pPr>
            <w:r w:rsidRPr="00CE78E7">
              <w:rPr>
                <w:sz w:val="28"/>
                <w:szCs w:val="28"/>
                <w:lang w:val="vi-VN"/>
              </w:rPr>
              <w:t>- Văn bản chia làm 3 phần</w:t>
            </w:r>
          </w:p>
          <w:p w:rsidR="00963CEE" w:rsidRPr="00CE78E7" w:rsidRDefault="00963CEE" w:rsidP="00CE78E7">
            <w:pPr>
              <w:jc w:val="both"/>
              <w:rPr>
                <w:sz w:val="28"/>
                <w:szCs w:val="28"/>
                <w:lang w:val="vi-VN"/>
              </w:rPr>
            </w:pPr>
            <w:r w:rsidRPr="00CE78E7">
              <w:rPr>
                <w:sz w:val="28"/>
                <w:szCs w:val="28"/>
                <w:lang w:val="vi-VN"/>
              </w:rPr>
              <w:t>+ P1: Từ đầu …sắp đứng đầu thiên hạ rồi.</w:t>
            </w:r>
          </w:p>
          <w:p w:rsidR="00963CEE" w:rsidRPr="00CE78E7" w:rsidRDefault="00963CEE" w:rsidP="00CE78E7">
            <w:pPr>
              <w:jc w:val="both"/>
              <w:rPr>
                <w:sz w:val="28"/>
                <w:szCs w:val="28"/>
                <w:lang w:val="vi-VN"/>
              </w:rPr>
            </w:pPr>
            <w:r w:rsidRPr="00CE78E7">
              <w:rPr>
                <w:sz w:val="28"/>
                <w:szCs w:val="28"/>
                <w:lang w:val="vi-VN"/>
              </w:rPr>
              <w:sym w:font="Wingdings" w:char="F0E0"/>
            </w:r>
            <w:r w:rsidRPr="00CE78E7">
              <w:rPr>
                <w:sz w:val="28"/>
                <w:szCs w:val="28"/>
                <w:lang w:val="vi-VN"/>
              </w:rPr>
              <w:t xml:space="preserve"> Bức chân dung tự hoạ của Dế Mèn.</w:t>
            </w:r>
          </w:p>
          <w:p w:rsidR="00963CEE" w:rsidRPr="00CE78E7" w:rsidRDefault="00963CEE" w:rsidP="00CE78E7">
            <w:pPr>
              <w:jc w:val="both"/>
              <w:rPr>
                <w:sz w:val="28"/>
                <w:szCs w:val="28"/>
              </w:rPr>
            </w:pPr>
            <w:r w:rsidRPr="00CE78E7">
              <w:rPr>
                <w:sz w:val="28"/>
                <w:szCs w:val="28"/>
                <w:lang w:val="vi-VN"/>
              </w:rPr>
              <w:t>+ P2: cò</w:t>
            </w:r>
            <w:r w:rsidR="007046D0" w:rsidRPr="00CE78E7">
              <w:rPr>
                <w:sz w:val="28"/>
                <w:szCs w:val="28"/>
                <w:lang w:val="vi-VN"/>
              </w:rPr>
              <w:t>n lại</w:t>
            </w:r>
          </w:p>
          <w:p w:rsidR="00963CEE" w:rsidRPr="00CE78E7" w:rsidRDefault="00963CEE" w:rsidP="00CE78E7">
            <w:pPr>
              <w:jc w:val="both"/>
              <w:rPr>
                <w:noProof/>
                <w:sz w:val="28"/>
                <w:szCs w:val="28"/>
              </w:rPr>
            </w:pPr>
            <w:r w:rsidRPr="00CE78E7">
              <w:rPr>
                <w:sz w:val="28"/>
                <w:szCs w:val="28"/>
                <w:lang w:val="vi-VN"/>
              </w:rPr>
              <w:sym w:font="Wingdings" w:char="F0E0"/>
            </w:r>
            <w:r w:rsidRPr="00CE78E7">
              <w:rPr>
                <w:sz w:val="28"/>
                <w:szCs w:val="28"/>
                <w:lang w:val="vi-VN"/>
              </w:rPr>
              <w:t xml:space="preserve"> Bài học đường đời đầu tiên.</w:t>
            </w:r>
          </w:p>
        </w:tc>
      </w:tr>
    </w:tbl>
    <w:p w:rsidR="00F306BD" w:rsidRPr="00CE78E7" w:rsidRDefault="00F306BD" w:rsidP="00CE78E7">
      <w:pPr>
        <w:tabs>
          <w:tab w:val="left" w:pos="142"/>
          <w:tab w:val="left" w:pos="284"/>
        </w:tabs>
        <w:ind w:left="-90"/>
        <w:jc w:val="both"/>
        <w:rPr>
          <w:b/>
          <w:sz w:val="28"/>
          <w:szCs w:val="28"/>
        </w:rPr>
      </w:pPr>
      <w:r w:rsidRPr="00CE78E7">
        <w:rPr>
          <w:b/>
          <w:sz w:val="28"/>
          <w:szCs w:val="28"/>
        </w:rPr>
        <w:lastRenderedPageBreak/>
        <w:t xml:space="preserve">Hoạt động 4: </w:t>
      </w:r>
      <w:r w:rsidR="00D5152D" w:rsidRPr="00CE78E7">
        <w:rPr>
          <w:b/>
          <w:sz w:val="28"/>
          <w:szCs w:val="28"/>
        </w:rPr>
        <w:t>Tìm hiểu chi tiết</w:t>
      </w:r>
    </w:p>
    <w:p w:rsidR="00451E83" w:rsidRPr="00CE78E7" w:rsidRDefault="00F306BD" w:rsidP="00CE78E7">
      <w:pPr>
        <w:ind w:left="-90"/>
        <w:jc w:val="both"/>
        <w:rPr>
          <w:sz w:val="28"/>
          <w:szCs w:val="28"/>
        </w:rPr>
      </w:pPr>
      <w:r w:rsidRPr="00CE78E7">
        <w:rPr>
          <w:b/>
          <w:sz w:val="28"/>
          <w:szCs w:val="28"/>
        </w:rPr>
        <w:t>a</w:t>
      </w:r>
      <w:r w:rsidR="00593FC1" w:rsidRPr="00CE78E7">
        <w:rPr>
          <w:b/>
          <w:sz w:val="28"/>
          <w:szCs w:val="28"/>
        </w:rPr>
        <w:t>.</w:t>
      </w:r>
      <w:r w:rsidR="00D5152D" w:rsidRPr="00CE78E7">
        <w:rPr>
          <w:b/>
          <w:bCs/>
          <w:sz w:val="28"/>
          <w:szCs w:val="28"/>
          <w:lang w:val="vi-VN"/>
        </w:rPr>
        <w:t xml:space="preserve"> Mục tiêu</w:t>
      </w:r>
      <w:r w:rsidR="00D5152D" w:rsidRPr="00CE78E7">
        <w:rPr>
          <w:sz w:val="28"/>
          <w:szCs w:val="28"/>
          <w:lang w:val="vi-VN"/>
        </w:rPr>
        <w:t xml:space="preserve">: </w:t>
      </w:r>
    </w:p>
    <w:p w:rsidR="00D5152D" w:rsidRPr="00CE78E7" w:rsidRDefault="00D5152D" w:rsidP="00CE78E7">
      <w:pPr>
        <w:ind w:left="-90"/>
        <w:jc w:val="both"/>
        <w:rPr>
          <w:sz w:val="28"/>
          <w:szCs w:val="28"/>
          <w:lang w:val="vi-VN"/>
        </w:rPr>
      </w:pPr>
      <w:r w:rsidRPr="00CE78E7">
        <w:rPr>
          <w:sz w:val="28"/>
          <w:szCs w:val="28"/>
          <w:lang w:val="vi-VN"/>
        </w:rPr>
        <w:t>- Tìm được những chi tiết nói về ngoại hình, hành động, suy nghĩ và ngôn ngữ của Dế Mèn.</w:t>
      </w:r>
    </w:p>
    <w:p w:rsidR="00D5152D" w:rsidRPr="00CE78E7" w:rsidRDefault="00D5152D" w:rsidP="00CE78E7">
      <w:pPr>
        <w:ind w:left="-90"/>
        <w:jc w:val="both"/>
        <w:rPr>
          <w:sz w:val="28"/>
          <w:szCs w:val="28"/>
        </w:rPr>
      </w:pPr>
      <w:r w:rsidRPr="00CE78E7">
        <w:rPr>
          <w:sz w:val="28"/>
          <w:szCs w:val="28"/>
          <w:lang w:val="vi-VN"/>
        </w:rPr>
        <w:t>- Đánh giá nét đẹp và nét chưa đẹp của Dế Mèn.</w:t>
      </w:r>
    </w:p>
    <w:p w:rsidR="00B86466" w:rsidRPr="00CE78E7" w:rsidRDefault="00B86466" w:rsidP="00CE78E7">
      <w:pPr>
        <w:ind w:left="-90"/>
        <w:jc w:val="both"/>
        <w:rPr>
          <w:sz w:val="28"/>
          <w:szCs w:val="28"/>
          <w:lang w:val="vi-VN"/>
        </w:rPr>
      </w:pPr>
      <w:r w:rsidRPr="00CE78E7">
        <w:rPr>
          <w:sz w:val="28"/>
          <w:szCs w:val="28"/>
          <w:lang w:val="vi-VN"/>
        </w:rPr>
        <w:t xml:space="preserve">- Tìm được chi tiết miêu tả bức chân dung của Dế Choắt. </w:t>
      </w:r>
    </w:p>
    <w:p w:rsidR="00B86466" w:rsidRPr="00CE78E7" w:rsidRDefault="00B86466" w:rsidP="00CE78E7">
      <w:pPr>
        <w:ind w:left="-90"/>
        <w:jc w:val="both"/>
        <w:rPr>
          <w:sz w:val="28"/>
          <w:szCs w:val="28"/>
          <w:lang w:val="vi-VN"/>
        </w:rPr>
      </w:pPr>
      <w:r w:rsidRPr="00CE78E7">
        <w:rPr>
          <w:sz w:val="28"/>
          <w:szCs w:val="28"/>
          <w:lang w:val="vi-VN"/>
        </w:rPr>
        <w:t xml:space="preserve">- Thấy được thái độ của Dế Mèn với Dế Choắt. </w:t>
      </w:r>
    </w:p>
    <w:p w:rsidR="00B86466" w:rsidRPr="00CE78E7" w:rsidRDefault="00B86466" w:rsidP="00CE78E7">
      <w:pPr>
        <w:ind w:left="-90"/>
        <w:jc w:val="both"/>
        <w:rPr>
          <w:sz w:val="28"/>
          <w:szCs w:val="28"/>
          <w:lang w:val="vi-VN"/>
        </w:rPr>
      </w:pPr>
      <w:r w:rsidRPr="00CE78E7">
        <w:rPr>
          <w:sz w:val="28"/>
          <w:szCs w:val="28"/>
          <w:lang w:val="vi-VN"/>
        </w:rPr>
        <w:t>- Hiểu được bài học đường đời đầu tiên của Dế Mèn.</w:t>
      </w:r>
    </w:p>
    <w:p w:rsidR="00B86466" w:rsidRPr="00CE78E7" w:rsidRDefault="00B86466" w:rsidP="00CE78E7">
      <w:pPr>
        <w:ind w:left="-90"/>
        <w:jc w:val="both"/>
        <w:rPr>
          <w:sz w:val="28"/>
          <w:szCs w:val="28"/>
        </w:rPr>
      </w:pPr>
      <w:r w:rsidRPr="00CE78E7">
        <w:rPr>
          <w:sz w:val="28"/>
          <w:szCs w:val="28"/>
          <w:lang w:val="vi-VN"/>
        </w:rPr>
        <w:t>- Rút ra bài học cho bản thân từ nội dung bài học.</w:t>
      </w:r>
    </w:p>
    <w:p w:rsidR="00D5152D" w:rsidRPr="00CE78E7" w:rsidRDefault="00D5152D" w:rsidP="00CE78E7">
      <w:pPr>
        <w:ind w:left="-90"/>
        <w:jc w:val="both"/>
        <w:rPr>
          <w:sz w:val="28"/>
          <w:szCs w:val="28"/>
          <w:lang w:val="vi-VN"/>
        </w:rPr>
      </w:pPr>
      <w:r w:rsidRPr="00CE78E7">
        <w:rPr>
          <w:b/>
          <w:bCs/>
          <w:sz w:val="28"/>
          <w:szCs w:val="28"/>
          <w:lang w:val="vi-VN"/>
        </w:rPr>
        <w:t>b</w:t>
      </w:r>
      <w:r w:rsidR="00593FC1" w:rsidRPr="00CE78E7">
        <w:rPr>
          <w:b/>
          <w:bCs/>
          <w:sz w:val="28"/>
          <w:szCs w:val="28"/>
        </w:rPr>
        <w:t>.</w:t>
      </w:r>
      <w:r w:rsidRPr="00CE78E7">
        <w:rPr>
          <w:b/>
          <w:bCs/>
          <w:sz w:val="28"/>
          <w:szCs w:val="28"/>
          <w:lang w:val="vi-VN"/>
        </w:rPr>
        <w:t xml:space="preserve"> Nội dung</w:t>
      </w:r>
      <w:r w:rsidRPr="00CE78E7">
        <w:rPr>
          <w:sz w:val="28"/>
          <w:szCs w:val="28"/>
          <w:lang w:val="vi-VN"/>
        </w:rPr>
        <w:t xml:space="preserve">: </w:t>
      </w:r>
    </w:p>
    <w:p w:rsidR="00D5152D" w:rsidRPr="00CE78E7" w:rsidRDefault="00D5152D" w:rsidP="00CE78E7">
      <w:pPr>
        <w:ind w:left="-90"/>
        <w:jc w:val="both"/>
        <w:rPr>
          <w:sz w:val="28"/>
          <w:szCs w:val="28"/>
          <w:lang w:val="vi-VN"/>
        </w:rPr>
      </w:pPr>
      <w:r w:rsidRPr="00CE78E7">
        <w:rPr>
          <w:sz w:val="28"/>
          <w:szCs w:val="28"/>
          <w:lang w:val="vi-VN"/>
        </w:rPr>
        <w:t>- GV sử dụng KT</w:t>
      </w:r>
      <w:r w:rsidR="00B86466" w:rsidRPr="00CE78E7">
        <w:rPr>
          <w:sz w:val="28"/>
          <w:szCs w:val="28"/>
        </w:rPr>
        <w:t xml:space="preserve"> đặt câu hỏi, KT</w:t>
      </w:r>
      <w:r w:rsidRPr="00CE78E7">
        <w:rPr>
          <w:sz w:val="28"/>
          <w:szCs w:val="28"/>
          <w:lang w:val="vi-VN"/>
        </w:rPr>
        <w:t xml:space="preserve"> mảnh ghép</w:t>
      </w:r>
      <w:r w:rsidR="00B86466" w:rsidRPr="00CE78E7">
        <w:rPr>
          <w:sz w:val="28"/>
          <w:szCs w:val="28"/>
        </w:rPr>
        <w:t xml:space="preserve"> tổ chức</w:t>
      </w:r>
      <w:r w:rsidRPr="00CE78E7">
        <w:rPr>
          <w:sz w:val="28"/>
          <w:szCs w:val="28"/>
          <w:lang w:val="vi-VN"/>
        </w:rPr>
        <w:t xml:space="preserve"> cho HS thảo luận.</w:t>
      </w:r>
    </w:p>
    <w:p w:rsidR="00D5152D" w:rsidRPr="00CE78E7" w:rsidRDefault="00D5152D" w:rsidP="00CE78E7">
      <w:pPr>
        <w:ind w:left="-90"/>
        <w:jc w:val="both"/>
        <w:rPr>
          <w:sz w:val="28"/>
          <w:szCs w:val="28"/>
          <w:lang w:val="vi-VN"/>
        </w:rPr>
      </w:pPr>
      <w:r w:rsidRPr="00CE78E7">
        <w:rPr>
          <w:sz w:val="28"/>
          <w:szCs w:val="28"/>
          <w:lang w:val="vi-VN"/>
        </w:rPr>
        <w:t>- HS làm việc cá nhân, làm việc nhóm để hoàn thiện nhiệm vụ.</w:t>
      </w:r>
    </w:p>
    <w:p w:rsidR="00B86466" w:rsidRPr="00CE78E7" w:rsidRDefault="00B86466" w:rsidP="00CE78E7">
      <w:pPr>
        <w:ind w:left="-90"/>
        <w:jc w:val="both"/>
        <w:rPr>
          <w:sz w:val="28"/>
          <w:szCs w:val="28"/>
        </w:rPr>
      </w:pPr>
      <w:r w:rsidRPr="00CE78E7">
        <w:rPr>
          <w:sz w:val="28"/>
          <w:szCs w:val="28"/>
          <w:lang w:val="vi-VN"/>
        </w:rPr>
        <w:t>- HS làm việc cá nhân, làm việc nhóm, trình bày sản phẩm, quan sát và bổ sung (nếu cần)</w:t>
      </w:r>
    </w:p>
    <w:p w:rsidR="00D5152D" w:rsidRPr="00CE78E7" w:rsidRDefault="00D5152D" w:rsidP="00CE78E7">
      <w:pPr>
        <w:ind w:left="-90"/>
        <w:jc w:val="both"/>
        <w:rPr>
          <w:sz w:val="28"/>
          <w:szCs w:val="28"/>
          <w:lang w:val="vi-VN"/>
        </w:rPr>
      </w:pPr>
      <w:r w:rsidRPr="00CE78E7">
        <w:rPr>
          <w:b/>
          <w:bCs/>
          <w:sz w:val="28"/>
          <w:szCs w:val="28"/>
          <w:lang w:val="vi-VN"/>
        </w:rPr>
        <w:t>c</w:t>
      </w:r>
      <w:r w:rsidR="00593FC1" w:rsidRPr="00CE78E7">
        <w:rPr>
          <w:b/>
          <w:bCs/>
          <w:sz w:val="28"/>
          <w:szCs w:val="28"/>
        </w:rPr>
        <w:t>.</w:t>
      </w:r>
      <w:r w:rsidRPr="00CE78E7">
        <w:rPr>
          <w:b/>
          <w:bCs/>
          <w:sz w:val="28"/>
          <w:szCs w:val="28"/>
          <w:lang w:val="vi-VN"/>
        </w:rPr>
        <w:t xml:space="preserve"> Sản phẩm: </w:t>
      </w:r>
      <w:r w:rsidRPr="00CE78E7">
        <w:rPr>
          <w:sz w:val="28"/>
          <w:szCs w:val="28"/>
          <w:lang w:val="vi-VN"/>
        </w:rPr>
        <w:t>Phiếu học tập của HS đã hoàn thành, câu trả lời của HS.</w:t>
      </w:r>
    </w:p>
    <w:p w:rsidR="00CD6C9C" w:rsidRPr="00CE78E7" w:rsidRDefault="00D5152D" w:rsidP="00CE78E7">
      <w:pPr>
        <w:tabs>
          <w:tab w:val="left" w:pos="142"/>
          <w:tab w:val="left" w:pos="284"/>
        </w:tabs>
        <w:ind w:left="-90"/>
        <w:jc w:val="both"/>
        <w:rPr>
          <w:b/>
          <w:bCs/>
          <w:sz w:val="28"/>
          <w:szCs w:val="28"/>
        </w:rPr>
      </w:pPr>
      <w:r w:rsidRPr="00CE78E7">
        <w:rPr>
          <w:b/>
          <w:bCs/>
          <w:sz w:val="28"/>
          <w:szCs w:val="28"/>
          <w:lang w:val="vi-VN"/>
        </w:rPr>
        <w:t>d</w:t>
      </w:r>
      <w:r w:rsidR="00593FC1" w:rsidRPr="00CE78E7">
        <w:rPr>
          <w:b/>
          <w:bCs/>
          <w:sz w:val="28"/>
          <w:szCs w:val="28"/>
        </w:rPr>
        <w:t>.</w:t>
      </w:r>
      <w:r w:rsidR="00E32D01" w:rsidRPr="00CE78E7">
        <w:rPr>
          <w:b/>
          <w:bCs/>
          <w:sz w:val="28"/>
          <w:szCs w:val="28"/>
          <w:lang w:val="vi-VN"/>
        </w:rPr>
        <w:t xml:space="preserve"> Tổ chức thực hiệ</w:t>
      </w:r>
      <w:r w:rsidR="00E32D01" w:rsidRPr="00CE78E7">
        <w:rPr>
          <w:b/>
          <w:bCs/>
          <w:sz w:val="28"/>
          <w:szCs w:val="28"/>
        </w:rPr>
        <w:t>n</w:t>
      </w:r>
    </w:p>
    <w:tbl>
      <w:tblPr>
        <w:tblStyle w:val="TableGrid"/>
        <w:tblW w:w="0" w:type="auto"/>
        <w:tblInd w:w="-90" w:type="dxa"/>
        <w:tblLook w:val="04A0" w:firstRow="1" w:lastRow="0" w:firstColumn="1" w:lastColumn="0" w:noHBand="0" w:noVBand="1"/>
      </w:tblPr>
      <w:tblGrid>
        <w:gridCol w:w="4601"/>
        <w:gridCol w:w="5351"/>
      </w:tblGrid>
      <w:tr w:rsidR="0050200C" w:rsidRPr="00CE78E7" w:rsidTr="00EC44A5">
        <w:tc>
          <w:tcPr>
            <w:tcW w:w="4601" w:type="dxa"/>
          </w:tcPr>
          <w:p w:rsidR="0050200C" w:rsidRPr="00CE78E7" w:rsidRDefault="0050200C" w:rsidP="00CE78E7">
            <w:pPr>
              <w:jc w:val="center"/>
              <w:rPr>
                <w:sz w:val="28"/>
                <w:szCs w:val="28"/>
              </w:rPr>
            </w:pPr>
            <w:r w:rsidRPr="00CE78E7">
              <w:rPr>
                <w:b/>
                <w:sz w:val="28"/>
                <w:szCs w:val="28"/>
              </w:rPr>
              <w:t>Hoạt động của GV và HS</w:t>
            </w:r>
          </w:p>
        </w:tc>
        <w:tc>
          <w:tcPr>
            <w:tcW w:w="5351" w:type="dxa"/>
          </w:tcPr>
          <w:p w:rsidR="0050200C" w:rsidRPr="00CE78E7" w:rsidRDefault="0050200C" w:rsidP="00CE78E7">
            <w:pPr>
              <w:jc w:val="center"/>
              <w:rPr>
                <w:sz w:val="28"/>
                <w:szCs w:val="28"/>
              </w:rPr>
            </w:pPr>
            <w:r w:rsidRPr="00CE78E7">
              <w:rPr>
                <w:b/>
                <w:sz w:val="28"/>
                <w:szCs w:val="28"/>
              </w:rPr>
              <w:t>Dự kiến sản phẩm</w:t>
            </w:r>
          </w:p>
        </w:tc>
      </w:tr>
      <w:tr w:rsidR="0050200C" w:rsidRPr="00CE78E7" w:rsidTr="00EC44A5">
        <w:tc>
          <w:tcPr>
            <w:tcW w:w="4601" w:type="dxa"/>
          </w:tcPr>
          <w:p w:rsidR="0050200C" w:rsidRPr="00CE78E7" w:rsidRDefault="0050200C" w:rsidP="00CE78E7">
            <w:pPr>
              <w:jc w:val="both"/>
              <w:rPr>
                <w:b/>
                <w:sz w:val="28"/>
                <w:szCs w:val="28"/>
              </w:rPr>
            </w:pPr>
            <w:r w:rsidRPr="00CE78E7">
              <w:rPr>
                <w:b/>
                <w:sz w:val="28"/>
                <w:szCs w:val="28"/>
              </w:rPr>
              <w:t>* Nhiệm vụ 1:</w:t>
            </w:r>
          </w:p>
          <w:p w:rsidR="0050200C" w:rsidRPr="00CE78E7" w:rsidRDefault="0050200C" w:rsidP="00CE78E7">
            <w:pPr>
              <w:jc w:val="both"/>
              <w:rPr>
                <w:b/>
                <w:sz w:val="28"/>
                <w:szCs w:val="28"/>
              </w:rPr>
            </w:pPr>
            <w:r w:rsidRPr="00CE78E7">
              <w:rPr>
                <w:b/>
                <w:sz w:val="28"/>
                <w:szCs w:val="28"/>
              </w:rPr>
              <w:t xml:space="preserve">Bước 1: Chuyển giao nhiệm vụ </w:t>
            </w:r>
          </w:p>
          <w:p w:rsidR="0050200C" w:rsidRPr="00CE78E7" w:rsidRDefault="0050200C" w:rsidP="00CE78E7">
            <w:pPr>
              <w:jc w:val="both"/>
              <w:rPr>
                <w:b/>
                <w:bCs/>
                <w:i/>
                <w:iCs/>
                <w:sz w:val="28"/>
                <w:szCs w:val="28"/>
                <w:lang w:val="vi-VN"/>
              </w:rPr>
            </w:pPr>
            <w:r w:rsidRPr="00CE78E7">
              <w:rPr>
                <w:b/>
                <w:bCs/>
                <w:i/>
                <w:iCs/>
                <w:sz w:val="28"/>
                <w:szCs w:val="28"/>
              </w:rPr>
              <w:t>-</w:t>
            </w:r>
            <w:r w:rsidRPr="00CE78E7">
              <w:rPr>
                <w:b/>
                <w:bCs/>
                <w:i/>
                <w:iCs/>
                <w:sz w:val="28"/>
                <w:szCs w:val="28"/>
                <w:lang w:val="vi-VN"/>
              </w:rPr>
              <w:t xml:space="preserve"> Vòng chuyên sâu  (7 phút)</w:t>
            </w:r>
          </w:p>
          <w:p w:rsidR="0050200C" w:rsidRPr="00CE78E7" w:rsidRDefault="0050200C" w:rsidP="00CE78E7">
            <w:pPr>
              <w:jc w:val="both"/>
              <w:rPr>
                <w:sz w:val="28"/>
                <w:szCs w:val="28"/>
                <w:lang w:val="vi-VN"/>
              </w:rPr>
            </w:pPr>
            <w:r w:rsidRPr="00CE78E7">
              <w:rPr>
                <w:sz w:val="28"/>
                <w:szCs w:val="28"/>
              </w:rPr>
              <w:t>+</w:t>
            </w:r>
            <w:r w:rsidRPr="00CE78E7">
              <w:rPr>
                <w:sz w:val="28"/>
                <w:szCs w:val="28"/>
                <w:lang w:val="vi-VN"/>
              </w:rPr>
              <w:t xml:space="preserve"> Chia lớp ra làm 6 nhóm:</w:t>
            </w:r>
          </w:p>
          <w:p w:rsidR="0050200C" w:rsidRPr="00CE78E7" w:rsidRDefault="0050200C" w:rsidP="00CE78E7">
            <w:pPr>
              <w:jc w:val="both"/>
              <w:rPr>
                <w:sz w:val="28"/>
                <w:szCs w:val="28"/>
              </w:rPr>
            </w:pPr>
            <w:r w:rsidRPr="00CE78E7">
              <w:rPr>
                <w:b/>
                <w:bCs/>
                <w:sz w:val="28"/>
                <w:szCs w:val="28"/>
              </w:rPr>
              <w:t>+</w:t>
            </w:r>
            <w:r w:rsidRPr="00CE78E7">
              <w:rPr>
                <w:b/>
                <w:bCs/>
                <w:sz w:val="28"/>
                <w:szCs w:val="28"/>
                <w:lang w:val="vi-VN"/>
              </w:rPr>
              <w:t xml:space="preserve"> </w:t>
            </w:r>
            <w:r w:rsidRPr="00CE78E7">
              <w:rPr>
                <w:sz w:val="28"/>
                <w:szCs w:val="28"/>
                <w:lang w:val="vi-VN"/>
              </w:rPr>
              <w:t xml:space="preserve">Yêu cầu các em ở mỗi nhóm đánh </w:t>
            </w:r>
            <w:proofErr w:type="gramStart"/>
            <w:r w:rsidRPr="00CE78E7">
              <w:rPr>
                <w:sz w:val="28"/>
                <w:szCs w:val="28"/>
                <w:lang w:val="vi-VN"/>
              </w:rPr>
              <w:t>số  1,2,3,4,5,6</w:t>
            </w:r>
            <w:proofErr w:type="gramEnd"/>
            <w:r w:rsidRPr="00CE78E7">
              <w:rPr>
                <w:sz w:val="28"/>
                <w:szCs w:val="28"/>
                <w:lang w:val="vi-VN"/>
              </w:rPr>
              <w:t xml:space="preserve"> </w:t>
            </w:r>
            <w:r w:rsidRPr="00CE78E7">
              <w:rPr>
                <w:sz w:val="28"/>
                <w:szCs w:val="28"/>
              </w:rPr>
              <w:t>.</w:t>
            </w:r>
          </w:p>
          <w:p w:rsidR="0050200C" w:rsidRPr="00CE78E7" w:rsidRDefault="0050200C" w:rsidP="00CE78E7">
            <w:pPr>
              <w:jc w:val="both"/>
              <w:rPr>
                <w:sz w:val="28"/>
                <w:szCs w:val="28"/>
                <w:lang w:val="vi-VN"/>
              </w:rPr>
            </w:pPr>
            <w:r w:rsidRPr="00CE78E7">
              <w:rPr>
                <w:sz w:val="28"/>
                <w:szCs w:val="28"/>
                <w:lang w:val="vi-VN"/>
              </w:rPr>
              <w:t>- Phát phiếu học tập số 1 &amp; giao nhiệm vụ:</w:t>
            </w:r>
          </w:p>
          <w:p w:rsidR="0050200C" w:rsidRPr="00CE78E7" w:rsidRDefault="0050200C" w:rsidP="00CE78E7">
            <w:pPr>
              <w:jc w:val="both"/>
              <w:rPr>
                <w:sz w:val="28"/>
                <w:szCs w:val="28"/>
                <w:lang w:val="vi-VN"/>
              </w:rPr>
            </w:pPr>
            <w:r w:rsidRPr="00CE78E7">
              <w:rPr>
                <w:bCs/>
                <w:sz w:val="28"/>
                <w:szCs w:val="28"/>
                <w:lang w:val="vi-VN"/>
              </w:rPr>
              <w:lastRenderedPageBreak/>
              <w:t>Nhóm 1,2</w:t>
            </w:r>
            <w:r w:rsidRPr="00CE78E7">
              <w:rPr>
                <w:sz w:val="28"/>
                <w:szCs w:val="28"/>
                <w:lang w:val="vi-VN"/>
              </w:rPr>
              <w:t>: Tìm những chi tiết miêu tả hình dáng của Dế Mèn.</w:t>
            </w:r>
          </w:p>
          <w:p w:rsidR="0050200C" w:rsidRPr="00CE78E7" w:rsidRDefault="0050200C" w:rsidP="00CE78E7">
            <w:pPr>
              <w:jc w:val="both"/>
              <w:rPr>
                <w:sz w:val="28"/>
                <w:szCs w:val="28"/>
                <w:lang w:val="vi-VN"/>
              </w:rPr>
            </w:pPr>
            <w:r w:rsidRPr="00CE78E7">
              <w:rPr>
                <w:bCs/>
                <w:sz w:val="28"/>
                <w:szCs w:val="28"/>
                <w:lang w:val="vi-VN"/>
              </w:rPr>
              <w:t>Nhóm 3,4</w:t>
            </w:r>
            <w:r w:rsidRPr="00CE78E7">
              <w:rPr>
                <w:sz w:val="28"/>
                <w:szCs w:val="28"/>
                <w:lang w:val="vi-VN"/>
              </w:rPr>
              <w:t>: Tìm những chi tiết miêu tả hành động của Dế Mèn.</w:t>
            </w:r>
          </w:p>
          <w:p w:rsidR="0050200C" w:rsidRPr="00CE78E7" w:rsidRDefault="0050200C" w:rsidP="00CE78E7">
            <w:pPr>
              <w:jc w:val="both"/>
              <w:rPr>
                <w:sz w:val="28"/>
                <w:szCs w:val="28"/>
                <w:lang w:val="vi-VN"/>
              </w:rPr>
            </w:pPr>
            <w:r w:rsidRPr="00CE78E7">
              <w:rPr>
                <w:bCs/>
                <w:sz w:val="28"/>
                <w:szCs w:val="28"/>
                <w:lang w:val="vi-VN"/>
              </w:rPr>
              <w:t>Nhóm 5,6</w:t>
            </w:r>
            <w:r w:rsidRPr="00CE78E7">
              <w:rPr>
                <w:sz w:val="28"/>
                <w:szCs w:val="28"/>
                <w:lang w:val="vi-VN"/>
              </w:rPr>
              <w:t>: Tìm những chi tiết nói về suy nghĩ của Dế Mèn.</w:t>
            </w:r>
          </w:p>
          <w:p w:rsidR="0050200C" w:rsidRPr="00CE78E7" w:rsidRDefault="0050200C" w:rsidP="00CE78E7">
            <w:pPr>
              <w:jc w:val="both"/>
              <w:rPr>
                <w:b/>
                <w:bCs/>
                <w:i/>
                <w:iCs/>
                <w:sz w:val="28"/>
                <w:szCs w:val="28"/>
                <w:lang w:val="vi-VN"/>
              </w:rPr>
            </w:pPr>
            <w:r w:rsidRPr="00CE78E7">
              <w:rPr>
                <w:b/>
                <w:bCs/>
                <w:i/>
                <w:iCs/>
                <w:sz w:val="28"/>
                <w:szCs w:val="28"/>
              </w:rPr>
              <w:t>-</w:t>
            </w:r>
            <w:r w:rsidRPr="00CE78E7">
              <w:rPr>
                <w:b/>
                <w:bCs/>
                <w:i/>
                <w:iCs/>
                <w:sz w:val="28"/>
                <w:szCs w:val="28"/>
                <w:lang w:val="vi-VN"/>
              </w:rPr>
              <w:t xml:space="preserve"> Vòng mảnh ghép (8 phút)</w:t>
            </w:r>
          </w:p>
          <w:p w:rsidR="0050200C" w:rsidRPr="00CE78E7" w:rsidRDefault="0050200C" w:rsidP="00CE78E7">
            <w:pPr>
              <w:jc w:val="both"/>
              <w:rPr>
                <w:b/>
                <w:bCs/>
                <w:i/>
                <w:iCs/>
                <w:sz w:val="28"/>
                <w:szCs w:val="28"/>
                <w:lang w:val="vi-VN"/>
              </w:rPr>
            </w:pPr>
            <w:r w:rsidRPr="00CE78E7">
              <w:rPr>
                <w:b/>
                <w:bCs/>
                <w:sz w:val="28"/>
                <w:szCs w:val="28"/>
              </w:rPr>
              <w:t>+</w:t>
            </w:r>
            <w:r w:rsidRPr="00CE78E7">
              <w:rPr>
                <w:sz w:val="28"/>
                <w:szCs w:val="28"/>
                <w:lang w:val="vi-VN"/>
              </w:rPr>
              <w:t xml:space="preserve"> Tạo nhóm mới (các em số 1 tạo thành nhóm I mới, số 2 tạo thành nhóm II mới, số 3 tạo thành nhóm III mới &amp; giao nhiệm vụ mới: </w:t>
            </w:r>
          </w:p>
          <w:p w:rsidR="0050200C" w:rsidRPr="00CE78E7" w:rsidRDefault="0050200C" w:rsidP="00CE78E7">
            <w:pPr>
              <w:jc w:val="both"/>
              <w:rPr>
                <w:sz w:val="28"/>
                <w:szCs w:val="28"/>
                <w:lang w:val="vi-VN"/>
              </w:rPr>
            </w:pPr>
            <w:r w:rsidRPr="00CE78E7">
              <w:rPr>
                <w:sz w:val="28"/>
                <w:szCs w:val="28"/>
                <w:lang w:val="vi-VN"/>
              </w:rPr>
              <w:t>1. Chia sẻ kết quả thảo luận ở vòng chuyên sâu?</w:t>
            </w:r>
          </w:p>
          <w:p w:rsidR="0050200C" w:rsidRPr="00CE78E7" w:rsidRDefault="0050200C" w:rsidP="00CE78E7">
            <w:pPr>
              <w:jc w:val="both"/>
              <w:rPr>
                <w:sz w:val="28"/>
                <w:szCs w:val="28"/>
                <w:lang w:val="vi-VN"/>
              </w:rPr>
            </w:pPr>
            <w:r w:rsidRPr="00CE78E7">
              <w:rPr>
                <w:sz w:val="28"/>
                <w:szCs w:val="28"/>
                <w:lang w:val="vi-VN"/>
              </w:rPr>
              <w:t>2. Chỉ ra biện pháp NT được sử dụng khi miêu tả Dế Mèn?</w:t>
            </w:r>
          </w:p>
          <w:p w:rsidR="0050200C" w:rsidRPr="00CE78E7" w:rsidRDefault="0050200C" w:rsidP="00CE78E7">
            <w:pPr>
              <w:jc w:val="both"/>
              <w:rPr>
                <w:sz w:val="28"/>
                <w:szCs w:val="28"/>
                <w:lang w:val="vi-VN"/>
              </w:rPr>
            </w:pPr>
            <w:r w:rsidRPr="00CE78E7">
              <w:rPr>
                <w:sz w:val="28"/>
                <w:szCs w:val="28"/>
                <w:lang w:val="vi-VN"/>
              </w:rPr>
              <w:t>3. Lối miêu tả Dế Mèn thường được sử dụng ở loại truyện nào?</w:t>
            </w:r>
          </w:p>
          <w:p w:rsidR="0050200C" w:rsidRPr="00CE78E7" w:rsidRDefault="0050200C" w:rsidP="00CE78E7">
            <w:pPr>
              <w:jc w:val="both"/>
              <w:rPr>
                <w:sz w:val="28"/>
                <w:szCs w:val="28"/>
                <w:lang w:val="vi-VN"/>
              </w:rPr>
            </w:pPr>
            <w:r w:rsidRPr="00CE78E7">
              <w:rPr>
                <w:sz w:val="28"/>
                <w:szCs w:val="28"/>
                <w:lang w:val="vi-VN"/>
              </w:rPr>
              <w:t>4. Nhận xét về hình dáng, hành động và suy nghĩ của nhân vật Dế Mèn (chỉ ra nét đẹp và nét chưa đẹp của nhân vật)?</w:t>
            </w:r>
          </w:p>
          <w:p w:rsidR="0050200C" w:rsidRPr="00CE78E7" w:rsidRDefault="0050200C" w:rsidP="00CE78E7">
            <w:pPr>
              <w:jc w:val="both"/>
              <w:rPr>
                <w:b/>
                <w:bCs/>
                <w:sz w:val="28"/>
                <w:szCs w:val="28"/>
              </w:rPr>
            </w:pPr>
            <w:r w:rsidRPr="00CE78E7">
              <w:rPr>
                <w:b/>
                <w:bCs/>
                <w:sz w:val="28"/>
                <w:szCs w:val="28"/>
                <w:lang w:val="vi-VN"/>
              </w:rPr>
              <w:t>B</w:t>
            </w:r>
            <w:r w:rsidRPr="00CE78E7">
              <w:rPr>
                <w:b/>
                <w:bCs/>
                <w:sz w:val="28"/>
                <w:szCs w:val="28"/>
              </w:rPr>
              <w:t xml:space="preserve">ước </w:t>
            </w:r>
            <w:r w:rsidRPr="00CE78E7">
              <w:rPr>
                <w:b/>
                <w:bCs/>
                <w:sz w:val="28"/>
                <w:szCs w:val="28"/>
                <w:lang w:val="vi-VN"/>
              </w:rPr>
              <w:t>2: Thực hiện nhiệm vụ</w:t>
            </w:r>
            <w:r w:rsidRPr="00CE78E7">
              <w:rPr>
                <w:b/>
                <w:bCs/>
                <w:sz w:val="28"/>
                <w:szCs w:val="28"/>
              </w:rPr>
              <w:t xml:space="preserve"> học tập</w:t>
            </w:r>
          </w:p>
          <w:p w:rsidR="0050200C" w:rsidRPr="00CE78E7" w:rsidRDefault="0050200C" w:rsidP="00CE78E7">
            <w:pPr>
              <w:jc w:val="both"/>
              <w:rPr>
                <w:b/>
                <w:bCs/>
                <w:i/>
                <w:iCs/>
                <w:sz w:val="28"/>
                <w:szCs w:val="28"/>
                <w:lang w:val="vi-VN"/>
              </w:rPr>
            </w:pPr>
            <w:r w:rsidRPr="00CE78E7">
              <w:rPr>
                <w:b/>
                <w:bCs/>
                <w:i/>
                <w:iCs/>
                <w:sz w:val="28"/>
                <w:szCs w:val="28"/>
              </w:rPr>
              <w:t>-</w:t>
            </w:r>
            <w:r w:rsidRPr="00CE78E7">
              <w:rPr>
                <w:b/>
                <w:bCs/>
                <w:i/>
                <w:iCs/>
                <w:sz w:val="28"/>
                <w:szCs w:val="28"/>
                <w:lang w:val="vi-VN"/>
              </w:rPr>
              <w:t xml:space="preserve"> Vòng chuyên sâu </w:t>
            </w:r>
          </w:p>
          <w:p w:rsidR="0050200C" w:rsidRPr="00CE78E7" w:rsidRDefault="0050200C" w:rsidP="00CE78E7">
            <w:pPr>
              <w:jc w:val="both"/>
              <w:rPr>
                <w:sz w:val="28"/>
                <w:szCs w:val="28"/>
                <w:lang w:val="vi-VN"/>
              </w:rPr>
            </w:pPr>
            <w:r w:rsidRPr="00CE78E7">
              <w:rPr>
                <w:bCs/>
                <w:sz w:val="28"/>
                <w:szCs w:val="28"/>
              </w:rPr>
              <w:t>+ HS l</w:t>
            </w:r>
            <w:r w:rsidRPr="00CE78E7">
              <w:rPr>
                <w:sz w:val="28"/>
                <w:szCs w:val="28"/>
                <w:lang w:val="vi-VN"/>
              </w:rPr>
              <w:t>àm việc cá nhân 2 phút, ghi kết quả ra phiếu cá nhân.</w:t>
            </w:r>
          </w:p>
          <w:p w:rsidR="0050200C" w:rsidRPr="00CE78E7" w:rsidRDefault="0050200C" w:rsidP="00CE78E7">
            <w:pPr>
              <w:jc w:val="both"/>
              <w:rPr>
                <w:sz w:val="28"/>
                <w:szCs w:val="28"/>
                <w:lang w:val="vi-VN"/>
              </w:rPr>
            </w:pPr>
            <w:r w:rsidRPr="00CE78E7">
              <w:rPr>
                <w:sz w:val="28"/>
                <w:szCs w:val="28"/>
              </w:rPr>
              <w:t xml:space="preserve">+ </w:t>
            </w:r>
            <w:r w:rsidRPr="00CE78E7">
              <w:rPr>
                <w:sz w:val="28"/>
                <w:szCs w:val="28"/>
                <w:lang w:val="vi-VN"/>
              </w:rPr>
              <w:t>Thảo luận nhóm 5 phút và ghi kết quả ra phiếu học tập nhóm (phần việc của nhóm mình làm).</w:t>
            </w:r>
          </w:p>
          <w:p w:rsidR="0050200C" w:rsidRPr="00CE78E7" w:rsidRDefault="0050200C" w:rsidP="00CE78E7">
            <w:pPr>
              <w:jc w:val="both"/>
              <w:rPr>
                <w:sz w:val="28"/>
                <w:szCs w:val="28"/>
                <w:lang w:val="vi-VN"/>
              </w:rPr>
            </w:pPr>
            <w:r w:rsidRPr="00CE78E7">
              <w:rPr>
                <w:bCs/>
                <w:sz w:val="28"/>
                <w:szCs w:val="28"/>
                <w:lang w:val="vi-VN"/>
              </w:rPr>
              <w:t>GV</w:t>
            </w:r>
            <w:r w:rsidRPr="00CE78E7">
              <w:rPr>
                <w:sz w:val="28"/>
                <w:szCs w:val="28"/>
                <w:lang w:val="vi-VN"/>
              </w:rPr>
              <w:t xml:space="preserve"> hướng dẫn HS thảo luận (nếu cần).</w:t>
            </w:r>
          </w:p>
          <w:p w:rsidR="0050200C" w:rsidRPr="00CE78E7" w:rsidRDefault="0050200C" w:rsidP="00CE78E7">
            <w:pPr>
              <w:jc w:val="both"/>
              <w:rPr>
                <w:b/>
                <w:bCs/>
                <w:i/>
                <w:iCs/>
                <w:sz w:val="28"/>
                <w:szCs w:val="28"/>
                <w:lang w:val="vi-VN"/>
              </w:rPr>
            </w:pPr>
            <w:r w:rsidRPr="00CE78E7">
              <w:rPr>
                <w:b/>
                <w:bCs/>
                <w:i/>
                <w:iCs/>
                <w:sz w:val="28"/>
                <w:szCs w:val="28"/>
                <w:lang w:val="vi-VN"/>
              </w:rPr>
              <w:t xml:space="preserve">* Vòng mảnh ghép </w:t>
            </w:r>
            <w:r w:rsidRPr="00CE78E7">
              <w:rPr>
                <w:sz w:val="28"/>
                <w:szCs w:val="28"/>
                <w:lang w:val="vi-VN"/>
              </w:rPr>
              <w:t xml:space="preserve"> </w:t>
            </w:r>
          </w:p>
          <w:p w:rsidR="0050200C" w:rsidRPr="00CE78E7" w:rsidRDefault="0050200C" w:rsidP="00CE78E7">
            <w:pPr>
              <w:jc w:val="both"/>
              <w:rPr>
                <w:sz w:val="28"/>
                <w:szCs w:val="28"/>
                <w:lang w:val="vi-VN"/>
              </w:rPr>
            </w:pPr>
            <w:r w:rsidRPr="00CE78E7">
              <w:rPr>
                <w:sz w:val="28"/>
                <w:szCs w:val="28"/>
                <w:lang w:val="vi-VN"/>
              </w:rPr>
              <w:t xml:space="preserve">- 3 phút đầu: từng thành viên ở nhóm trình bày lại nội dung đã tìm hiểu ở vòng mảnh ghép. </w:t>
            </w:r>
          </w:p>
          <w:p w:rsidR="0050200C" w:rsidRPr="00CE78E7" w:rsidRDefault="0050200C" w:rsidP="00CE78E7">
            <w:pPr>
              <w:jc w:val="both"/>
              <w:rPr>
                <w:sz w:val="28"/>
                <w:szCs w:val="28"/>
                <w:lang w:val="vi-VN"/>
              </w:rPr>
            </w:pPr>
            <w:r w:rsidRPr="00CE78E7">
              <w:rPr>
                <w:sz w:val="28"/>
                <w:szCs w:val="28"/>
                <w:lang w:val="vi-VN"/>
              </w:rPr>
              <w:t>- 5 phút tiếp: thảo luận, trao đổi để hoàn thành những nhiệm vụ còn lại.</w:t>
            </w:r>
          </w:p>
          <w:p w:rsidR="0050200C" w:rsidRPr="00CE78E7" w:rsidRDefault="0050200C" w:rsidP="00CE78E7">
            <w:pPr>
              <w:jc w:val="both"/>
              <w:rPr>
                <w:sz w:val="28"/>
                <w:szCs w:val="28"/>
                <w:lang w:val="vi-VN"/>
              </w:rPr>
            </w:pPr>
            <w:r w:rsidRPr="00CE78E7">
              <w:rPr>
                <w:bCs/>
                <w:sz w:val="28"/>
                <w:szCs w:val="28"/>
                <w:lang w:val="vi-VN"/>
              </w:rPr>
              <w:t>GV</w:t>
            </w:r>
            <w:r w:rsidRPr="00CE78E7">
              <w:rPr>
                <w:sz w:val="28"/>
                <w:szCs w:val="28"/>
                <w:lang w:val="vi-VN"/>
              </w:rPr>
              <w:t xml:space="preserve"> theo dõi, hỗ trợ cho HS (nếu HS gặp khó khăn).</w:t>
            </w:r>
          </w:p>
          <w:p w:rsidR="0050200C" w:rsidRPr="00CE78E7" w:rsidRDefault="0050200C" w:rsidP="00CE78E7">
            <w:pPr>
              <w:jc w:val="both"/>
              <w:rPr>
                <w:b/>
                <w:sz w:val="28"/>
                <w:szCs w:val="28"/>
              </w:rPr>
            </w:pPr>
            <w:r w:rsidRPr="00CE78E7">
              <w:rPr>
                <w:b/>
                <w:sz w:val="28"/>
                <w:szCs w:val="28"/>
              </w:rPr>
              <w:t xml:space="preserve">Bước 3: Báo cáo kết quả và thảo luận </w:t>
            </w:r>
          </w:p>
          <w:p w:rsidR="0050200C" w:rsidRPr="00CE78E7" w:rsidRDefault="0050200C" w:rsidP="00CE78E7">
            <w:pPr>
              <w:jc w:val="both"/>
              <w:rPr>
                <w:sz w:val="28"/>
                <w:szCs w:val="28"/>
                <w:lang w:val="vi-VN"/>
              </w:rPr>
            </w:pPr>
            <w:r w:rsidRPr="00CE78E7">
              <w:rPr>
                <w:bCs/>
                <w:sz w:val="28"/>
                <w:szCs w:val="28"/>
              </w:rPr>
              <w:t>- GV y</w:t>
            </w:r>
            <w:r w:rsidRPr="00CE78E7">
              <w:rPr>
                <w:sz w:val="28"/>
                <w:szCs w:val="28"/>
                <w:lang w:val="vi-VN"/>
              </w:rPr>
              <w:t>êu cầu đại diện của một nhóm lên trình bày</w:t>
            </w:r>
            <w:r w:rsidRPr="00CE78E7">
              <w:rPr>
                <w:sz w:val="28"/>
                <w:szCs w:val="28"/>
              </w:rPr>
              <w:t>- h</w:t>
            </w:r>
            <w:r w:rsidRPr="00CE78E7">
              <w:rPr>
                <w:sz w:val="28"/>
                <w:szCs w:val="28"/>
                <w:lang w:val="vi-VN"/>
              </w:rPr>
              <w:t>ướng dẫn HS trình bày (nếu cần).</w:t>
            </w:r>
          </w:p>
          <w:p w:rsidR="0050200C" w:rsidRPr="00CE78E7" w:rsidRDefault="0050200C" w:rsidP="00CE78E7">
            <w:pPr>
              <w:jc w:val="both"/>
              <w:rPr>
                <w:sz w:val="28"/>
                <w:szCs w:val="28"/>
                <w:lang w:val="vi-VN"/>
              </w:rPr>
            </w:pPr>
            <w:r w:rsidRPr="00CE78E7">
              <w:rPr>
                <w:sz w:val="28"/>
                <w:szCs w:val="28"/>
                <w:lang w:val="vi-VN"/>
              </w:rPr>
              <w:t>- Đại diện 1 nhóm lên bày sản phẩm.</w:t>
            </w:r>
          </w:p>
          <w:p w:rsidR="0050200C" w:rsidRPr="00CE78E7" w:rsidRDefault="0050200C" w:rsidP="00CE78E7">
            <w:pPr>
              <w:jc w:val="both"/>
              <w:rPr>
                <w:sz w:val="28"/>
                <w:szCs w:val="28"/>
                <w:lang w:val="vi-VN"/>
              </w:rPr>
            </w:pPr>
            <w:r w:rsidRPr="00CE78E7">
              <w:rPr>
                <w:sz w:val="28"/>
                <w:szCs w:val="28"/>
                <w:lang w:val="vi-VN"/>
              </w:rPr>
              <w:t>-</w:t>
            </w:r>
            <w:r w:rsidRPr="00CE78E7">
              <w:rPr>
                <w:sz w:val="28"/>
                <w:szCs w:val="28"/>
              </w:rPr>
              <w:t xml:space="preserve"> </w:t>
            </w:r>
            <w:r w:rsidRPr="00CE78E7">
              <w:rPr>
                <w:sz w:val="28"/>
                <w:szCs w:val="28"/>
                <w:lang w:val="vi-VN"/>
              </w:rPr>
              <w:t xml:space="preserve">Các nhóm khác theo dõi, quan sát, nhận xét, bổ sung (nếu cần) cho nhóm </w:t>
            </w:r>
            <w:r w:rsidRPr="00CE78E7">
              <w:rPr>
                <w:sz w:val="28"/>
                <w:szCs w:val="28"/>
                <w:lang w:val="vi-VN"/>
              </w:rPr>
              <w:lastRenderedPageBreak/>
              <w:t>bạn.</w:t>
            </w:r>
          </w:p>
          <w:p w:rsidR="0050200C" w:rsidRPr="00CE78E7" w:rsidRDefault="0050200C" w:rsidP="00CE78E7">
            <w:pPr>
              <w:tabs>
                <w:tab w:val="left" w:pos="142"/>
                <w:tab w:val="left" w:pos="284"/>
              </w:tabs>
              <w:jc w:val="both"/>
              <w:rPr>
                <w:b/>
                <w:sz w:val="28"/>
                <w:szCs w:val="28"/>
              </w:rPr>
            </w:pPr>
            <w:r w:rsidRPr="00CE78E7">
              <w:rPr>
                <w:b/>
                <w:sz w:val="28"/>
                <w:szCs w:val="28"/>
              </w:rPr>
              <w:t>Bước 4: Đánh giá kết quả thực hiện nhiệm vụ</w:t>
            </w:r>
          </w:p>
          <w:p w:rsidR="0050200C" w:rsidRPr="00CE78E7" w:rsidRDefault="0050200C" w:rsidP="00CE78E7">
            <w:pPr>
              <w:jc w:val="both"/>
              <w:rPr>
                <w:sz w:val="28"/>
                <w:szCs w:val="28"/>
                <w:lang w:val="vi-VN"/>
              </w:rPr>
            </w:pPr>
            <w:r w:rsidRPr="00CE78E7">
              <w:rPr>
                <w:sz w:val="28"/>
                <w:szCs w:val="28"/>
                <w:lang w:val="vi-VN"/>
              </w:rPr>
              <w:t>- Nhận xét thái độ và kết quả làm việc của từng nhóm, chỉ ra những ưu điểm và hạn chế trong HĐ nhóm của HS.</w:t>
            </w:r>
          </w:p>
          <w:p w:rsidR="0050200C" w:rsidRPr="00CE78E7" w:rsidRDefault="0050200C" w:rsidP="00CE78E7">
            <w:pPr>
              <w:jc w:val="both"/>
              <w:rPr>
                <w:sz w:val="28"/>
                <w:szCs w:val="28"/>
              </w:rPr>
            </w:pPr>
            <w:r w:rsidRPr="00CE78E7">
              <w:rPr>
                <w:sz w:val="28"/>
                <w:szCs w:val="28"/>
                <w:lang w:val="vi-VN"/>
              </w:rPr>
              <w:t xml:space="preserve">- Chốt kiến thức </w:t>
            </w:r>
            <w:r w:rsidRPr="00CE78E7">
              <w:rPr>
                <w:sz w:val="28"/>
                <w:szCs w:val="28"/>
              </w:rPr>
              <w:t xml:space="preserve">( màn hình) </w:t>
            </w:r>
            <w:r w:rsidRPr="00CE78E7">
              <w:rPr>
                <w:sz w:val="28"/>
                <w:szCs w:val="28"/>
                <w:lang w:val="vi-VN"/>
              </w:rPr>
              <w:t xml:space="preserve">&amp; chuyển dẫn sang </w:t>
            </w:r>
            <w:r w:rsidRPr="00CE78E7">
              <w:rPr>
                <w:sz w:val="28"/>
                <w:szCs w:val="28"/>
              </w:rPr>
              <w:t>nhiệm vụ 2.</w:t>
            </w:r>
          </w:p>
        </w:tc>
        <w:tc>
          <w:tcPr>
            <w:tcW w:w="5351" w:type="dxa"/>
          </w:tcPr>
          <w:p w:rsidR="0050200C" w:rsidRPr="00CE78E7" w:rsidRDefault="00F77035" w:rsidP="00CE78E7">
            <w:pPr>
              <w:jc w:val="both"/>
              <w:rPr>
                <w:b/>
                <w:bCs/>
                <w:sz w:val="28"/>
                <w:szCs w:val="28"/>
              </w:rPr>
            </w:pPr>
            <w:r>
              <w:rPr>
                <w:b/>
                <w:bCs/>
                <w:sz w:val="28"/>
                <w:szCs w:val="28"/>
              </w:rPr>
              <w:lastRenderedPageBreak/>
              <w:t>IV</w:t>
            </w:r>
            <w:r w:rsidR="0050200C" w:rsidRPr="00CE78E7">
              <w:rPr>
                <w:b/>
                <w:bCs/>
                <w:sz w:val="28"/>
                <w:szCs w:val="28"/>
              </w:rPr>
              <w:t>. Tìm hiểu chi tiết</w:t>
            </w:r>
          </w:p>
          <w:p w:rsidR="0050200C" w:rsidRPr="00CE78E7" w:rsidRDefault="003512A4" w:rsidP="00CE78E7">
            <w:pPr>
              <w:jc w:val="both"/>
              <w:rPr>
                <w:b/>
                <w:bCs/>
                <w:sz w:val="28"/>
                <w:szCs w:val="28"/>
              </w:rPr>
            </w:pPr>
            <w:r w:rsidRPr="00CE78E7">
              <w:rPr>
                <w:b/>
                <w:bCs/>
                <w:sz w:val="28"/>
                <w:szCs w:val="28"/>
              </w:rPr>
              <w:t xml:space="preserve">1. </w:t>
            </w:r>
            <w:r w:rsidR="0050200C" w:rsidRPr="00CE78E7">
              <w:rPr>
                <w:b/>
                <w:bCs/>
                <w:sz w:val="28"/>
                <w:szCs w:val="28"/>
                <w:lang w:val="vi-VN"/>
              </w:rPr>
              <w:t>Bức chân dung tự hoạ của Dế M</w:t>
            </w:r>
            <w:r w:rsidR="0050200C" w:rsidRPr="00CE78E7">
              <w:rPr>
                <w:b/>
                <w:bCs/>
                <w:sz w:val="28"/>
                <w:szCs w:val="28"/>
              </w:rPr>
              <w:t>èn</w:t>
            </w:r>
          </w:p>
          <w:p w:rsidR="0050200C" w:rsidRPr="00CE78E7" w:rsidRDefault="0050200C" w:rsidP="00CE78E7">
            <w:pPr>
              <w:jc w:val="both"/>
              <w:rPr>
                <w:b/>
                <w:bCs/>
                <w:sz w:val="28"/>
                <w:szCs w:val="28"/>
              </w:rPr>
            </w:pPr>
          </w:p>
          <w:p w:rsidR="00CF2919" w:rsidRPr="00CE78E7" w:rsidRDefault="00CF2919" w:rsidP="00CE78E7">
            <w:pPr>
              <w:jc w:val="both"/>
              <w:rPr>
                <w:b/>
                <w:bCs/>
                <w:sz w:val="28"/>
                <w:szCs w:val="28"/>
              </w:rPr>
            </w:pPr>
          </w:p>
          <w:p w:rsidR="00CF2919" w:rsidRPr="00CE78E7" w:rsidRDefault="00CF2919" w:rsidP="00CE78E7">
            <w:pPr>
              <w:jc w:val="both"/>
              <w:rPr>
                <w:b/>
                <w:bCs/>
                <w:sz w:val="28"/>
                <w:szCs w:val="28"/>
              </w:rPr>
            </w:pPr>
          </w:p>
          <w:p w:rsidR="00CF2919" w:rsidRPr="00CE78E7" w:rsidRDefault="00CF2919" w:rsidP="00CE78E7">
            <w:pPr>
              <w:jc w:val="both"/>
              <w:rPr>
                <w:b/>
                <w:bCs/>
                <w:sz w:val="28"/>
                <w:szCs w:val="28"/>
              </w:rPr>
            </w:pPr>
          </w:p>
          <w:p w:rsidR="00CF2919" w:rsidRPr="00CE78E7" w:rsidRDefault="00CF2919" w:rsidP="00CE78E7">
            <w:pPr>
              <w:jc w:val="both"/>
              <w:rPr>
                <w:b/>
                <w:bCs/>
                <w:sz w:val="28"/>
                <w:szCs w:val="28"/>
              </w:rPr>
            </w:pPr>
          </w:p>
          <w:p w:rsidR="00CF2919" w:rsidRPr="00CE78E7" w:rsidRDefault="00CF2919" w:rsidP="00CE78E7">
            <w:pPr>
              <w:jc w:val="both"/>
              <w:rPr>
                <w:b/>
                <w:bCs/>
                <w:sz w:val="28"/>
                <w:szCs w:val="28"/>
              </w:rPr>
            </w:pPr>
          </w:p>
          <w:p w:rsidR="00CF2919" w:rsidRPr="00CE78E7" w:rsidRDefault="00CF2919" w:rsidP="00CE78E7">
            <w:pPr>
              <w:jc w:val="both"/>
              <w:rPr>
                <w:b/>
                <w:bCs/>
                <w:sz w:val="28"/>
                <w:szCs w:val="28"/>
              </w:rPr>
            </w:pPr>
          </w:p>
          <w:p w:rsidR="00CF2919" w:rsidRPr="00CE78E7" w:rsidRDefault="00CF2919" w:rsidP="00CE78E7">
            <w:pPr>
              <w:jc w:val="both"/>
              <w:rPr>
                <w:b/>
                <w:bCs/>
                <w:sz w:val="28"/>
                <w:szCs w:val="28"/>
              </w:rPr>
            </w:pPr>
          </w:p>
          <w:tbl>
            <w:tblPr>
              <w:tblpPr w:leftFromText="180" w:rightFromText="180" w:vertAnchor="text" w:horzAnchor="margin" w:tblpY="145"/>
              <w:tblOverlap w:val="never"/>
              <w:tblW w:w="5125" w:type="dxa"/>
              <w:tblCellMar>
                <w:left w:w="0" w:type="dxa"/>
                <w:right w:w="0" w:type="dxa"/>
              </w:tblCellMar>
              <w:tblLook w:val="0600" w:firstRow="0" w:lastRow="0" w:firstColumn="0" w:lastColumn="0" w:noHBand="1" w:noVBand="1"/>
            </w:tblPr>
            <w:tblGrid>
              <w:gridCol w:w="1165"/>
              <w:gridCol w:w="423"/>
              <w:gridCol w:w="639"/>
              <w:gridCol w:w="1278"/>
              <w:gridCol w:w="1620"/>
            </w:tblGrid>
            <w:tr w:rsidR="0050200C" w:rsidRPr="00CE78E7" w:rsidTr="0050200C">
              <w:trPr>
                <w:trHeight w:val="349"/>
              </w:trPr>
              <w:tc>
                <w:tcPr>
                  <w:tcW w:w="1165"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50200C" w:rsidRPr="00CE78E7" w:rsidRDefault="0050200C" w:rsidP="00CE78E7">
                  <w:pPr>
                    <w:jc w:val="center"/>
                    <w:rPr>
                      <w:bCs/>
                      <w:sz w:val="28"/>
                      <w:szCs w:val="28"/>
                    </w:rPr>
                  </w:pPr>
                  <w:r w:rsidRPr="00CE78E7">
                    <w:rPr>
                      <w:bCs/>
                      <w:sz w:val="28"/>
                      <w:szCs w:val="28"/>
                    </w:rPr>
                    <w:t>Hình dáng</w:t>
                  </w:r>
                </w:p>
              </w:tc>
              <w:tc>
                <w:tcPr>
                  <w:tcW w:w="1062" w:type="dxa"/>
                  <w:gridSpan w:val="2"/>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00C" w:rsidRPr="00CE78E7" w:rsidRDefault="0050200C" w:rsidP="00CE78E7">
                  <w:pPr>
                    <w:jc w:val="center"/>
                    <w:rPr>
                      <w:bCs/>
                      <w:sz w:val="28"/>
                      <w:szCs w:val="28"/>
                    </w:rPr>
                  </w:pPr>
                  <w:r w:rsidRPr="00CE78E7">
                    <w:rPr>
                      <w:bCs/>
                      <w:sz w:val="28"/>
                      <w:szCs w:val="28"/>
                    </w:rPr>
                    <w:t>Hành động</w:t>
                  </w:r>
                </w:p>
              </w:tc>
              <w:tc>
                <w:tcPr>
                  <w:tcW w:w="1278" w:type="dxa"/>
                  <w:tcBorders>
                    <w:top w:val="single" w:sz="4" w:space="0" w:color="auto"/>
                    <w:left w:val="single" w:sz="8" w:space="0" w:color="000000"/>
                    <w:bottom w:val="single" w:sz="8" w:space="0" w:color="000000"/>
                    <w:right w:val="single" w:sz="8" w:space="0" w:color="000000"/>
                  </w:tcBorders>
                </w:tcPr>
                <w:p w:rsidR="0050200C" w:rsidRPr="00CE78E7" w:rsidRDefault="0050200C" w:rsidP="00CE78E7">
                  <w:pPr>
                    <w:jc w:val="center"/>
                    <w:rPr>
                      <w:bCs/>
                      <w:sz w:val="28"/>
                      <w:szCs w:val="28"/>
                    </w:rPr>
                  </w:pPr>
                  <w:r w:rsidRPr="00CE78E7">
                    <w:rPr>
                      <w:bCs/>
                      <w:sz w:val="28"/>
                      <w:szCs w:val="28"/>
                    </w:rPr>
                    <w:t>Suy nghĩ</w:t>
                  </w:r>
                </w:p>
              </w:tc>
              <w:tc>
                <w:tcPr>
                  <w:tcW w:w="1620"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0200C" w:rsidRPr="00CE78E7" w:rsidRDefault="0050200C" w:rsidP="00CE78E7">
                  <w:pPr>
                    <w:jc w:val="center"/>
                    <w:rPr>
                      <w:bCs/>
                      <w:sz w:val="28"/>
                      <w:szCs w:val="28"/>
                      <w:lang w:val="vi-VN"/>
                    </w:rPr>
                  </w:pPr>
                  <w:r w:rsidRPr="00CE78E7">
                    <w:rPr>
                      <w:bCs/>
                      <w:sz w:val="28"/>
                      <w:szCs w:val="28"/>
                      <w:lang w:val="vi-VN"/>
                    </w:rPr>
                    <w:t>Ngôn ngữ</w:t>
                  </w:r>
                </w:p>
              </w:tc>
            </w:tr>
            <w:tr w:rsidR="0050200C" w:rsidRPr="00CE78E7" w:rsidTr="0050200C">
              <w:trPr>
                <w:trHeight w:val="2640"/>
              </w:trPr>
              <w:tc>
                <w:tcPr>
                  <w:tcW w:w="1165"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50200C" w:rsidRPr="00CE78E7" w:rsidRDefault="0050200C" w:rsidP="00CE78E7">
                  <w:pPr>
                    <w:jc w:val="both"/>
                    <w:rPr>
                      <w:sz w:val="28"/>
                      <w:szCs w:val="28"/>
                    </w:rPr>
                  </w:pPr>
                  <w:r w:rsidRPr="00CE78E7">
                    <w:rPr>
                      <w:sz w:val="28"/>
                      <w:szCs w:val="28"/>
                    </w:rPr>
                    <w:t>-  chàng dế thanh niên cường tráng</w:t>
                  </w:r>
                </w:p>
                <w:p w:rsidR="0050200C" w:rsidRPr="00CE78E7" w:rsidRDefault="0050200C" w:rsidP="00CE78E7">
                  <w:pPr>
                    <w:jc w:val="both"/>
                    <w:rPr>
                      <w:sz w:val="28"/>
                      <w:szCs w:val="28"/>
                    </w:rPr>
                  </w:pPr>
                  <w:r w:rsidRPr="00CE78E7">
                    <w:rPr>
                      <w:sz w:val="28"/>
                      <w:szCs w:val="28"/>
                    </w:rPr>
                    <w:t>+ càng: mẫm bóng</w:t>
                  </w:r>
                </w:p>
                <w:p w:rsidR="0050200C" w:rsidRPr="00CE78E7" w:rsidRDefault="0050200C" w:rsidP="00CE78E7">
                  <w:pPr>
                    <w:jc w:val="both"/>
                    <w:rPr>
                      <w:sz w:val="28"/>
                      <w:szCs w:val="28"/>
                    </w:rPr>
                  </w:pPr>
                  <w:r w:rsidRPr="00CE78E7">
                    <w:rPr>
                      <w:sz w:val="28"/>
                      <w:szCs w:val="28"/>
                    </w:rPr>
                    <w:t>+ vuốt: cứng, nhọn hoắt</w:t>
                  </w:r>
                </w:p>
                <w:p w:rsidR="0050200C" w:rsidRPr="00CE78E7" w:rsidRDefault="0050200C" w:rsidP="00CE78E7">
                  <w:pPr>
                    <w:jc w:val="both"/>
                    <w:rPr>
                      <w:sz w:val="28"/>
                      <w:szCs w:val="28"/>
                    </w:rPr>
                  </w:pPr>
                  <w:r w:rsidRPr="00CE78E7">
                    <w:rPr>
                      <w:sz w:val="28"/>
                      <w:szCs w:val="28"/>
                    </w:rPr>
                    <w:t>+ cánh: dài tận chấm  đuôi</w:t>
                  </w:r>
                </w:p>
                <w:p w:rsidR="0050200C" w:rsidRPr="00CE78E7" w:rsidRDefault="0050200C" w:rsidP="00CE78E7">
                  <w:pPr>
                    <w:jc w:val="both"/>
                    <w:rPr>
                      <w:sz w:val="28"/>
                      <w:szCs w:val="28"/>
                    </w:rPr>
                  </w:pPr>
                  <w:r w:rsidRPr="00CE78E7">
                    <w:rPr>
                      <w:sz w:val="28"/>
                      <w:szCs w:val="28"/>
                    </w:rPr>
                    <w:t xml:space="preserve"> một màu nâu bóng mỡ</w:t>
                  </w:r>
                </w:p>
                <w:p w:rsidR="0050200C" w:rsidRPr="00CE78E7" w:rsidRDefault="0050200C" w:rsidP="00CE78E7">
                  <w:pPr>
                    <w:jc w:val="both"/>
                    <w:rPr>
                      <w:sz w:val="28"/>
                      <w:szCs w:val="28"/>
                    </w:rPr>
                  </w:pPr>
                  <w:r w:rsidRPr="00CE78E7">
                    <w:rPr>
                      <w:sz w:val="28"/>
                      <w:szCs w:val="28"/>
                    </w:rPr>
                    <w:t>+ đầu: to, rất bướng</w:t>
                  </w:r>
                </w:p>
                <w:p w:rsidR="0050200C" w:rsidRPr="00CE78E7" w:rsidRDefault="0050200C" w:rsidP="00CE78E7">
                  <w:pPr>
                    <w:jc w:val="both"/>
                    <w:rPr>
                      <w:sz w:val="28"/>
                      <w:szCs w:val="28"/>
                    </w:rPr>
                  </w:pPr>
                  <w:r w:rsidRPr="00CE78E7">
                    <w:rPr>
                      <w:sz w:val="28"/>
                      <w:szCs w:val="28"/>
                    </w:rPr>
                    <w:t>+ răng: đen nhánh</w:t>
                  </w:r>
                </w:p>
                <w:p w:rsidR="0050200C" w:rsidRPr="00CE78E7" w:rsidRDefault="0050200C" w:rsidP="00CE78E7">
                  <w:pPr>
                    <w:jc w:val="both"/>
                    <w:rPr>
                      <w:sz w:val="28"/>
                      <w:szCs w:val="28"/>
                    </w:rPr>
                  </w:pPr>
                  <w:r w:rsidRPr="00CE78E7">
                    <w:rPr>
                      <w:sz w:val="28"/>
                      <w:szCs w:val="28"/>
                    </w:rPr>
                    <w:t>+ râu: dài, cong</w:t>
                  </w:r>
                </w:p>
              </w:tc>
              <w:tc>
                <w:tcPr>
                  <w:tcW w:w="106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00C" w:rsidRPr="00CE78E7" w:rsidRDefault="0050200C" w:rsidP="00CE78E7">
                  <w:pPr>
                    <w:jc w:val="both"/>
                    <w:rPr>
                      <w:sz w:val="28"/>
                      <w:szCs w:val="28"/>
                    </w:rPr>
                  </w:pPr>
                  <w:r w:rsidRPr="00CE78E7">
                    <w:rPr>
                      <w:sz w:val="28"/>
                      <w:szCs w:val="28"/>
                      <w:lang w:val="vi-VN"/>
                    </w:rPr>
                    <w:t xml:space="preserve">- </w:t>
                  </w:r>
                  <w:r w:rsidRPr="00CE78E7">
                    <w:rPr>
                      <w:sz w:val="28"/>
                      <w:szCs w:val="28"/>
                    </w:rPr>
                    <w:t xml:space="preserve">đạp phanh phách </w:t>
                  </w:r>
                </w:p>
                <w:p w:rsidR="0050200C" w:rsidRPr="00CE78E7" w:rsidRDefault="0050200C" w:rsidP="00CE78E7">
                  <w:pPr>
                    <w:jc w:val="both"/>
                    <w:rPr>
                      <w:sz w:val="28"/>
                      <w:szCs w:val="28"/>
                    </w:rPr>
                  </w:pPr>
                  <w:r w:rsidRPr="00CE78E7">
                    <w:rPr>
                      <w:sz w:val="28"/>
                      <w:szCs w:val="28"/>
                      <w:lang w:val="vi-VN"/>
                    </w:rPr>
                    <w:t xml:space="preserve">- </w:t>
                  </w:r>
                  <w:r w:rsidRPr="00CE78E7">
                    <w:rPr>
                      <w:sz w:val="28"/>
                      <w:szCs w:val="28"/>
                    </w:rPr>
                    <w:t>vũ lên phành phạch</w:t>
                  </w:r>
                </w:p>
                <w:p w:rsidR="0050200C" w:rsidRPr="00CE78E7" w:rsidRDefault="0050200C" w:rsidP="00CE78E7">
                  <w:pPr>
                    <w:jc w:val="both"/>
                    <w:rPr>
                      <w:sz w:val="28"/>
                      <w:szCs w:val="28"/>
                    </w:rPr>
                  </w:pPr>
                  <w:r w:rsidRPr="00CE78E7">
                    <w:rPr>
                      <w:sz w:val="28"/>
                      <w:szCs w:val="28"/>
                      <w:lang w:val="vi-VN"/>
                    </w:rPr>
                    <w:t>-</w:t>
                  </w:r>
                  <w:r w:rsidRPr="00CE78E7">
                    <w:rPr>
                      <w:sz w:val="28"/>
                      <w:szCs w:val="28"/>
                    </w:rPr>
                    <w:t xml:space="preserve"> nhai ngoàm ngoạp</w:t>
                  </w:r>
                </w:p>
                <w:p w:rsidR="0050200C" w:rsidRPr="00CE78E7" w:rsidRDefault="0050200C" w:rsidP="00CE78E7">
                  <w:pPr>
                    <w:jc w:val="both"/>
                    <w:rPr>
                      <w:sz w:val="28"/>
                      <w:szCs w:val="28"/>
                    </w:rPr>
                  </w:pPr>
                  <w:r w:rsidRPr="00CE78E7">
                    <w:rPr>
                      <w:sz w:val="28"/>
                      <w:szCs w:val="28"/>
                      <w:lang w:val="vi-VN"/>
                    </w:rPr>
                    <w:t xml:space="preserve">- </w:t>
                  </w:r>
                  <w:r w:rsidRPr="00CE78E7">
                    <w:rPr>
                      <w:sz w:val="28"/>
                      <w:szCs w:val="28"/>
                    </w:rPr>
                    <w:t>trịnh trọng vuốt râu</w:t>
                  </w:r>
                </w:p>
                <w:p w:rsidR="0050200C" w:rsidRPr="00CE78E7" w:rsidRDefault="0050200C" w:rsidP="00CE78E7">
                  <w:pPr>
                    <w:jc w:val="both"/>
                    <w:rPr>
                      <w:sz w:val="28"/>
                      <w:szCs w:val="28"/>
                    </w:rPr>
                  </w:pPr>
                  <w:r w:rsidRPr="00CE78E7">
                    <w:rPr>
                      <w:sz w:val="28"/>
                      <w:szCs w:val="28"/>
                    </w:rPr>
                    <w:t>- cà khịa, quát nạt, đá ghẹo</w:t>
                  </w:r>
                </w:p>
              </w:tc>
              <w:tc>
                <w:tcPr>
                  <w:tcW w:w="1278" w:type="dxa"/>
                  <w:tcBorders>
                    <w:top w:val="single" w:sz="8" w:space="0" w:color="000000"/>
                    <w:left w:val="single" w:sz="8" w:space="0" w:color="000000"/>
                    <w:bottom w:val="single" w:sz="8" w:space="0" w:color="000000"/>
                    <w:right w:val="single" w:sz="8" w:space="0" w:color="000000"/>
                  </w:tcBorders>
                </w:tcPr>
                <w:p w:rsidR="0050200C" w:rsidRPr="00CE78E7" w:rsidRDefault="0050200C" w:rsidP="00CE78E7">
                  <w:pPr>
                    <w:jc w:val="both"/>
                    <w:rPr>
                      <w:sz w:val="28"/>
                      <w:szCs w:val="28"/>
                      <w:lang w:val="vi-VN"/>
                    </w:rPr>
                  </w:pPr>
                  <w:r w:rsidRPr="00CE78E7">
                    <w:rPr>
                      <w:sz w:val="28"/>
                      <w:szCs w:val="28"/>
                      <w:lang w:val="vi-VN"/>
                    </w:rPr>
                    <w:t>- Tôi tợn lắm</w:t>
                  </w:r>
                </w:p>
                <w:p w:rsidR="0050200C" w:rsidRPr="00CE78E7" w:rsidRDefault="0050200C" w:rsidP="00CE78E7">
                  <w:pPr>
                    <w:jc w:val="both"/>
                    <w:rPr>
                      <w:sz w:val="28"/>
                      <w:szCs w:val="28"/>
                      <w:lang w:val="vi-VN"/>
                    </w:rPr>
                  </w:pPr>
                  <w:r w:rsidRPr="00CE78E7">
                    <w:rPr>
                      <w:sz w:val="28"/>
                      <w:szCs w:val="28"/>
                      <w:lang w:val="vi-VN"/>
                    </w:rPr>
                    <w:t>- Tôi cho là tôi giỏi.</w:t>
                  </w:r>
                </w:p>
                <w:p w:rsidR="0050200C" w:rsidRPr="00CE78E7" w:rsidRDefault="0050200C" w:rsidP="00CE78E7">
                  <w:pPr>
                    <w:jc w:val="both"/>
                    <w:rPr>
                      <w:sz w:val="28"/>
                      <w:szCs w:val="28"/>
                      <w:lang w:val="vi-VN"/>
                    </w:rPr>
                  </w:pPr>
                  <w:r w:rsidRPr="00CE78E7">
                    <w:rPr>
                      <w:sz w:val="28"/>
                      <w:szCs w:val="28"/>
                      <w:lang w:val="vi-VN"/>
                    </w:rPr>
                    <w:t>- Tôi tưởng: lầm cử chỉ ngông cuồng là tài ba, càng tưởng tôi là tay ghê ghớm, có thể sắp đứng đầu thiên hạ rồi.</w:t>
                  </w:r>
                </w:p>
                <w:p w:rsidR="0050200C" w:rsidRPr="00CE78E7" w:rsidRDefault="0050200C" w:rsidP="00CE78E7">
                  <w:pPr>
                    <w:jc w:val="both"/>
                    <w:rPr>
                      <w:sz w:val="28"/>
                      <w:szCs w:val="28"/>
                      <w:lang w:val="vi-VN"/>
                    </w:rPr>
                  </w:pPr>
                </w:p>
              </w:tc>
              <w:tc>
                <w:tcPr>
                  <w:tcW w:w="162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50200C" w:rsidRPr="00CE78E7" w:rsidRDefault="0050200C" w:rsidP="00CE78E7">
                  <w:pPr>
                    <w:rPr>
                      <w:sz w:val="28"/>
                      <w:szCs w:val="28"/>
                      <w:lang w:val="vi-VN"/>
                    </w:rPr>
                  </w:pPr>
                  <w:r w:rsidRPr="00CE78E7">
                    <w:rPr>
                      <w:sz w:val="28"/>
                      <w:szCs w:val="28"/>
                      <w:lang w:val="vi-VN"/>
                    </w:rPr>
                    <w:t>- Gọi Dế Choắt là “chú mày”, xưng “anh”. Gọi chị Cốc là “mày” xưng “tao”.</w:t>
                  </w:r>
                </w:p>
              </w:tc>
            </w:tr>
            <w:tr w:rsidR="0050200C" w:rsidRPr="00CE78E7" w:rsidTr="0050200C">
              <w:trPr>
                <w:trHeight w:val="272"/>
              </w:trPr>
              <w:tc>
                <w:tcPr>
                  <w:tcW w:w="5125" w:type="dxa"/>
                  <w:gridSpan w:val="5"/>
                  <w:tcBorders>
                    <w:top w:val="single" w:sz="8" w:space="0" w:color="000000"/>
                    <w:left w:val="single" w:sz="4" w:space="0" w:color="auto"/>
                    <w:bottom w:val="single" w:sz="8" w:space="0" w:color="000000"/>
                    <w:right w:val="single" w:sz="4" w:space="0" w:color="auto"/>
                  </w:tcBorders>
                </w:tcPr>
                <w:p w:rsidR="0050200C" w:rsidRPr="00CE78E7" w:rsidRDefault="0050200C" w:rsidP="00CE78E7">
                  <w:pPr>
                    <w:jc w:val="both"/>
                    <w:rPr>
                      <w:sz w:val="28"/>
                      <w:szCs w:val="28"/>
                      <w:lang w:val="vi-VN"/>
                    </w:rPr>
                  </w:pPr>
                  <w:r w:rsidRPr="00CE78E7">
                    <w:rPr>
                      <w:sz w:val="28"/>
                      <w:szCs w:val="28"/>
                    </w:rPr>
                    <w:t xml:space="preserve">-&gt; </w:t>
                  </w:r>
                  <w:r w:rsidRPr="00CE78E7">
                    <w:rPr>
                      <w:sz w:val="28"/>
                      <w:szCs w:val="28"/>
                      <w:lang w:val="vi-VN"/>
                    </w:rPr>
                    <w:t>NT: Miêu tả, nhân hoá, giọng kể kiêu ngạo</w:t>
                  </w:r>
                </w:p>
              </w:tc>
            </w:tr>
            <w:tr w:rsidR="0050200C" w:rsidRPr="00CE78E7" w:rsidTr="0050200C">
              <w:trPr>
                <w:trHeight w:val="2055"/>
              </w:trPr>
              <w:tc>
                <w:tcPr>
                  <w:tcW w:w="1588" w:type="dxa"/>
                  <w:gridSpan w:val="2"/>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hideMark/>
                </w:tcPr>
                <w:p w:rsidR="0050200C" w:rsidRPr="00CE78E7" w:rsidRDefault="0050200C" w:rsidP="00CE78E7">
                  <w:pPr>
                    <w:jc w:val="both"/>
                    <w:rPr>
                      <w:bCs/>
                      <w:i/>
                      <w:sz w:val="28"/>
                      <w:szCs w:val="28"/>
                      <w:lang w:val="vi-VN"/>
                    </w:rPr>
                  </w:pPr>
                  <w:r w:rsidRPr="00CE78E7">
                    <w:rPr>
                      <w:bCs/>
                      <w:i/>
                      <w:sz w:val="28"/>
                      <w:szCs w:val="28"/>
                      <w:lang w:val="vi-VN"/>
                    </w:rPr>
                    <w:t>=&gt; Dế Mèn khỏe mạnh, cường tráng, có vẻ đẹp</w:t>
                  </w:r>
                </w:p>
              </w:tc>
              <w:tc>
                <w:tcPr>
                  <w:tcW w:w="3537" w:type="dxa"/>
                  <w:gridSpan w:val="3"/>
                  <w:vMerge w:val="restar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hideMark/>
                </w:tcPr>
                <w:p w:rsidR="0050200C" w:rsidRPr="00CE78E7" w:rsidRDefault="0050200C" w:rsidP="00CE78E7">
                  <w:pPr>
                    <w:jc w:val="both"/>
                    <w:rPr>
                      <w:i/>
                      <w:sz w:val="28"/>
                      <w:szCs w:val="28"/>
                      <w:lang w:val="vi-VN"/>
                    </w:rPr>
                  </w:pPr>
                  <w:r w:rsidRPr="00CE78E7">
                    <w:rPr>
                      <w:bCs/>
                      <w:i/>
                      <w:sz w:val="28"/>
                      <w:szCs w:val="28"/>
                      <w:lang w:val="vi-VN"/>
                    </w:rPr>
                    <w:t>=&gt; Dế Mèn kiêu căng tự phụ, xem thường mọi người, hung hăng hống hách, xốc nổi (</w:t>
                  </w:r>
                  <w:r w:rsidRPr="00CE78E7">
                    <w:rPr>
                      <w:bCs/>
                      <w:i/>
                      <w:iCs/>
                      <w:sz w:val="28"/>
                      <w:szCs w:val="28"/>
                      <w:lang w:val="vi-VN"/>
                    </w:rPr>
                    <w:t>nét chưa đẹp</w:t>
                  </w:r>
                  <w:r w:rsidRPr="00CE78E7">
                    <w:rPr>
                      <w:bCs/>
                      <w:i/>
                      <w:sz w:val="28"/>
                      <w:szCs w:val="28"/>
                      <w:lang w:val="vi-VN"/>
                    </w:rPr>
                    <w:t>).</w:t>
                  </w:r>
                </w:p>
              </w:tc>
            </w:tr>
            <w:tr w:rsidR="0050200C" w:rsidRPr="00CE78E7" w:rsidTr="0050200C">
              <w:trPr>
                <w:trHeight w:val="1358"/>
              </w:trPr>
              <w:tc>
                <w:tcPr>
                  <w:tcW w:w="1588" w:type="dxa"/>
                  <w:gridSpan w:val="2"/>
                  <w:tcBorders>
                    <w:top w:val="single" w:sz="4" w:space="0" w:color="auto"/>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50200C" w:rsidRPr="00CE78E7" w:rsidRDefault="0050200C" w:rsidP="00CE78E7">
                  <w:pPr>
                    <w:jc w:val="both"/>
                    <w:rPr>
                      <w:i/>
                      <w:sz w:val="28"/>
                      <w:szCs w:val="28"/>
                    </w:rPr>
                  </w:pPr>
                  <w:r w:rsidRPr="00CE78E7">
                    <w:rPr>
                      <w:bCs/>
                      <w:i/>
                      <w:sz w:val="28"/>
                      <w:szCs w:val="28"/>
                      <w:lang w:val="vi-VN"/>
                    </w:rPr>
                    <w:lastRenderedPageBreak/>
                    <w:t xml:space="preserve"> hùng dũng của con nhà võ (</w:t>
                  </w:r>
                  <w:r w:rsidRPr="00CE78E7">
                    <w:rPr>
                      <w:bCs/>
                      <w:i/>
                      <w:iCs/>
                      <w:sz w:val="28"/>
                      <w:szCs w:val="28"/>
                      <w:lang w:val="vi-VN"/>
                    </w:rPr>
                    <w:t>nét đẹp</w:t>
                  </w:r>
                  <w:r w:rsidRPr="00CE78E7">
                    <w:rPr>
                      <w:bCs/>
                      <w:i/>
                      <w:sz w:val="28"/>
                      <w:szCs w:val="28"/>
                      <w:lang w:val="vi-VN"/>
                    </w:rPr>
                    <w:t>).</w:t>
                  </w:r>
                </w:p>
              </w:tc>
              <w:tc>
                <w:tcPr>
                  <w:tcW w:w="3537" w:type="dxa"/>
                  <w:gridSpan w:val="3"/>
                  <w:vMerge/>
                  <w:tcBorders>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50200C" w:rsidRPr="00CE78E7" w:rsidRDefault="0050200C" w:rsidP="00CE78E7">
                  <w:pPr>
                    <w:jc w:val="both"/>
                    <w:rPr>
                      <w:bCs/>
                      <w:i/>
                      <w:sz w:val="28"/>
                      <w:szCs w:val="28"/>
                      <w:lang w:val="vi-VN"/>
                    </w:rPr>
                  </w:pPr>
                </w:p>
              </w:tc>
            </w:tr>
          </w:tbl>
          <w:p w:rsidR="0050200C" w:rsidRPr="00CE78E7" w:rsidRDefault="0050200C" w:rsidP="00CE78E7">
            <w:pPr>
              <w:tabs>
                <w:tab w:val="left" w:pos="142"/>
                <w:tab w:val="left" w:pos="284"/>
              </w:tabs>
              <w:jc w:val="both"/>
              <w:rPr>
                <w:b/>
                <w:bCs/>
                <w:sz w:val="28"/>
                <w:szCs w:val="28"/>
              </w:rPr>
            </w:pPr>
          </w:p>
        </w:tc>
      </w:tr>
      <w:tr w:rsidR="0050200C" w:rsidRPr="00CE78E7" w:rsidTr="00EC44A5">
        <w:tc>
          <w:tcPr>
            <w:tcW w:w="4601" w:type="dxa"/>
          </w:tcPr>
          <w:p w:rsidR="0050200C" w:rsidRPr="00CE78E7" w:rsidRDefault="0050200C" w:rsidP="00CE78E7">
            <w:pPr>
              <w:jc w:val="both"/>
              <w:rPr>
                <w:b/>
                <w:sz w:val="28"/>
                <w:szCs w:val="28"/>
              </w:rPr>
            </w:pPr>
            <w:r w:rsidRPr="00CE78E7">
              <w:rPr>
                <w:sz w:val="28"/>
                <w:szCs w:val="28"/>
              </w:rPr>
              <w:lastRenderedPageBreak/>
              <w:t xml:space="preserve">* </w:t>
            </w:r>
            <w:r w:rsidRPr="00CE78E7">
              <w:rPr>
                <w:b/>
                <w:sz w:val="28"/>
                <w:szCs w:val="28"/>
              </w:rPr>
              <w:t xml:space="preserve">Nhiệm vụ 2: </w:t>
            </w:r>
          </w:p>
          <w:p w:rsidR="0050200C" w:rsidRPr="00CE78E7" w:rsidRDefault="0050200C" w:rsidP="00CE78E7">
            <w:pPr>
              <w:jc w:val="both"/>
              <w:rPr>
                <w:b/>
                <w:sz w:val="28"/>
                <w:szCs w:val="28"/>
              </w:rPr>
            </w:pPr>
            <w:r w:rsidRPr="00CE78E7">
              <w:rPr>
                <w:b/>
                <w:sz w:val="28"/>
                <w:szCs w:val="28"/>
              </w:rPr>
              <w:t xml:space="preserve">Bước 1: Chuyển giao nhiệm vụ </w:t>
            </w:r>
          </w:p>
          <w:p w:rsidR="0050200C" w:rsidRPr="00CE78E7" w:rsidRDefault="0050200C" w:rsidP="00CE78E7">
            <w:pPr>
              <w:jc w:val="both"/>
              <w:rPr>
                <w:sz w:val="28"/>
                <w:szCs w:val="28"/>
                <w:lang w:val="vi-VN"/>
              </w:rPr>
            </w:pPr>
            <w:r w:rsidRPr="00CE78E7">
              <w:rPr>
                <w:sz w:val="28"/>
                <w:szCs w:val="28"/>
                <w:lang w:val="vi-VN"/>
              </w:rPr>
              <w:t>- Chia nhóm.</w:t>
            </w:r>
          </w:p>
          <w:p w:rsidR="0050200C" w:rsidRPr="00CE78E7" w:rsidRDefault="0050200C" w:rsidP="00CE78E7">
            <w:pPr>
              <w:jc w:val="both"/>
              <w:rPr>
                <w:sz w:val="28"/>
                <w:szCs w:val="28"/>
                <w:lang w:val="vi-VN"/>
              </w:rPr>
            </w:pPr>
            <w:r w:rsidRPr="00CE78E7">
              <w:rPr>
                <w:sz w:val="28"/>
                <w:szCs w:val="28"/>
                <w:lang w:val="vi-VN"/>
              </w:rPr>
              <w:t>- Phát phiếu học tập số 2 &amp; giao nhiệm vụ:</w:t>
            </w:r>
          </w:p>
          <w:p w:rsidR="0050200C" w:rsidRPr="00CE78E7" w:rsidRDefault="0050200C" w:rsidP="00CE78E7">
            <w:pPr>
              <w:jc w:val="both"/>
              <w:rPr>
                <w:i/>
                <w:sz w:val="28"/>
                <w:szCs w:val="28"/>
                <w:lang w:val="vi-VN"/>
              </w:rPr>
            </w:pPr>
            <w:r w:rsidRPr="00CE78E7">
              <w:rPr>
                <w:i/>
                <w:sz w:val="28"/>
                <w:szCs w:val="28"/>
              </w:rPr>
              <w:t>+</w:t>
            </w:r>
            <w:r w:rsidRPr="00CE78E7">
              <w:rPr>
                <w:i/>
                <w:sz w:val="28"/>
                <w:szCs w:val="28"/>
                <w:lang w:val="vi-VN"/>
              </w:rPr>
              <w:t xml:space="preserve"> Tìm những chi tiết thể hiện hình dánh, cách sinh hoạt và ngôn ngữ của Dế Choắt?</w:t>
            </w:r>
          </w:p>
          <w:p w:rsidR="0050200C" w:rsidRPr="00CE78E7" w:rsidRDefault="0050200C" w:rsidP="00CE78E7">
            <w:pPr>
              <w:jc w:val="both"/>
              <w:rPr>
                <w:i/>
                <w:sz w:val="28"/>
                <w:szCs w:val="28"/>
                <w:lang w:val="vi-VN"/>
              </w:rPr>
            </w:pPr>
            <w:r w:rsidRPr="00CE78E7">
              <w:rPr>
                <w:i/>
                <w:sz w:val="28"/>
                <w:szCs w:val="28"/>
              </w:rPr>
              <w:t>+</w:t>
            </w:r>
            <w:r w:rsidRPr="00CE78E7">
              <w:rPr>
                <w:i/>
                <w:sz w:val="28"/>
                <w:szCs w:val="28"/>
                <w:lang w:val="vi-VN"/>
              </w:rPr>
              <w:t xml:space="preserve"> Tác giả đã sử dụng những biện pháp nghệ thuật gì khi tái hiện hình ảnh Dế Choắt? </w:t>
            </w:r>
          </w:p>
          <w:p w:rsidR="0050200C" w:rsidRPr="00CE78E7" w:rsidRDefault="0050200C" w:rsidP="00CE78E7">
            <w:pPr>
              <w:jc w:val="both"/>
              <w:rPr>
                <w:i/>
                <w:sz w:val="28"/>
                <w:szCs w:val="28"/>
                <w:lang w:val="vi-VN"/>
              </w:rPr>
            </w:pPr>
            <w:r w:rsidRPr="00CE78E7">
              <w:rPr>
                <w:i/>
                <w:sz w:val="28"/>
                <w:szCs w:val="28"/>
              </w:rPr>
              <w:t>+</w:t>
            </w:r>
            <w:r w:rsidRPr="00CE78E7">
              <w:rPr>
                <w:i/>
                <w:sz w:val="28"/>
                <w:szCs w:val="28"/>
                <w:lang w:val="vi-VN"/>
              </w:rPr>
              <w:t xml:space="preserve"> Em có nhận xét gì về nhân vật Dế Choắt? </w:t>
            </w:r>
          </w:p>
          <w:p w:rsidR="0050200C" w:rsidRPr="00CE78E7" w:rsidRDefault="0050200C" w:rsidP="00CE78E7">
            <w:pPr>
              <w:jc w:val="both"/>
              <w:rPr>
                <w:b/>
                <w:bCs/>
                <w:sz w:val="28"/>
                <w:szCs w:val="28"/>
              </w:rPr>
            </w:pPr>
            <w:r w:rsidRPr="00CE78E7">
              <w:rPr>
                <w:b/>
                <w:bCs/>
                <w:sz w:val="28"/>
                <w:szCs w:val="28"/>
                <w:lang w:val="vi-VN"/>
              </w:rPr>
              <w:t>B</w:t>
            </w:r>
            <w:r w:rsidRPr="00CE78E7">
              <w:rPr>
                <w:b/>
                <w:bCs/>
                <w:sz w:val="28"/>
                <w:szCs w:val="28"/>
              </w:rPr>
              <w:t xml:space="preserve">ước </w:t>
            </w:r>
            <w:r w:rsidRPr="00CE78E7">
              <w:rPr>
                <w:b/>
                <w:bCs/>
                <w:sz w:val="28"/>
                <w:szCs w:val="28"/>
                <w:lang w:val="vi-VN"/>
              </w:rPr>
              <w:t>2: Thực hiện nhiệm vụ</w:t>
            </w:r>
            <w:r w:rsidRPr="00CE78E7">
              <w:rPr>
                <w:b/>
                <w:bCs/>
                <w:sz w:val="28"/>
                <w:szCs w:val="28"/>
              </w:rPr>
              <w:t xml:space="preserve"> học tập</w:t>
            </w:r>
          </w:p>
          <w:p w:rsidR="0050200C" w:rsidRPr="00CE78E7" w:rsidRDefault="0050200C" w:rsidP="00CE78E7">
            <w:pPr>
              <w:jc w:val="both"/>
              <w:rPr>
                <w:sz w:val="28"/>
                <w:szCs w:val="28"/>
              </w:rPr>
            </w:pPr>
            <w:r w:rsidRPr="00CE78E7">
              <w:rPr>
                <w:bCs/>
                <w:sz w:val="28"/>
                <w:szCs w:val="28"/>
              </w:rPr>
              <w:t xml:space="preserve">- </w:t>
            </w:r>
            <w:r w:rsidRPr="00CE78E7">
              <w:rPr>
                <w:bCs/>
                <w:sz w:val="28"/>
                <w:szCs w:val="28"/>
                <w:lang w:val="vi-VN"/>
              </w:rPr>
              <w:t>HS</w:t>
            </w:r>
          </w:p>
          <w:p w:rsidR="0050200C" w:rsidRPr="00CE78E7" w:rsidRDefault="0050200C" w:rsidP="00CE78E7">
            <w:pPr>
              <w:jc w:val="both"/>
              <w:rPr>
                <w:sz w:val="28"/>
                <w:szCs w:val="28"/>
                <w:lang w:val="vi-VN"/>
              </w:rPr>
            </w:pPr>
            <w:r w:rsidRPr="00CE78E7">
              <w:rPr>
                <w:sz w:val="28"/>
                <w:szCs w:val="28"/>
              </w:rPr>
              <w:t xml:space="preserve">+ </w:t>
            </w:r>
            <w:r w:rsidRPr="00CE78E7">
              <w:rPr>
                <w:sz w:val="28"/>
                <w:szCs w:val="28"/>
                <w:lang w:val="vi-VN"/>
              </w:rPr>
              <w:t>2 phút làm việc cá nhân</w:t>
            </w:r>
          </w:p>
          <w:p w:rsidR="0050200C" w:rsidRPr="00CE78E7" w:rsidRDefault="0050200C" w:rsidP="00CE78E7">
            <w:pPr>
              <w:jc w:val="both"/>
              <w:rPr>
                <w:sz w:val="28"/>
                <w:szCs w:val="28"/>
                <w:lang w:val="vi-VN"/>
              </w:rPr>
            </w:pPr>
            <w:r w:rsidRPr="00CE78E7">
              <w:rPr>
                <w:sz w:val="28"/>
                <w:szCs w:val="28"/>
              </w:rPr>
              <w:t>+</w:t>
            </w:r>
            <w:r w:rsidRPr="00CE78E7">
              <w:rPr>
                <w:sz w:val="28"/>
                <w:szCs w:val="28"/>
                <w:lang w:val="vi-VN"/>
              </w:rPr>
              <w:t xml:space="preserve"> 3 phút thảo luận cặp đôi và hoàn thành phiếu học tập.</w:t>
            </w:r>
          </w:p>
          <w:p w:rsidR="0050200C" w:rsidRPr="00CE78E7" w:rsidRDefault="0050200C" w:rsidP="00CE78E7">
            <w:pPr>
              <w:jc w:val="both"/>
              <w:rPr>
                <w:sz w:val="28"/>
                <w:szCs w:val="28"/>
              </w:rPr>
            </w:pPr>
            <w:r w:rsidRPr="00CE78E7">
              <w:rPr>
                <w:b/>
                <w:bCs/>
                <w:sz w:val="28"/>
                <w:szCs w:val="28"/>
              </w:rPr>
              <w:t>-</w:t>
            </w:r>
            <w:r w:rsidRPr="00CE78E7">
              <w:rPr>
                <w:sz w:val="28"/>
                <w:szCs w:val="28"/>
                <w:lang w:val="vi-VN"/>
              </w:rPr>
              <w:t xml:space="preserve"> Dự kiến </w:t>
            </w:r>
            <w:r w:rsidRPr="00CE78E7">
              <w:rPr>
                <w:sz w:val="28"/>
                <w:szCs w:val="28"/>
              </w:rPr>
              <w:t xml:space="preserve">khó khăn </w:t>
            </w:r>
            <w:proofErr w:type="gramStart"/>
            <w:r w:rsidRPr="00CE78E7">
              <w:rPr>
                <w:sz w:val="28"/>
                <w:szCs w:val="28"/>
              </w:rPr>
              <w:t>(</w:t>
            </w:r>
            <w:r w:rsidRPr="00CE78E7">
              <w:rPr>
                <w:sz w:val="28"/>
                <w:szCs w:val="28"/>
                <w:lang w:val="vi-VN"/>
              </w:rPr>
              <w:t xml:space="preserve"> câu</w:t>
            </w:r>
            <w:proofErr w:type="gramEnd"/>
            <w:r w:rsidRPr="00CE78E7">
              <w:rPr>
                <w:sz w:val="28"/>
                <w:szCs w:val="28"/>
                <w:lang w:val="vi-VN"/>
              </w:rPr>
              <w:t xml:space="preserve"> hỏi số 2</w:t>
            </w:r>
            <w:r w:rsidRPr="00CE78E7">
              <w:rPr>
                <w:sz w:val="28"/>
                <w:szCs w:val="28"/>
              </w:rPr>
              <w:t>), t</w:t>
            </w:r>
            <w:r w:rsidRPr="00CE78E7">
              <w:rPr>
                <w:sz w:val="28"/>
                <w:szCs w:val="28"/>
                <w:lang w:val="vi-VN"/>
              </w:rPr>
              <w:t xml:space="preserve">háo gỡ KK ở câu hỏi (2) bằng cách đặt câu hỏi phụ (Tác giả đã sử dụng biện pháp kể hay tả để tái hiện hình ảnh Dế </w:t>
            </w:r>
            <w:r w:rsidR="00CF1FA6" w:rsidRPr="00CE78E7">
              <w:rPr>
                <w:sz w:val="28"/>
                <w:szCs w:val="28"/>
              </w:rPr>
              <w:t>Choắt</w:t>
            </w:r>
            <w:r w:rsidRPr="00CE78E7">
              <w:rPr>
                <w:sz w:val="28"/>
                <w:szCs w:val="28"/>
                <w:lang w:val="vi-VN"/>
              </w:rPr>
              <w:t>?).</w:t>
            </w:r>
          </w:p>
          <w:p w:rsidR="0050200C" w:rsidRPr="00CE78E7" w:rsidRDefault="0050200C" w:rsidP="00CE78E7">
            <w:pPr>
              <w:jc w:val="both"/>
              <w:rPr>
                <w:b/>
                <w:sz w:val="28"/>
                <w:szCs w:val="28"/>
              </w:rPr>
            </w:pPr>
            <w:r w:rsidRPr="00CE78E7">
              <w:rPr>
                <w:b/>
                <w:sz w:val="28"/>
                <w:szCs w:val="28"/>
              </w:rPr>
              <w:t xml:space="preserve">Bước 3: Báo cáo kết quả và thảo luận </w:t>
            </w:r>
          </w:p>
          <w:p w:rsidR="0050200C" w:rsidRPr="00CE78E7" w:rsidRDefault="0050200C" w:rsidP="00CE78E7">
            <w:pPr>
              <w:jc w:val="both"/>
              <w:rPr>
                <w:bCs/>
                <w:sz w:val="28"/>
                <w:szCs w:val="28"/>
                <w:lang w:val="vi-VN"/>
              </w:rPr>
            </w:pPr>
            <w:r w:rsidRPr="00CE78E7">
              <w:rPr>
                <w:bCs/>
                <w:sz w:val="28"/>
                <w:szCs w:val="28"/>
              </w:rPr>
              <w:t xml:space="preserve">- </w:t>
            </w:r>
            <w:r w:rsidRPr="00CE78E7">
              <w:rPr>
                <w:bCs/>
                <w:sz w:val="28"/>
                <w:szCs w:val="28"/>
                <w:lang w:val="vi-VN"/>
              </w:rPr>
              <w:t>GV</w:t>
            </w:r>
            <w:r w:rsidRPr="00CE78E7">
              <w:rPr>
                <w:bCs/>
                <w:sz w:val="28"/>
                <w:szCs w:val="28"/>
              </w:rPr>
              <w:t xml:space="preserve"> hướng dẫn và y</w:t>
            </w:r>
            <w:r w:rsidRPr="00CE78E7">
              <w:rPr>
                <w:sz w:val="28"/>
                <w:szCs w:val="28"/>
                <w:lang w:val="vi-VN"/>
              </w:rPr>
              <w:t>êu cầu HS trình bày.</w:t>
            </w:r>
          </w:p>
          <w:p w:rsidR="0050200C" w:rsidRPr="00CE78E7" w:rsidRDefault="0050200C" w:rsidP="00CE78E7">
            <w:pPr>
              <w:jc w:val="both"/>
              <w:rPr>
                <w:sz w:val="28"/>
                <w:szCs w:val="28"/>
                <w:lang w:val="vi-VN"/>
              </w:rPr>
            </w:pPr>
            <w:r w:rsidRPr="00CE78E7">
              <w:rPr>
                <w:sz w:val="28"/>
                <w:szCs w:val="28"/>
                <w:lang w:val="vi-VN"/>
              </w:rPr>
              <w:t>- Đại diện 1 nhóm lên trình bày sản phẩm.</w:t>
            </w:r>
          </w:p>
          <w:p w:rsidR="0050200C" w:rsidRPr="00CE78E7" w:rsidRDefault="0050200C" w:rsidP="00CE78E7">
            <w:pPr>
              <w:jc w:val="both"/>
              <w:rPr>
                <w:sz w:val="28"/>
                <w:szCs w:val="28"/>
                <w:lang w:val="vi-VN"/>
              </w:rPr>
            </w:pPr>
            <w:r w:rsidRPr="00CE78E7">
              <w:rPr>
                <w:sz w:val="28"/>
                <w:szCs w:val="28"/>
                <w:lang w:val="vi-VN"/>
              </w:rPr>
              <w:t>- Các nhóm khác theo dõi, quan sát, nhận xét, bổ sung cho nhóm bạn (nếu cần).</w:t>
            </w:r>
          </w:p>
          <w:p w:rsidR="0050200C" w:rsidRPr="00CE78E7" w:rsidRDefault="0050200C" w:rsidP="00CE78E7">
            <w:pPr>
              <w:tabs>
                <w:tab w:val="left" w:pos="142"/>
                <w:tab w:val="left" w:pos="284"/>
              </w:tabs>
              <w:jc w:val="both"/>
              <w:rPr>
                <w:b/>
                <w:sz w:val="28"/>
                <w:szCs w:val="28"/>
              </w:rPr>
            </w:pPr>
            <w:r w:rsidRPr="00CE78E7">
              <w:rPr>
                <w:b/>
                <w:sz w:val="28"/>
                <w:szCs w:val="28"/>
              </w:rPr>
              <w:t>Bước 4: Đánh giá kết quả thực hiện nhiệm vụ</w:t>
            </w:r>
          </w:p>
          <w:p w:rsidR="0050200C" w:rsidRPr="00CE78E7" w:rsidRDefault="0050200C" w:rsidP="00CE78E7">
            <w:pPr>
              <w:jc w:val="both"/>
              <w:rPr>
                <w:sz w:val="28"/>
                <w:szCs w:val="28"/>
                <w:lang w:val="vi-VN"/>
              </w:rPr>
            </w:pPr>
            <w:r w:rsidRPr="00CE78E7">
              <w:rPr>
                <w:sz w:val="28"/>
                <w:szCs w:val="28"/>
                <w:lang w:val="vi-VN"/>
              </w:rPr>
              <w:t>- Nhận xét về thái độ làm việc và sản phẩm của các nhóm.</w:t>
            </w:r>
          </w:p>
          <w:p w:rsidR="0050200C" w:rsidRPr="00CE78E7" w:rsidRDefault="0050200C" w:rsidP="00CE78E7">
            <w:pPr>
              <w:tabs>
                <w:tab w:val="left" w:pos="142"/>
                <w:tab w:val="left" w:pos="284"/>
              </w:tabs>
              <w:jc w:val="both"/>
              <w:rPr>
                <w:b/>
                <w:bCs/>
                <w:sz w:val="28"/>
                <w:szCs w:val="28"/>
              </w:rPr>
            </w:pPr>
            <w:r w:rsidRPr="00CE78E7">
              <w:rPr>
                <w:sz w:val="28"/>
                <w:szCs w:val="28"/>
                <w:lang w:val="vi-VN"/>
              </w:rPr>
              <w:t>- Chốt kiến thức lên màn hình, chuyển dẫn sang mục sau.</w:t>
            </w:r>
          </w:p>
        </w:tc>
        <w:tc>
          <w:tcPr>
            <w:tcW w:w="5351" w:type="dxa"/>
          </w:tcPr>
          <w:p w:rsidR="003512A4" w:rsidRPr="00CE78E7" w:rsidRDefault="003512A4" w:rsidP="00CE78E7">
            <w:pPr>
              <w:jc w:val="both"/>
              <w:rPr>
                <w:b/>
                <w:bCs/>
                <w:sz w:val="28"/>
                <w:szCs w:val="28"/>
              </w:rPr>
            </w:pPr>
            <w:r w:rsidRPr="00CE78E7">
              <w:rPr>
                <w:b/>
                <w:bCs/>
                <w:sz w:val="28"/>
                <w:szCs w:val="28"/>
              </w:rPr>
              <w:t xml:space="preserve">2. </w:t>
            </w:r>
            <w:r w:rsidRPr="00CE78E7">
              <w:rPr>
                <w:b/>
                <w:bCs/>
                <w:sz w:val="28"/>
                <w:szCs w:val="28"/>
                <w:lang w:val="vi-VN"/>
              </w:rPr>
              <w:t>Bài học đường đời đầu tiên</w:t>
            </w:r>
          </w:p>
          <w:p w:rsidR="003512A4" w:rsidRPr="00CE78E7" w:rsidRDefault="003512A4" w:rsidP="00CE78E7">
            <w:pPr>
              <w:rPr>
                <w:b/>
                <w:bCs/>
                <w:iCs/>
                <w:sz w:val="28"/>
                <w:szCs w:val="28"/>
                <w:lang w:val="vi-VN"/>
              </w:rPr>
            </w:pPr>
            <w:r w:rsidRPr="00CE78E7">
              <w:rPr>
                <w:b/>
                <w:bCs/>
                <w:iCs/>
                <w:sz w:val="28"/>
                <w:szCs w:val="28"/>
                <w:lang w:val="vi-VN"/>
              </w:rPr>
              <w:t>a</w:t>
            </w:r>
            <w:r w:rsidRPr="00CE78E7">
              <w:rPr>
                <w:b/>
                <w:bCs/>
                <w:iCs/>
                <w:sz w:val="28"/>
                <w:szCs w:val="28"/>
              </w:rPr>
              <w:t>.</w:t>
            </w:r>
            <w:r w:rsidRPr="00CE78E7">
              <w:rPr>
                <w:b/>
                <w:bCs/>
                <w:iCs/>
                <w:sz w:val="28"/>
                <w:szCs w:val="28"/>
                <w:lang w:val="vi-VN"/>
              </w:rPr>
              <w:t xml:space="preserve"> Nhân vật Dế Choắt</w:t>
            </w:r>
          </w:p>
          <w:tbl>
            <w:tblPr>
              <w:tblpPr w:leftFromText="180" w:rightFromText="180" w:vertAnchor="text" w:horzAnchor="margin" w:tblpY="133"/>
              <w:tblOverlap w:val="never"/>
              <w:tblW w:w="5125" w:type="dxa"/>
              <w:tblCellMar>
                <w:left w:w="0" w:type="dxa"/>
                <w:right w:w="0" w:type="dxa"/>
              </w:tblCellMar>
              <w:tblLook w:val="0600" w:firstRow="0" w:lastRow="0" w:firstColumn="0" w:lastColumn="0" w:noHBand="1" w:noVBand="1"/>
            </w:tblPr>
            <w:tblGrid>
              <w:gridCol w:w="1867"/>
              <w:gridCol w:w="990"/>
              <w:gridCol w:w="2268"/>
            </w:tblGrid>
            <w:tr w:rsidR="003512A4" w:rsidRPr="00CE78E7" w:rsidTr="00955265">
              <w:trPr>
                <w:trHeight w:val="321"/>
              </w:trPr>
              <w:tc>
                <w:tcPr>
                  <w:tcW w:w="186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3512A4" w:rsidRPr="00CE78E7" w:rsidRDefault="003512A4" w:rsidP="00CE78E7">
                  <w:pPr>
                    <w:jc w:val="center"/>
                    <w:rPr>
                      <w:i/>
                      <w:sz w:val="28"/>
                      <w:szCs w:val="28"/>
                    </w:rPr>
                  </w:pPr>
                  <w:r w:rsidRPr="00CE78E7">
                    <w:rPr>
                      <w:bCs/>
                      <w:i/>
                      <w:sz w:val="28"/>
                      <w:szCs w:val="28"/>
                    </w:rPr>
                    <w:t>Hình dáng</w:t>
                  </w:r>
                </w:p>
              </w:tc>
              <w:tc>
                <w:tcPr>
                  <w:tcW w:w="990" w:type="dxa"/>
                  <w:tcBorders>
                    <w:top w:val="single" w:sz="4" w:space="0" w:color="auto"/>
                    <w:left w:val="single" w:sz="8" w:space="0" w:color="000000"/>
                    <w:bottom w:val="single" w:sz="8" w:space="0" w:color="000000"/>
                    <w:right w:val="single" w:sz="8" w:space="0" w:color="000000"/>
                  </w:tcBorders>
                </w:tcPr>
                <w:p w:rsidR="003512A4" w:rsidRPr="00CE78E7" w:rsidRDefault="003512A4" w:rsidP="00CE78E7">
                  <w:pPr>
                    <w:jc w:val="center"/>
                    <w:rPr>
                      <w:bCs/>
                      <w:i/>
                      <w:sz w:val="28"/>
                      <w:szCs w:val="28"/>
                      <w:lang w:val="vi-VN"/>
                    </w:rPr>
                  </w:pPr>
                  <w:r w:rsidRPr="00CE78E7">
                    <w:rPr>
                      <w:bCs/>
                      <w:i/>
                      <w:sz w:val="28"/>
                      <w:szCs w:val="28"/>
                      <w:lang w:val="vi-VN"/>
                    </w:rPr>
                    <w:t>Cách sinh hoạt</w:t>
                  </w:r>
                </w:p>
              </w:tc>
              <w:tc>
                <w:tcPr>
                  <w:tcW w:w="2268"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512A4" w:rsidRPr="00CE78E7" w:rsidRDefault="003512A4" w:rsidP="00CE78E7">
                  <w:pPr>
                    <w:jc w:val="center"/>
                    <w:rPr>
                      <w:bCs/>
                      <w:i/>
                      <w:sz w:val="28"/>
                      <w:szCs w:val="28"/>
                      <w:lang w:val="vi-VN"/>
                    </w:rPr>
                  </w:pPr>
                  <w:r w:rsidRPr="00CE78E7">
                    <w:rPr>
                      <w:bCs/>
                      <w:i/>
                      <w:sz w:val="28"/>
                      <w:szCs w:val="28"/>
                      <w:lang w:val="vi-VN"/>
                    </w:rPr>
                    <w:t>Ngôn ngữ</w:t>
                  </w:r>
                </w:p>
              </w:tc>
            </w:tr>
            <w:tr w:rsidR="003512A4" w:rsidRPr="00CE78E7" w:rsidTr="00955265">
              <w:trPr>
                <w:trHeight w:val="3517"/>
              </w:trPr>
              <w:tc>
                <w:tcPr>
                  <w:tcW w:w="186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3512A4" w:rsidRPr="00CE78E7" w:rsidRDefault="003512A4" w:rsidP="00CE78E7">
                  <w:pPr>
                    <w:jc w:val="both"/>
                    <w:rPr>
                      <w:i/>
                      <w:sz w:val="28"/>
                      <w:szCs w:val="28"/>
                      <w:lang w:val="vi-VN"/>
                    </w:rPr>
                  </w:pPr>
                  <w:r w:rsidRPr="00CE78E7">
                    <w:rPr>
                      <w:i/>
                      <w:sz w:val="28"/>
                      <w:szCs w:val="28"/>
                    </w:rPr>
                    <w:t>-  Chạc</w:t>
                  </w:r>
                  <w:r w:rsidRPr="00CE78E7">
                    <w:rPr>
                      <w:i/>
                      <w:sz w:val="28"/>
                      <w:szCs w:val="28"/>
                      <w:lang w:val="vi-VN"/>
                    </w:rPr>
                    <w:t xml:space="preserve"> tuổi: Dế Mèn</w:t>
                  </w:r>
                </w:p>
                <w:p w:rsidR="003512A4" w:rsidRPr="00CE78E7" w:rsidRDefault="003512A4" w:rsidP="00CE78E7">
                  <w:pPr>
                    <w:rPr>
                      <w:i/>
                      <w:sz w:val="28"/>
                      <w:szCs w:val="28"/>
                      <w:lang w:val="vi-VN"/>
                    </w:rPr>
                  </w:pPr>
                  <w:r w:rsidRPr="00CE78E7">
                    <w:rPr>
                      <w:i/>
                      <w:sz w:val="28"/>
                      <w:szCs w:val="28"/>
                      <w:lang w:val="vi-VN"/>
                    </w:rPr>
                    <w:t>- Người: gầy gò, dài lêu ngêu như gã nghiện thuốc phiện.</w:t>
                  </w:r>
                </w:p>
                <w:p w:rsidR="003512A4" w:rsidRPr="00CE78E7" w:rsidRDefault="003512A4" w:rsidP="00CE78E7">
                  <w:pPr>
                    <w:rPr>
                      <w:i/>
                      <w:sz w:val="28"/>
                      <w:szCs w:val="28"/>
                      <w:lang w:val="vi-VN"/>
                    </w:rPr>
                  </w:pPr>
                  <w:r w:rsidRPr="00CE78E7">
                    <w:rPr>
                      <w:i/>
                      <w:sz w:val="28"/>
                      <w:szCs w:val="28"/>
                      <w:lang w:val="vi-VN"/>
                    </w:rPr>
                    <w:t>- Cánh: ngắn củn … như người cởi trần mặc áo ghi nê.</w:t>
                  </w:r>
                </w:p>
                <w:p w:rsidR="003512A4" w:rsidRPr="00CE78E7" w:rsidRDefault="003512A4" w:rsidP="00CE78E7">
                  <w:pPr>
                    <w:rPr>
                      <w:i/>
                      <w:sz w:val="28"/>
                      <w:szCs w:val="28"/>
                      <w:lang w:val="vi-VN"/>
                    </w:rPr>
                  </w:pPr>
                  <w:r w:rsidRPr="00CE78E7">
                    <w:rPr>
                      <w:i/>
                      <w:sz w:val="28"/>
                      <w:szCs w:val="28"/>
                      <w:lang w:val="vi-VN"/>
                    </w:rPr>
                    <w:t>- Đôi càng: bè bè, nặng nề</w:t>
                  </w:r>
                </w:p>
                <w:p w:rsidR="003512A4" w:rsidRPr="00CE78E7" w:rsidRDefault="003512A4" w:rsidP="00CE78E7">
                  <w:pPr>
                    <w:rPr>
                      <w:i/>
                      <w:sz w:val="28"/>
                      <w:szCs w:val="28"/>
                      <w:lang w:val="vi-VN"/>
                    </w:rPr>
                  </w:pPr>
                  <w:r w:rsidRPr="00CE78E7">
                    <w:rPr>
                      <w:i/>
                      <w:sz w:val="28"/>
                      <w:szCs w:val="28"/>
                      <w:lang w:val="vi-VN"/>
                    </w:rPr>
                    <w:t>- Râu: cụt có một mẩu</w:t>
                  </w:r>
                </w:p>
                <w:p w:rsidR="003512A4" w:rsidRPr="00CE78E7" w:rsidRDefault="003512A4" w:rsidP="00CE78E7">
                  <w:pPr>
                    <w:rPr>
                      <w:i/>
                      <w:sz w:val="28"/>
                      <w:szCs w:val="28"/>
                      <w:lang w:val="vi-VN"/>
                    </w:rPr>
                  </w:pPr>
                  <w:r w:rsidRPr="00CE78E7">
                    <w:rPr>
                      <w:i/>
                      <w:sz w:val="28"/>
                      <w:szCs w:val="28"/>
                      <w:lang w:val="vi-VN"/>
                    </w:rPr>
                    <w:t>- Mặt mũi: ngẩn ngẩn ngơ ngơ</w:t>
                  </w:r>
                </w:p>
              </w:tc>
              <w:tc>
                <w:tcPr>
                  <w:tcW w:w="990" w:type="dxa"/>
                  <w:tcBorders>
                    <w:top w:val="single" w:sz="8" w:space="0" w:color="000000"/>
                    <w:left w:val="single" w:sz="8" w:space="0" w:color="000000"/>
                    <w:bottom w:val="single" w:sz="8" w:space="0" w:color="000000"/>
                    <w:right w:val="single" w:sz="8" w:space="0" w:color="000000"/>
                  </w:tcBorders>
                </w:tcPr>
                <w:p w:rsidR="003512A4" w:rsidRPr="00CE78E7" w:rsidRDefault="003512A4" w:rsidP="00CE78E7">
                  <w:pPr>
                    <w:rPr>
                      <w:i/>
                      <w:sz w:val="28"/>
                      <w:szCs w:val="28"/>
                      <w:lang w:val="vi-VN"/>
                    </w:rPr>
                  </w:pPr>
                  <w:r w:rsidRPr="00CE78E7">
                    <w:rPr>
                      <w:i/>
                      <w:sz w:val="28"/>
                      <w:szCs w:val="28"/>
                      <w:lang w:val="vi-VN"/>
                    </w:rPr>
                    <w:t>- Ăn xổi, ở thì</w:t>
                  </w:r>
                </w:p>
                <w:p w:rsidR="003512A4" w:rsidRPr="00CE78E7" w:rsidRDefault="003512A4" w:rsidP="00CE78E7">
                  <w:pPr>
                    <w:rPr>
                      <w:i/>
                      <w:sz w:val="28"/>
                      <w:szCs w:val="28"/>
                      <w:lang w:val="vi-VN"/>
                    </w:rPr>
                  </w:pPr>
                </w:p>
              </w:tc>
              <w:tc>
                <w:tcPr>
                  <w:tcW w:w="2268"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512A4" w:rsidRPr="00CE78E7" w:rsidRDefault="003512A4" w:rsidP="00CE78E7">
                  <w:pPr>
                    <w:rPr>
                      <w:i/>
                      <w:sz w:val="28"/>
                      <w:szCs w:val="28"/>
                      <w:lang w:val="vi-VN"/>
                    </w:rPr>
                  </w:pPr>
                  <w:r w:rsidRPr="00CE78E7">
                    <w:rPr>
                      <w:i/>
                      <w:sz w:val="28"/>
                      <w:szCs w:val="28"/>
                      <w:lang w:val="vi-VN"/>
                    </w:rPr>
                    <w:t>- Với Dế Mèn:</w:t>
                  </w:r>
                </w:p>
                <w:p w:rsidR="003512A4" w:rsidRPr="00CE78E7" w:rsidRDefault="003512A4" w:rsidP="00CE78E7">
                  <w:pPr>
                    <w:rPr>
                      <w:i/>
                      <w:sz w:val="28"/>
                      <w:szCs w:val="28"/>
                      <w:lang w:val="vi-VN"/>
                    </w:rPr>
                  </w:pPr>
                  <w:r w:rsidRPr="00CE78E7">
                    <w:rPr>
                      <w:i/>
                      <w:sz w:val="28"/>
                      <w:szCs w:val="28"/>
                      <w:lang w:val="vi-VN"/>
                    </w:rPr>
                    <w:t>+ Lúc đầu: gọi “anh” xưng “em”.</w:t>
                  </w:r>
                </w:p>
                <w:p w:rsidR="003512A4" w:rsidRPr="00CE78E7" w:rsidRDefault="003512A4" w:rsidP="00CE78E7">
                  <w:pPr>
                    <w:rPr>
                      <w:i/>
                      <w:sz w:val="28"/>
                      <w:szCs w:val="28"/>
                      <w:lang w:val="vi-VN"/>
                    </w:rPr>
                  </w:pPr>
                  <w:r w:rsidRPr="00CE78E7">
                    <w:rPr>
                      <w:i/>
                      <w:sz w:val="28"/>
                      <w:szCs w:val="28"/>
                      <w:lang w:val="vi-VN"/>
                    </w:rPr>
                    <w:t>+ Trước khi mất: gọi “anh” xưng “tôi” và nói: “ở đời….thân”.</w:t>
                  </w:r>
                </w:p>
                <w:p w:rsidR="003512A4" w:rsidRPr="00CE78E7" w:rsidRDefault="003512A4" w:rsidP="00CE78E7">
                  <w:pPr>
                    <w:rPr>
                      <w:i/>
                      <w:sz w:val="28"/>
                      <w:szCs w:val="28"/>
                      <w:lang w:val="vi-VN"/>
                    </w:rPr>
                  </w:pPr>
                  <w:r w:rsidRPr="00CE78E7">
                    <w:rPr>
                      <w:i/>
                      <w:sz w:val="28"/>
                      <w:szCs w:val="28"/>
                      <w:lang w:val="vi-VN"/>
                    </w:rPr>
                    <w:t>- Với chị Cốc:</w:t>
                  </w:r>
                </w:p>
                <w:p w:rsidR="003512A4" w:rsidRPr="00CE78E7" w:rsidRDefault="003512A4" w:rsidP="00CE78E7">
                  <w:pPr>
                    <w:rPr>
                      <w:i/>
                      <w:sz w:val="28"/>
                      <w:szCs w:val="28"/>
                      <w:lang w:val="vi-VN"/>
                    </w:rPr>
                  </w:pPr>
                  <w:r w:rsidRPr="00CE78E7">
                    <w:rPr>
                      <w:i/>
                      <w:sz w:val="28"/>
                      <w:szCs w:val="28"/>
                      <w:lang w:val="vi-VN"/>
                    </w:rPr>
                    <w:t xml:space="preserve">+ Van lạy </w:t>
                  </w:r>
                </w:p>
                <w:p w:rsidR="003512A4" w:rsidRPr="00CE78E7" w:rsidRDefault="003512A4" w:rsidP="00CE78E7">
                  <w:pPr>
                    <w:rPr>
                      <w:i/>
                      <w:sz w:val="28"/>
                      <w:szCs w:val="28"/>
                      <w:lang w:val="vi-VN"/>
                    </w:rPr>
                  </w:pPr>
                  <w:r w:rsidRPr="00CE78E7">
                    <w:rPr>
                      <w:i/>
                      <w:sz w:val="28"/>
                      <w:szCs w:val="28"/>
                      <w:lang w:val="vi-VN"/>
                    </w:rPr>
                    <w:t>+ Xưng hô: chị - em.</w:t>
                  </w:r>
                </w:p>
              </w:tc>
            </w:tr>
            <w:tr w:rsidR="003512A4" w:rsidRPr="00CE78E7" w:rsidTr="00955265">
              <w:trPr>
                <w:trHeight w:val="254"/>
              </w:trPr>
              <w:tc>
                <w:tcPr>
                  <w:tcW w:w="5125" w:type="dxa"/>
                  <w:gridSpan w:val="3"/>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rsidR="003512A4" w:rsidRPr="00CE78E7" w:rsidRDefault="003512A4" w:rsidP="00CE78E7">
                  <w:pPr>
                    <w:pStyle w:val="ListParagraph"/>
                    <w:numPr>
                      <w:ilvl w:val="0"/>
                      <w:numId w:val="2"/>
                    </w:numPr>
                    <w:spacing w:before="0" w:after="0"/>
                    <w:rPr>
                      <w:i/>
                      <w:color w:val="auto"/>
                      <w:szCs w:val="28"/>
                      <w:lang w:val="vi-VN"/>
                    </w:rPr>
                  </w:pPr>
                  <w:r w:rsidRPr="00CE78E7">
                    <w:rPr>
                      <w:i/>
                      <w:color w:val="auto"/>
                      <w:szCs w:val="28"/>
                      <w:lang w:val="vi-VN"/>
                    </w:rPr>
                    <w:t>NT: miêu tả, sử dụng thành ngữ</w:t>
                  </w:r>
                </w:p>
              </w:tc>
            </w:tr>
            <w:tr w:rsidR="003512A4" w:rsidRPr="00CE78E7" w:rsidTr="00955265">
              <w:trPr>
                <w:trHeight w:val="173"/>
              </w:trPr>
              <w:tc>
                <w:tcPr>
                  <w:tcW w:w="5125" w:type="dxa"/>
                  <w:gridSpan w:val="3"/>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hideMark/>
                </w:tcPr>
                <w:p w:rsidR="003512A4" w:rsidRPr="00CE78E7" w:rsidRDefault="003512A4" w:rsidP="00CE78E7">
                  <w:pPr>
                    <w:jc w:val="both"/>
                    <w:rPr>
                      <w:i/>
                      <w:sz w:val="28"/>
                      <w:szCs w:val="28"/>
                      <w:lang w:val="vi-VN"/>
                    </w:rPr>
                  </w:pPr>
                  <w:r w:rsidRPr="00CE78E7">
                    <w:rPr>
                      <w:bCs/>
                      <w:i/>
                      <w:sz w:val="28"/>
                      <w:szCs w:val="28"/>
                      <w:lang w:val="vi-VN"/>
                    </w:rPr>
                    <w:t>=&gt; Gầy gò, ốm yếu nhưng rất khiêm tốn, nhã nhặn. Bao dung độ lượng trước tội lỗi của Mèn.</w:t>
                  </w:r>
                </w:p>
              </w:tc>
            </w:tr>
          </w:tbl>
          <w:p w:rsidR="0050200C" w:rsidRPr="00CE78E7" w:rsidRDefault="0050200C" w:rsidP="00CE78E7">
            <w:pPr>
              <w:tabs>
                <w:tab w:val="left" w:pos="142"/>
                <w:tab w:val="left" w:pos="284"/>
              </w:tabs>
              <w:jc w:val="both"/>
              <w:rPr>
                <w:b/>
                <w:bCs/>
                <w:sz w:val="28"/>
                <w:szCs w:val="28"/>
              </w:rPr>
            </w:pPr>
          </w:p>
        </w:tc>
      </w:tr>
      <w:tr w:rsidR="0050200C" w:rsidRPr="00CE78E7" w:rsidTr="00EC44A5">
        <w:tc>
          <w:tcPr>
            <w:tcW w:w="4601" w:type="dxa"/>
          </w:tcPr>
          <w:p w:rsidR="00320B0A" w:rsidRPr="00CE78E7" w:rsidRDefault="00320B0A" w:rsidP="00CE78E7">
            <w:pPr>
              <w:jc w:val="both"/>
              <w:rPr>
                <w:b/>
                <w:sz w:val="28"/>
                <w:szCs w:val="28"/>
              </w:rPr>
            </w:pPr>
            <w:r w:rsidRPr="00CE78E7">
              <w:rPr>
                <w:b/>
                <w:sz w:val="28"/>
                <w:szCs w:val="28"/>
              </w:rPr>
              <w:lastRenderedPageBreak/>
              <w:t xml:space="preserve">Bước 1: Chuyển giao nhiệm vụ </w:t>
            </w:r>
          </w:p>
          <w:p w:rsidR="00320B0A" w:rsidRPr="00CE78E7" w:rsidRDefault="00320B0A" w:rsidP="00CE78E7">
            <w:pPr>
              <w:jc w:val="both"/>
              <w:rPr>
                <w:sz w:val="28"/>
                <w:szCs w:val="28"/>
                <w:lang w:val="vi-VN"/>
              </w:rPr>
            </w:pPr>
            <w:r w:rsidRPr="00CE78E7">
              <w:rPr>
                <w:b/>
                <w:bCs/>
                <w:sz w:val="28"/>
                <w:szCs w:val="28"/>
                <w:lang w:val="vi-VN"/>
              </w:rPr>
              <w:t xml:space="preserve">- </w:t>
            </w:r>
            <w:r w:rsidRPr="00CE78E7">
              <w:rPr>
                <w:sz w:val="28"/>
                <w:szCs w:val="28"/>
                <w:lang w:val="vi-VN"/>
              </w:rPr>
              <w:t>Phát phiếu học tập số 3 &amp; đặt câu hỏi:</w:t>
            </w:r>
          </w:p>
          <w:p w:rsidR="00320B0A" w:rsidRPr="00CE78E7" w:rsidRDefault="00320B0A" w:rsidP="00CE78E7">
            <w:pPr>
              <w:jc w:val="both"/>
              <w:rPr>
                <w:i/>
                <w:sz w:val="28"/>
                <w:szCs w:val="28"/>
                <w:lang w:val="vi-VN"/>
              </w:rPr>
            </w:pPr>
            <w:r w:rsidRPr="00CE78E7">
              <w:rPr>
                <w:bCs/>
                <w:i/>
                <w:sz w:val="28"/>
                <w:szCs w:val="28"/>
              </w:rPr>
              <w:t>&lt;?</w:t>
            </w:r>
            <w:proofErr w:type="gramStart"/>
            <w:r w:rsidRPr="00CE78E7">
              <w:rPr>
                <w:bCs/>
                <w:i/>
                <w:sz w:val="28"/>
                <w:szCs w:val="28"/>
              </w:rPr>
              <w:t xml:space="preserve">&gt; </w:t>
            </w:r>
            <w:r w:rsidRPr="00CE78E7">
              <w:rPr>
                <w:bCs/>
                <w:i/>
                <w:sz w:val="28"/>
                <w:szCs w:val="28"/>
                <w:lang w:val="vi-VN"/>
              </w:rPr>
              <w:t xml:space="preserve"> </w:t>
            </w:r>
            <w:r w:rsidRPr="00CE78E7">
              <w:rPr>
                <w:i/>
                <w:sz w:val="28"/>
                <w:szCs w:val="28"/>
                <w:lang w:val="vi-VN"/>
              </w:rPr>
              <w:t>Dế</w:t>
            </w:r>
            <w:proofErr w:type="gramEnd"/>
            <w:r w:rsidRPr="00CE78E7">
              <w:rPr>
                <w:i/>
                <w:sz w:val="28"/>
                <w:szCs w:val="28"/>
                <w:lang w:val="vi-VN"/>
              </w:rPr>
              <w:t xml:space="preserve"> Mèn đã nói gì khi sang thăm nhà Dế Choắt và khi D</w:t>
            </w:r>
            <w:r w:rsidR="00573971" w:rsidRPr="00CE78E7">
              <w:rPr>
                <w:i/>
                <w:sz w:val="28"/>
                <w:szCs w:val="28"/>
              </w:rPr>
              <w:t>ế</w:t>
            </w:r>
            <w:r w:rsidRPr="00CE78E7">
              <w:rPr>
                <w:i/>
                <w:sz w:val="28"/>
                <w:szCs w:val="28"/>
                <w:lang w:val="vi-VN"/>
              </w:rPr>
              <w:t xml:space="preserve"> Choắt nhờ sự giúp đỡ? </w:t>
            </w:r>
          </w:p>
          <w:p w:rsidR="00320B0A" w:rsidRPr="00CE78E7" w:rsidRDefault="00320B0A" w:rsidP="00CE78E7">
            <w:pPr>
              <w:jc w:val="both"/>
              <w:rPr>
                <w:i/>
                <w:sz w:val="28"/>
                <w:szCs w:val="28"/>
                <w:lang w:val="vi-VN"/>
              </w:rPr>
            </w:pPr>
            <w:r w:rsidRPr="00CE78E7">
              <w:rPr>
                <w:bCs/>
                <w:i/>
                <w:sz w:val="28"/>
                <w:szCs w:val="28"/>
              </w:rPr>
              <w:t>&lt;?&gt;</w:t>
            </w:r>
            <w:r w:rsidRPr="00CE78E7">
              <w:rPr>
                <w:i/>
                <w:sz w:val="28"/>
                <w:szCs w:val="28"/>
                <w:lang w:val="vi-VN"/>
              </w:rPr>
              <w:t xml:space="preserve"> Những lời nói đó thể hiện thái độ gì của Dế Mèn?</w:t>
            </w:r>
          </w:p>
          <w:p w:rsidR="00320B0A" w:rsidRPr="00CE78E7" w:rsidRDefault="00320B0A" w:rsidP="00CE78E7">
            <w:pPr>
              <w:jc w:val="both"/>
              <w:rPr>
                <w:b/>
                <w:bCs/>
                <w:sz w:val="28"/>
                <w:szCs w:val="28"/>
              </w:rPr>
            </w:pPr>
            <w:r w:rsidRPr="00CE78E7">
              <w:rPr>
                <w:b/>
                <w:bCs/>
                <w:sz w:val="28"/>
                <w:szCs w:val="28"/>
                <w:lang w:val="vi-VN"/>
              </w:rPr>
              <w:t>B</w:t>
            </w:r>
            <w:r w:rsidRPr="00CE78E7">
              <w:rPr>
                <w:b/>
                <w:bCs/>
                <w:sz w:val="28"/>
                <w:szCs w:val="28"/>
              </w:rPr>
              <w:t xml:space="preserve">ước </w:t>
            </w:r>
            <w:r w:rsidRPr="00CE78E7">
              <w:rPr>
                <w:b/>
                <w:bCs/>
                <w:sz w:val="28"/>
                <w:szCs w:val="28"/>
                <w:lang w:val="vi-VN"/>
              </w:rPr>
              <w:t>2: Thực hiện nhiệm vụ</w:t>
            </w:r>
            <w:r w:rsidRPr="00CE78E7">
              <w:rPr>
                <w:b/>
                <w:bCs/>
                <w:sz w:val="28"/>
                <w:szCs w:val="28"/>
              </w:rPr>
              <w:t xml:space="preserve"> học tập</w:t>
            </w:r>
          </w:p>
          <w:p w:rsidR="00320B0A" w:rsidRPr="00CE78E7" w:rsidRDefault="00320B0A" w:rsidP="00CE78E7">
            <w:pPr>
              <w:jc w:val="both"/>
              <w:rPr>
                <w:sz w:val="28"/>
                <w:szCs w:val="28"/>
                <w:lang w:val="vi-VN"/>
              </w:rPr>
            </w:pPr>
            <w:r w:rsidRPr="00CE78E7">
              <w:rPr>
                <w:bCs/>
                <w:sz w:val="28"/>
                <w:szCs w:val="28"/>
                <w:lang w:val="vi-VN"/>
              </w:rPr>
              <w:t>GV</w:t>
            </w:r>
            <w:r w:rsidRPr="00CE78E7">
              <w:rPr>
                <w:sz w:val="28"/>
                <w:szCs w:val="28"/>
                <w:lang w:val="vi-VN"/>
              </w:rPr>
              <w:t xml:space="preserve"> hướng dẫn HS tìm chi tiết trong văn bản.</w:t>
            </w:r>
          </w:p>
          <w:p w:rsidR="00320B0A" w:rsidRPr="00CE78E7" w:rsidRDefault="00320B0A" w:rsidP="00CE78E7">
            <w:pPr>
              <w:jc w:val="both"/>
              <w:rPr>
                <w:sz w:val="28"/>
                <w:szCs w:val="28"/>
                <w:lang w:val="vi-VN"/>
              </w:rPr>
            </w:pPr>
            <w:r w:rsidRPr="00CE78E7">
              <w:rPr>
                <w:bCs/>
                <w:sz w:val="28"/>
                <w:szCs w:val="28"/>
                <w:lang w:val="vi-VN"/>
              </w:rPr>
              <w:t>HS</w:t>
            </w:r>
            <w:r w:rsidRPr="00CE78E7">
              <w:rPr>
                <w:bCs/>
                <w:sz w:val="28"/>
                <w:szCs w:val="28"/>
              </w:rPr>
              <w:t xml:space="preserve"> đ</w:t>
            </w:r>
            <w:r w:rsidRPr="00CE78E7">
              <w:rPr>
                <w:sz w:val="28"/>
                <w:szCs w:val="28"/>
                <w:lang w:val="vi-VN"/>
              </w:rPr>
              <w:t>ọc SGK và tìm chi tiết thể hiện câu nói của Dế Mèn để hoàn thiện phiếu học tập.</w:t>
            </w:r>
          </w:p>
          <w:p w:rsidR="00320B0A" w:rsidRPr="00CE78E7" w:rsidRDefault="00320B0A" w:rsidP="00CE78E7">
            <w:pPr>
              <w:jc w:val="both"/>
              <w:rPr>
                <w:sz w:val="28"/>
                <w:szCs w:val="28"/>
                <w:lang w:val="vi-VN"/>
              </w:rPr>
            </w:pPr>
            <w:r w:rsidRPr="00CE78E7">
              <w:rPr>
                <w:sz w:val="28"/>
                <w:szCs w:val="28"/>
                <w:lang w:val="vi-VN"/>
              </w:rPr>
              <w:t>Suy nghĩ cá nhân.</w:t>
            </w:r>
          </w:p>
          <w:p w:rsidR="00320B0A" w:rsidRPr="00CE78E7" w:rsidRDefault="00320B0A" w:rsidP="00CE78E7">
            <w:pPr>
              <w:jc w:val="both"/>
              <w:rPr>
                <w:b/>
                <w:sz w:val="28"/>
                <w:szCs w:val="28"/>
              </w:rPr>
            </w:pPr>
            <w:r w:rsidRPr="00CE78E7">
              <w:rPr>
                <w:b/>
                <w:sz w:val="28"/>
                <w:szCs w:val="28"/>
              </w:rPr>
              <w:t xml:space="preserve">Bước 3: Báo cáo kết quả và thảo luận </w:t>
            </w:r>
          </w:p>
          <w:p w:rsidR="00320B0A" w:rsidRPr="00CE78E7" w:rsidRDefault="00320B0A" w:rsidP="00CE78E7">
            <w:pPr>
              <w:jc w:val="both"/>
              <w:rPr>
                <w:b/>
                <w:bCs/>
                <w:sz w:val="28"/>
                <w:szCs w:val="28"/>
                <w:lang w:val="vi-VN"/>
              </w:rPr>
            </w:pPr>
            <w:r w:rsidRPr="00CE78E7">
              <w:rPr>
                <w:bCs/>
                <w:sz w:val="28"/>
                <w:szCs w:val="28"/>
              </w:rPr>
              <w:t xml:space="preserve">- </w:t>
            </w:r>
            <w:r w:rsidRPr="00CE78E7">
              <w:rPr>
                <w:bCs/>
                <w:sz w:val="28"/>
                <w:szCs w:val="28"/>
                <w:lang w:val="vi-VN"/>
              </w:rPr>
              <w:t>GV</w:t>
            </w:r>
            <w:r w:rsidRPr="00CE78E7">
              <w:rPr>
                <w:bCs/>
                <w:sz w:val="28"/>
                <w:szCs w:val="28"/>
              </w:rPr>
              <w:t xml:space="preserve"> y</w:t>
            </w:r>
            <w:r w:rsidRPr="00CE78E7">
              <w:rPr>
                <w:sz w:val="28"/>
                <w:szCs w:val="28"/>
                <w:lang w:val="vi-VN"/>
              </w:rPr>
              <w:t>êu cầu hs trả lời và hướng dẫn (nếu cần).</w:t>
            </w:r>
          </w:p>
          <w:p w:rsidR="00320B0A" w:rsidRPr="00CE78E7" w:rsidRDefault="00320B0A" w:rsidP="00CE78E7">
            <w:pPr>
              <w:jc w:val="both"/>
              <w:rPr>
                <w:sz w:val="28"/>
                <w:szCs w:val="28"/>
              </w:rPr>
            </w:pPr>
            <w:r w:rsidRPr="00CE78E7">
              <w:rPr>
                <w:bCs/>
                <w:sz w:val="28"/>
                <w:szCs w:val="28"/>
              </w:rPr>
              <w:t xml:space="preserve">- </w:t>
            </w:r>
            <w:r w:rsidRPr="00CE78E7">
              <w:rPr>
                <w:bCs/>
                <w:sz w:val="28"/>
                <w:szCs w:val="28"/>
                <w:lang w:val="vi-VN"/>
              </w:rPr>
              <w:t>HS</w:t>
            </w:r>
            <w:r w:rsidRPr="00CE78E7">
              <w:rPr>
                <w:sz w:val="28"/>
                <w:szCs w:val="28"/>
                <w:lang w:val="vi-VN"/>
              </w:rPr>
              <w:t xml:space="preserve"> </w:t>
            </w:r>
            <w:r w:rsidRPr="00CE78E7">
              <w:rPr>
                <w:sz w:val="28"/>
                <w:szCs w:val="28"/>
              </w:rPr>
              <w:t>t</w:t>
            </w:r>
            <w:r w:rsidRPr="00CE78E7">
              <w:rPr>
                <w:sz w:val="28"/>
                <w:szCs w:val="28"/>
                <w:lang w:val="vi-VN"/>
              </w:rPr>
              <w:t>rả lời câu hỏi của GV</w:t>
            </w:r>
            <w:r w:rsidRPr="00CE78E7">
              <w:rPr>
                <w:sz w:val="28"/>
                <w:szCs w:val="28"/>
              </w:rPr>
              <w:t>; t</w:t>
            </w:r>
            <w:r w:rsidRPr="00CE78E7">
              <w:rPr>
                <w:sz w:val="28"/>
                <w:szCs w:val="28"/>
                <w:lang w:val="vi-VN"/>
              </w:rPr>
              <w:t>heo dõi, quan sát, nhận xét, bổ sung (nếu cần)</w:t>
            </w:r>
            <w:r w:rsidRPr="00CE78E7">
              <w:rPr>
                <w:sz w:val="28"/>
                <w:szCs w:val="28"/>
              </w:rPr>
              <w:t>.</w:t>
            </w:r>
          </w:p>
          <w:p w:rsidR="00320B0A" w:rsidRPr="00CE78E7" w:rsidRDefault="00320B0A" w:rsidP="00CE78E7">
            <w:pPr>
              <w:tabs>
                <w:tab w:val="left" w:pos="142"/>
                <w:tab w:val="left" w:pos="284"/>
              </w:tabs>
              <w:jc w:val="both"/>
              <w:rPr>
                <w:b/>
                <w:sz w:val="28"/>
                <w:szCs w:val="28"/>
              </w:rPr>
            </w:pPr>
            <w:r w:rsidRPr="00CE78E7">
              <w:rPr>
                <w:b/>
                <w:sz w:val="28"/>
                <w:szCs w:val="28"/>
              </w:rPr>
              <w:t>Bước 4: Đánh giá kết quả thực hiện nhiệm vụ</w:t>
            </w:r>
          </w:p>
          <w:p w:rsidR="00320B0A" w:rsidRPr="00CE78E7" w:rsidRDefault="00320B0A" w:rsidP="00CE78E7">
            <w:pPr>
              <w:tabs>
                <w:tab w:val="left" w:pos="142"/>
                <w:tab w:val="left" w:pos="284"/>
              </w:tabs>
              <w:jc w:val="both"/>
              <w:rPr>
                <w:sz w:val="28"/>
                <w:szCs w:val="28"/>
              </w:rPr>
            </w:pPr>
            <w:r w:rsidRPr="00CE78E7">
              <w:rPr>
                <w:sz w:val="28"/>
                <w:szCs w:val="28"/>
                <w:lang w:val="vi-VN"/>
              </w:rPr>
              <w:t>GV nhận xét câu trả lời của HS và chốt kiến thức, kết nối với mục sau.</w:t>
            </w:r>
          </w:p>
        </w:tc>
        <w:tc>
          <w:tcPr>
            <w:tcW w:w="5351" w:type="dxa"/>
          </w:tcPr>
          <w:p w:rsidR="00320B0A" w:rsidRPr="00CE78E7" w:rsidRDefault="00320B0A" w:rsidP="00CE78E7">
            <w:pPr>
              <w:jc w:val="both"/>
              <w:rPr>
                <w:b/>
                <w:bCs/>
                <w:sz w:val="28"/>
                <w:szCs w:val="28"/>
                <w:lang w:val="vi-VN"/>
              </w:rPr>
            </w:pPr>
            <w:r w:rsidRPr="00CE78E7">
              <w:rPr>
                <w:b/>
                <w:bCs/>
                <w:sz w:val="28"/>
                <w:szCs w:val="28"/>
                <w:lang w:val="vi-VN"/>
              </w:rPr>
              <w:t>b</w:t>
            </w:r>
            <w:r w:rsidRPr="00CE78E7">
              <w:rPr>
                <w:b/>
                <w:bCs/>
                <w:sz w:val="28"/>
                <w:szCs w:val="28"/>
              </w:rPr>
              <w:t>.</w:t>
            </w:r>
            <w:r w:rsidRPr="00CE78E7">
              <w:rPr>
                <w:b/>
                <w:bCs/>
                <w:sz w:val="28"/>
                <w:szCs w:val="28"/>
                <w:lang w:val="vi-VN"/>
              </w:rPr>
              <w:t xml:space="preserve"> Thái độ của Dế Mèn với Dế Choắt</w:t>
            </w:r>
          </w:p>
          <w:p w:rsidR="00320B0A" w:rsidRPr="00CE78E7" w:rsidRDefault="00320B0A" w:rsidP="00CE78E7">
            <w:pPr>
              <w:jc w:val="both"/>
              <w:rPr>
                <w:sz w:val="28"/>
                <w:szCs w:val="28"/>
                <w:lang w:val="vi-VN"/>
              </w:rPr>
            </w:pPr>
            <w:r w:rsidRPr="00CE78E7">
              <w:rPr>
                <w:sz w:val="28"/>
                <w:szCs w:val="28"/>
                <w:lang w:val="vi-VN"/>
              </w:rPr>
              <w:t>- Chê bai nhà cửa và lối sống của Dế Choắt.</w:t>
            </w:r>
          </w:p>
          <w:p w:rsidR="00320B0A" w:rsidRPr="00CE78E7" w:rsidRDefault="00320B0A" w:rsidP="00CE78E7">
            <w:pPr>
              <w:jc w:val="both"/>
              <w:rPr>
                <w:sz w:val="28"/>
                <w:szCs w:val="28"/>
                <w:lang w:val="vi-VN"/>
              </w:rPr>
            </w:pPr>
            <w:r w:rsidRPr="00CE78E7">
              <w:rPr>
                <w:sz w:val="28"/>
                <w:szCs w:val="28"/>
                <w:lang w:val="vi-VN"/>
              </w:rPr>
              <w:t>- Từ chối lời đề nghị cần giúp đỡ của Choắt</w:t>
            </w:r>
          </w:p>
          <w:p w:rsidR="00320B0A" w:rsidRPr="00CE78E7" w:rsidRDefault="00320B0A" w:rsidP="00CE78E7">
            <w:pPr>
              <w:tabs>
                <w:tab w:val="left" w:pos="142"/>
                <w:tab w:val="left" w:pos="284"/>
              </w:tabs>
              <w:jc w:val="both"/>
              <w:rPr>
                <w:b/>
                <w:bCs/>
                <w:sz w:val="28"/>
                <w:szCs w:val="28"/>
              </w:rPr>
            </w:pPr>
            <w:r w:rsidRPr="00CE78E7">
              <w:rPr>
                <w:sz w:val="28"/>
                <w:szCs w:val="28"/>
                <w:lang w:val="vi-VN"/>
              </w:rPr>
              <w:t>=&gt; Khinh bỉ, coi thường Dế Choắt.</w:t>
            </w:r>
          </w:p>
        </w:tc>
      </w:tr>
      <w:tr w:rsidR="0050200C" w:rsidRPr="00CE78E7" w:rsidTr="00EC44A5">
        <w:tc>
          <w:tcPr>
            <w:tcW w:w="4601" w:type="dxa"/>
          </w:tcPr>
          <w:p w:rsidR="00320B0A" w:rsidRPr="00CE78E7" w:rsidRDefault="00320B0A" w:rsidP="00CE78E7">
            <w:pPr>
              <w:jc w:val="both"/>
              <w:rPr>
                <w:b/>
                <w:sz w:val="28"/>
                <w:szCs w:val="28"/>
              </w:rPr>
            </w:pPr>
            <w:r w:rsidRPr="00CE78E7">
              <w:rPr>
                <w:b/>
                <w:sz w:val="28"/>
                <w:szCs w:val="28"/>
              </w:rPr>
              <w:t xml:space="preserve">Bước 1: Chuyển giao nhiệm vụ </w:t>
            </w:r>
          </w:p>
          <w:p w:rsidR="00320B0A" w:rsidRPr="00CE78E7" w:rsidRDefault="00320B0A" w:rsidP="00CE78E7">
            <w:pPr>
              <w:jc w:val="both"/>
              <w:rPr>
                <w:i/>
                <w:iCs/>
                <w:sz w:val="28"/>
                <w:szCs w:val="28"/>
                <w:lang w:val="vi-VN"/>
              </w:rPr>
            </w:pPr>
            <w:r w:rsidRPr="00CE78E7">
              <w:rPr>
                <w:sz w:val="28"/>
                <w:szCs w:val="28"/>
                <w:lang w:val="vi-VN"/>
              </w:rPr>
              <w:t>- Phát phiếu học tập số 4</w:t>
            </w:r>
          </w:p>
          <w:p w:rsidR="00320B0A" w:rsidRPr="00CE78E7" w:rsidRDefault="00320B0A" w:rsidP="00CE78E7">
            <w:pPr>
              <w:jc w:val="both"/>
              <w:rPr>
                <w:sz w:val="28"/>
                <w:szCs w:val="28"/>
                <w:lang w:val="vi-VN"/>
              </w:rPr>
            </w:pPr>
            <w:r w:rsidRPr="00CE78E7">
              <w:rPr>
                <w:sz w:val="28"/>
                <w:szCs w:val="28"/>
                <w:lang w:val="vi-VN"/>
              </w:rPr>
              <w:t>- Chia nhóm cặp đôi và giao nhiệm vụ:</w:t>
            </w:r>
          </w:p>
          <w:p w:rsidR="00320B0A" w:rsidRPr="00CE78E7" w:rsidRDefault="00320B0A" w:rsidP="00CE78E7">
            <w:pPr>
              <w:jc w:val="both"/>
              <w:rPr>
                <w:bCs/>
                <w:i/>
                <w:sz w:val="28"/>
                <w:szCs w:val="28"/>
                <w:lang w:val="vi-VN"/>
              </w:rPr>
            </w:pPr>
            <w:r w:rsidRPr="00CE78E7">
              <w:rPr>
                <w:bCs/>
                <w:i/>
                <w:sz w:val="28"/>
                <w:szCs w:val="28"/>
              </w:rPr>
              <w:t>&lt;?&gt;</w:t>
            </w:r>
            <w:r w:rsidRPr="00CE78E7">
              <w:rPr>
                <w:bCs/>
                <w:i/>
                <w:sz w:val="28"/>
                <w:szCs w:val="28"/>
                <w:lang w:val="vi-VN"/>
              </w:rPr>
              <w:t xml:space="preserve"> </w:t>
            </w:r>
            <w:r w:rsidRPr="00CE78E7">
              <w:rPr>
                <w:i/>
                <w:sz w:val="28"/>
                <w:szCs w:val="28"/>
                <w:lang w:val="vi-VN"/>
              </w:rPr>
              <w:t xml:space="preserve">Tìm những chi tiết thể hiện hành động của Dế Mèn trước và sau khi trêu chị </w:t>
            </w:r>
            <w:proofErr w:type="gramStart"/>
            <w:r w:rsidRPr="00CE78E7">
              <w:rPr>
                <w:i/>
                <w:sz w:val="28"/>
                <w:szCs w:val="28"/>
                <w:lang w:val="vi-VN"/>
              </w:rPr>
              <w:t>Cốc</w:t>
            </w:r>
            <w:r w:rsidRPr="00CE78E7">
              <w:rPr>
                <w:i/>
                <w:sz w:val="28"/>
                <w:szCs w:val="28"/>
              </w:rPr>
              <w:t xml:space="preserve"> </w:t>
            </w:r>
            <w:r w:rsidRPr="00CE78E7">
              <w:rPr>
                <w:i/>
                <w:sz w:val="28"/>
                <w:szCs w:val="28"/>
                <w:lang w:val="vi-VN"/>
              </w:rPr>
              <w:t>?</w:t>
            </w:r>
            <w:proofErr w:type="gramEnd"/>
          </w:p>
          <w:p w:rsidR="00320B0A" w:rsidRPr="00CE78E7" w:rsidRDefault="00320B0A" w:rsidP="00CE78E7">
            <w:pPr>
              <w:jc w:val="both"/>
              <w:rPr>
                <w:i/>
                <w:sz w:val="28"/>
                <w:szCs w:val="28"/>
                <w:lang w:val="vi-VN"/>
              </w:rPr>
            </w:pPr>
            <w:r w:rsidRPr="00CE78E7">
              <w:rPr>
                <w:bCs/>
                <w:i/>
                <w:sz w:val="28"/>
                <w:szCs w:val="28"/>
              </w:rPr>
              <w:t xml:space="preserve">&lt;?&gt; </w:t>
            </w:r>
            <w:r w:rsidRPr="00CE78E7">
              <w:rPr>
                <w:i/>
                <w:sz w:val="28"/>
                <w:szCs w:val="28"/>
                <w:lang w:val="vi-VN"/>
              </w:rPr>
              <w:t>Hành động của Dế Mèn đã gây ra hậu quả gì?</w:t>
            </w:r>
          </w:p>
          <w:p w:rsidR="00320B0A" w:rsidRPr="00CE78E7" w:rsidRDefault="00320B0A" w:rsidP="00CE78E7">
            <w:pPr>
              <w:jc w:val="both"/>
              <w:rPr>
                <w:i/>
                <w:sz w:val="28"/>
                <w:szCs w:val="28"/>
                <w:lang w:val="vi-VN"/>
              </w:rPr>
            </w:pPr>
            <w:r w:rsidRPr="00CE78E7">
              <w:rPr>
                <w:bCs/>
                <w:i/>
                <w:sz w:val="28"/>
                <w:szCs w:val="28"/>
              </w:rPr>
              <w:t>&lt;?</w:t>
            </w:r>
            <w:proofErr w:type="gramStart"/>
            <w:r w:rsidRPr="00CE78E7">
              <w:rPr>
                <w:bCs/>
                <w:i/>
                <w:sz w:val="28"/>
                <w:szCs w:val="28"/>
              </w:rPr>
              <w:t xml:space="preserve">&gt; </w:t>
            </w:r>
            <w:r w:rsidRPr="00CE78E7">
              <w:rPr>
                <w:bCs/>
                <w:i/>
                <w:sz w:val="28"/>
                <w:szCs w:val="28"/>
                <w:lang w:val="vi-VN"/>
              </w:rPr>
              <w:t xml:space="preserve"> </w:t>
            </w:r>
            <w:r w:rsidRPr="00CE78E7">
              <w:rPr>
                <w:i/>
                <w:sz w:val="28"/>
                <w:szCs w:val="28"/>
                <w:lang w:val="vi-VN"/>
              </w:rPr>
              <w:t>Qua</w:t>
            </w:r>
            <w:proofErr w:type="gramEnd"/>
            <w:r w:rsidRPr="00CE78E7">
              <w:rPr>
                <w:i/>
                <w:sz w:val="28"/>
                <w:szCs w:val="28"/>
                <w:lang w:val="vi-VN"/>
              </w:rPr>
              <w:t xml:space="preserve"> hành động đó, em  có nhận xét gì về thái độ của Dế Mèn trước và sau khi trêu chị Cốc, đặc biệt là khi chứng kiến cái chết của Dế Choắt?</w:t>
            </w:r>
          </w:p>
          <w:p w:rsidR="00320B0A" w:rsidRPr="00CE78E7" w:rsidRDefault="00320B0A" w:rsidP="00CE78E7">
            <w:pPr>
              <w:jc w:val="both"/>
              <w:rPr>
                <w:i/>
                <w:sz w:val="28"/>
                <w:szCs w:val="28"/>
                <w:lang w:val="vi-VN"/>
              </w:rPr>
            </w:pPr>
            <w:r w:rsidRPr="00CE78E7">
              <w:rPr>
                <w:bCs/>
                <w:i/>
                <w:sz w:val="28"/>
                <w:szCs w:val="28"/>
              </w:rPr>
              <w:t>&lt;?&gt;</w:t>
            </w:r>
            <w:r w:rsidRPr="00CE78E7">
              <w:rPr>
                <w:bCs/>
                <w:i/>
                <w:sz w:val="28"/>
                <w:szCs w:val="28"/>
                <w:lang w:val="vi-VN"/>
              </w:rPr>
              <w:t xml:space="preserve"> </w:t>
            </w:r>
            <w:r w:rsidRPr="00CE78E7">
              <w:rPr>
                <w:i/>
                <w:sz w:val="28"/>
                <w:szCs w:val="28"/>
                <w:lang w:val="vi-VN"/>
              </w:rPr>
              <w:t>Theo em Dế Mèn đã rút ra được cho mình bài học gì từ những trải nghiệm trên? Câu văn nào cho em thấy điều đó?</w:t>
            </w:r>
          </w:p>
          <w:p w:rsidR="00320B0A" w:rsidRPr="00CE78E7" w:rsidRDefault="00320B0A" w:rsidP="00CE78E7">
            <w:pPr>
              <w:jc w:val="both"/>
              <w:rPr>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320B0A" w:rsidRPr="00CE78E7" w:rsidRDefault="00320B0A" w:rsidP="00CE78E7">
            <w:pPr>
              <w:tabs>
                <w:tab w:val="left" w:pos="1770"/>
              </w:tabs>
              <w:jc w:val="both"/>
              <w:rPr>
                <w:bCs/>
                <w:sz w:val="28"/>
                <w:szCs w:val="28"/>
              </w:rPr>
            </w:pPr>
            <w:r w:rsidRPr="00CE78E7">
              <w:rPr>
                <w:bCs/>
                <w:sz w:val="28"/>
                <w:szCs w:val="28"/>
              </w:rPr>
              <w:t>- HS</w:t>
            </w:r>
          </w:p>
          <w:p w:rsidR="00320B0A" w:rsidRPr="00CE78E7" w:rsidRDefault="00320B0A" w:rsidP="00CE78E7">
            <w:pPr>
              <w:tabs>
                <w:tab w:val="left" w:pos="1770"/>
              </w:tabs>
              <w:jc w:val="both"/>
              <w:rPr>
                <w:sz w:val="28"/>
                <w:szCs w:val="28"/>
                <w:lang w:val="vi-VN"/>
              </w:rPr>
            </w:pPr>
            <w:r w:rsidRPr="00CE78E7">
              <w:rPr>
                <w:bCs/>
                <w:sz w:val="28"/>
                <w:szCs w:val="28"/>
              </w:rPr>
              <w:t>+  l</w:t>
            </w:r>
            <w:r w:rsidRPr="00CE78E7">
              <w:rPr>
                <w:sz w:val="28"/>
                <w:szCs w:val="28"/>
                <w:lang w:val="vi-VN"/>
              </w:rPr>
              <w:t>àm việc cá nhân 2’ (đọc SGK, tìm chi tiết)</w:t>
            </w:r>
          </w:p>
          <w:p w:rsidR="00320B0A" w:rsidRPr="00CE78E7" w:rsidRDefault="00320B0A" w:rsidP="00CE78E7">
            <w:pPr>
              <w:jc w:val="both"/>
              <w:rPr>
                <w:sz w:val="28"/>
                <w:szCs w:val="28"/>
                <w:lang w:val="vi-VN"/>
              </w:rPr>
            </w:pPr>
            <w:r w:rsidRPr="00CE78E7">
              <w:rPr>
                <w:sz w:val="28"/>
                <w:szCs w:val="28"/>
              </w:rPr>
              <w:t xml:space="preserve">+ </w:t>
            </w:r>
            <w:proofErr w:type="gramStart"/>
            <w:r w:rsidRPr="00CE78E7">
              <w:rPr>
                <w:sz w:val="28"/>
                <w:szCs w:val="28"/>
              </w:rPr>
              <w:t>l</w:t>
            </w:r>
            <w:r w:rsidRPr="00CE78E7">
              <w:rPr>
                <w:sz w:val="28"/>
                <w:szCs w:val="28"/>
                <w:lang w:val="vi-VN"/>
              </w:rPr>
              <w:t>àm</w:t>
            </w:r>
            <w:proofErr w:type="gramEnd"/>
            <w:r w:rsidRPr="00CE78E7">
              <w:rPr>
                <w:sz w:val="28"/>
                <w:szCs w:val="28"/>
                <w:lang w:val="vi-VN"/>
              </w:rPr>
              <w:t xml:space="preserve"> việc nhóm 3’ (trao đổi, chia sẻ </w:t>
            </w:r>
            <w:r w:rsidRPr="00CE78E7">
              <w:rPr>
                <w:sz w:val="28"/>
                <w:szCs w:val="28"/>
                <w:lang w:val="vi-VN"/>
              </w:rPr>
              <w:lastRenderedPageBreak/>
              <w:t>và đi đến thống nhất để hoàn thành phiếu học tập).</w:t>
            </w:r>
          </w:p>
          <w:p w:rsidR="00320B0A" w:rsidRPr="00CE78E7" w:rsidRDefault="00320B0A" w:rsidP="00CE78E7">
            <w:pPr>
              <w:jc w:val="both"/>
              <w:rPr>
                <w:sz w:val="28"/>
                <w:szCs w:val="28"/>
              </w:rPr>
            </w:pPr>
            <w:r w:rsidRPr="00CE78E7">
              <w:rPr>
                <w:sz w:val="28"/>
                <w:szCs w:val="28"/>
              </w:rPr>
              <w:t>+</w:t>
            </w:r>
            <w:r w:rsidRPr="00CE78E7">
              <w:rPr>
                <w:sz w:val="28"/>
                <w:szCs w:val="28"/>
                <w:lang w:val="vi-VN"/>
              </w:rPr>
              <w:t xml:space="preserve"> </w:t>
            </w:r>
            <w:proofErr w:type="gramStart"/>
            <w:r w:rsidRPr="00CE78E7">
              <w:rPr>
                <w:sz w:val="28"/>
                <w:szCs w:val="28"/>
              </w:rPr>
              <w:t>đ</w:t>
            </w:r>
            <w:r w:rsidRPr="00CE78E7">
              <w:rPr>
                <w:sz w:val="28"/>
                <w:szCs w:val="28"/>
                <w:lang w:val="vi-VN"/>
              </w:rPr>
              <w:t>ại</w:t>
            </w:r>
            <w:proofErr w:type="gramEnd"/>
            <w:r w:rsidRPr="00CE78E7">
              <w:rPr>
                <w:sz w:val="28"/>
                <w:szCs w:val="28"/>
                <w:lang w:val="vi-VN"/>
              </w:rPr>
              <w:t xml:space="preserve"> diện lên báo cáo kết quả </w:t>
            </w:r>
            <w:r w:rsidRPr="00CE78E7">
              <w:rPr>
                <w:sz w:val="28"/>
                <w:szCs w:val="28"/>
              </w:rPr>
              <w:t>;</w:t>
            </w:r>
            <w:r w:rsidRPr="00CE78E7">
              <w:rPr>
                <w:sz w:val="28"/>
                <w:szCs w:val="28"/>
                <w:lang w:val="vi-VN"/>
              </w:rPr>
              <w:t xml:space="preserve"> theo dõi</w:t>
            </w:r>
            <w:r w:rsidRPr="00CE78E7">
              <w:rPr>
                <w:sz w:val="28"/>
                <w:szCs w:val="28"/>
              </w:rPr>
              <w:t>;</w:t>
            </w:r>
            <w:r w:rsidRPr="00CE78E7">
              <w:rPr>
                <w:sz w:val="28"/>
                <w:szCs w:val="28"/>
                <w:lang w:val="vi-VN"/>
              </w:rPr>
              <w:t xml:space="preserve"> nhận xét và bổ sung (nếu cần)</w:t>
            </w:r>
            <w:r w:rsidRPr="00CE78E7">
              <w:rPr>
                <w:sz w:val="28"/>
                <w:szCs w:val="28"/>
              </w:rPr>
              <w:t>.</w:t>
            </w:r>
          </w:p>
          <w:p w:rsidR="00320B0A" w:rsidRPr="00CE78E7" w:rsidRDefault="00320B0A" w:rsidP="00CE78E7">
            <w:pPr>
              <w:pStyle w:val="TableParagraph"/>
              <w:tabs>
                <w:tab w:val="left" w:pos="4572"/>
              </w:tabs>
              <w:ind w:left="0" w:right="68"/>
              <w:jc w:val="both"/>
              <w:rPr>
                <w:sz w:val="28"/>
                <w:szCs w:val="28"/>
              </w:rPr>
            </w:pPr>
            <w:r w:rsidRPr="00CE78E7">
              <w:rPr>
                <w:bCs/>
                <w:sz w:val="28"/>
                <w:szCs w:val="28"/>
              </w:rPr>
              <w:t>- GV h</w:t>
            </w:r>
            <w:r w:rsidRPr="00CE78E7">
              <w:rPr>
                <w:sz w:val="28"/>
                <w:szCs w:val="28"/>
              </w:rPr>
              <w:t>ướng theo dõi, quan sát HS thảo luận nhóm, hỗ trợ (nếu HS gặp khó khăn).</w:t>
            </w:r>
          </w:p>
          <w:p w:rsidR="00320B0A" w:rsidRPr="00CE78E7" w:rsidRDefault="00320B0A" w:rsidP="00CE78E7">
            <w:pPr>
              <w:jc w:val="both"/>
              <w:rPr>
                <w:b/>
                <w:sz w:val="28"/>
                <w:szCs w:val="28"/>
              </w:rPr>
            </w:pPr>
            <w:r w:rsidRPr="00CE78E7">
              <w:rPr>
                <w:b/>
                <w:sz w:val="28"/>
                <w:szCs w:val="28"/>
              </w:rPr>
              <w:t xml:space="preserve">Bước 3: Báo cáo kết quả và thảo luận </w:t>
            </w:r>
          </w:p>
          <w:p w:rsidR="00320B0A" w:rsidRPr="00CE78E7" w:rsidRDefault="00320B0A" w:rsidP="00CE78E7">
            <w:pPr>
              <w:pStyle w:val="TableParagraph"/>
              <w:ind w:left="0" w:right="1270"/>
              <w:jc w:val="both"/>
              <w:rPr>
                <w:sz w:val="28"/>
                <w:szCs w:val="28"/>
                <w:lang w:val="vi-VN"/>
              </w:rPr>
            </w:pPr>
            <w:r w:rsidRPr="00CE78E7">
              <w:rPr>
                <w:bCs/>
                <w:sz w:val="28"/>
                <w:szCs w:val="28"/>
              </w:rPr>
              <w:t>- GV y</w:t>
            </w:r>
            <w:r w:rsidRPr="00CE78E7">
              <w:rPr>
                <w:sz w:val="28"/>
                <w:szCs w:val="28"/>
              </w:rPr>
              <w:t>êu cầu HS báo</w:t>
            </w:r>
            <w:r w:rsidRPr="00CE78E7">
              <w:rPr>
                <w:sz w:val="28"/>
                <w:szCs w:val="28"/>
                <w:lang w:val="vi-VN"/>
              </w:rPr>
              <w:t xml:space="preserve"> cáo, </w:t>
            </w:r>
            <w:r w:rsidRPr="00CE78E7">
              <w:rPr>
                <w:sz w:val="28"/>
                <w:szCs w:val="28"/>
              </w:rPr>
              <w:t>nhận xét, đánh giá</w:t>
            </w:r>
            <w:r w:rsidRPr="00CE78E7">
              <w:rPr>
                <w:sz w:val="28"/>
                <w:szCs w:val="28"/>
                <w:lang w:val="vi-VN"/>
              </w:rPr>
              <w:t xml:space="preserve">. </w:t>
            </w:r>
          </w:p>
          <w:p w:rsidR="00320B0A" w:rsidRPr="00CE78E7" w:rsidRDefault="00320B0A" w:rsidP="00CE78E7">
            <w:pPr>
              <w:jc w:val="both"/>
              <w:rPr>
                <w:sz w:val="28"/>
                <w:szCs w:val="28"/>
                <w:lang w:val="vi-VN"/>
              </w:rPr>
            </w:pPr>
            <w:r w:rsidRPr="00CE78E7">
              <w:rPr>
                <w:sz w:val="28"/>
                <w:szCs w:val="28"/>
                <w:lang w:val="vi-VN"/>
              </w:rPr>
              <w:t>- Đại diện lên báo cáo sản phẩm của nhóm mình.</w:t>
            </w:r>
          </w:p>
          <w:p w:rsidR="00320B0A" w:rsidRPr="00CE78E7" w:rsidRDefault="00320B0A" w:rsidP="00CE78E7">
            <w:pPr>
              <w:jc w:val="both"/>
              <w:rPr>
                <w:sz w:val="28"/>
                <w:szCs w:val="28"/>
              </w:rPr>
            </w:pPr>
            <w:r w:rsidRPr="00CE78E7">
              <w:rPr>
                <w:sz w:val="28"/>
                <w:szCs w:val="28"/>
                <w:lang w:val="vi-VN"/>
              </w:rPr>
              <w:t xml:space="preserve">- Nhóm khác theo dõi, nhận xét và bổ </w:t>
            </w:r>
            <w:r w:rsidRPr="00CE78E7">
              <w:rPr>
                <w:sz w:val="28"/>
                <w:szCs w:val="28"/>
              </w:rPr>
              <w:t>sung.</w:t>
            </w:r>
          </w:p>
          <w:p w:rsidR="00320B0A" w:rsidRPr="00CE78E7" w:rsidRDefault="00320B0A" w:rsidP="00CE78E7">
            <w:pPr>
              <w:tabs>
                <w:tab w:val="left" w:pos="142"/>
                <w:tab w:val="left" w:pos="284"/>
              </w:tabs>
              <w:jc w:val="both"/>
              <w:rPr>
                <w:b/>
                <w:sz w:val="28"/>
                <w:szCs w:val="28"/>
              </w:rPr>
            </w:pPr>
            <w:r w:rsidRPr="00CE78E7">
              <w:rPr>
                <w:b/>
                <w:sz w:val="28"/>
                <w:szCs w:val="28"/>
              </w:rPr>
              <w:t>Bước 4: Đánh giá kết quả thực hiện nhiệm vụ</w:t>
            </w:r>
          </w:p>
          <w:p w:rsidR="0050200C" w:rsidRPr="00CE78E7" w:rsidRDefault="00320B0A" w:rsidP="00CE78E7">
            <w:pPr>
              <w:tabs>
                <w:tab w:val="left" w:pos="142"/>
                <w:tab w:val="left" w:pos="284"/>
              </w:tabs>
              <w:jc w:val="both"/>
              <w:rPr>
                <w:b/>
                <w:bCs/>
                <w:sz w:val="28"/>
                <w:szCs w:val="28"/>
              </w:rPr>
            </w:pPr>
            <w:r w:rsidRPr="00CE78E7">
              <w:rPr>
                <w:bCs/>
                <w:sz w:val="28"/>
                <w:szCs w:val="28"/>
                <w:lang w:val="vi-VN"/>
              </w:rPr>
              <w:t>-</w:t>
            </w:r>
            <w:r w:rsidRPr="00CE78E7">
              <w:rPr>
                <w:b/>
                <w:sz w:val="28"/>
                <w:szCs w:val="28"/>
                <w:lang w:val="vi-VN"/>
              </w:rPr>
              <w:t xml:space="preserve"> </w:t>
            </w:r>
            <w:r w:rsidRPr="00CE78E7">
              <w:rPr>
                <w:bCs/>
                <w:sz w:val="28"/>
                <w:szCs w:val="28"/>
                <w:lang w:val="vi-VN"/>
              </w:rPr>
              <w:t>Nhận xét thái độ và kết quả làm việc của nhóm.</w:t>
            </w:r>
          </w:p>
        </w:tc>
        <w:tc>
          <w:tcPr>
            <w:tcW w:w="5351" w:type="dxa"/>
          </w:tcPr>
          <w:p w:rsidR="00320B0A" w:rsidRPr="00CE78E7" w:rsidRDefault="00320B0A" w:rsidP="00CE78E7">
            <w:pPr>
              <w:jc w:val="both"/>
              <w:rPr>
                <w:b/>
                <w:bCs/>
                <w:sz w:val="28"/>
                <w:szCs w:val="28"/>
              </w:rPr>
            </w:pPr>
            <w:r w:rsidRPr="00CE78E7">
              <w:rPr>
                <w:b/>
                <w:bCs/>
                <w:sz w:val="28"/>
                <w:szCs w:val="28"/>
                <w:lang w:val="vi-VN"/>
              </w:rPr>
              <w:lastRenderedPageBreak/>
              <w:t>c</w:t>
            </w:r>
            <w:r w:rsidRPr="00CE78E7">
              <w:rPr>
                <w:b/>
                <w:bCs/>
                <w:sz w:val="28"/>
                <w:szCs w:val="28"/>
              </w:rPr>
              <w:t>.</w:t>
            </w:r>
            <w:r w:rsidRPr="00CE78E7">
              <w:rPr>
                <w:b/>
                <w:bCs/>
                <w:sz w:val="28"/>
                <w:szCs w:val="28"/>
                <w:lang w:val="vi-VN"/>
              </w:rPr>
              <w:t xml:space="preserve"> Bài họ</w:t>
            </w:r>
            <w:r w:rsidR="001424C2" w:rsidRPr="00CE78E7">
              <w:rPr>
                <w:b/>
                <w:bCs/>
                <w:sz w:val="28"/>
                <w:szCs w:val="28"/>
                <w:lang w:val="vi-VN"/>
              </w:rPr>
              <w:t>c đường đời đầu tiên của Dế Mèn</w:t>
            </w:r>
          </w:p>
          <w:tbl>
            <w:tblPr>
              <w:tblpPr w:leftFromText="180" w:rightFromText="180" w:vertAnchor="text" w:horzAnchor="margin" w:tblpY="251"/>
              <w:tblOverlap w:val="never"/>
              <w:tblW w:w="5035" w:type="dxa"/>
              <w:tblCellMar>
                <w:left w:w="0" w:type="dxa"/>
                <w:right w:w="0" w:type="dxa"/>
              </w:tblCellMar>
              <w:tblLook w:val="0600" w:firstRow="0" w:lastRow="0" w:firstColumn="0" w:lastColumn="0" w:noHBand="1" w:noVBand="1"/>
            </w:tblPr>
            <w:tblGrid>
              <w:gridCol w:w="967"/>
              <w:gridCol w:w="1368"/>
              <w:gridCol w:w="1350"/>
              <w:gridCol w:w="1350"/>
            </w:tblGrid>
            <w:tr w:rsidR="00320B0A" w:rsidRPr="00CE78E7" w:rsidTr="009E743F">
              <w:trPr>
                <w:trHeight w:val="283"/>
              </w:trPr>
              <w:tc>
                <w:tcPr>
                  <w:tcW w:w="967"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320B0A" w:rsidRPr="00CE78E7" w:rsidRDefault="00320B0A" w:rsidP="00CE78E7">
                  <w:pPr>
                    <w:jc w:val="both"/>
                    <w:rPr>
                      <w:bCs/>
                      <w:sz w:val="28"/>
                      <w:szCs w:val="28"/>
                      <w:lang w:val="vi-VN"/>
                    </w:rPr>
                  </w:pPr>
                  <w:r w:rsidRPr="00CE78E7">
                    <w:rPr>
                      <w:bCs/>
                      <w:sz w:val="28"/>
                      <w:szCs w:val="28"/>
                      <w:lang w:val="vi-VN"/>
                    </w:rPr>
                    <w:t>D</w:t>
                  </w:r>
                  <w:r w:rsidR="00955265" w:rsidRPr="00CE78E7">
                    <w:rPr>
                      <w:bCs/>
                      <w:sz w:val="28"/>
                      <w:szCs w:val="28"/>
                    </w:rPr>
                    <w:t>ế</w:t>
                  </w:r>
                  <w:r w:rsidRPr="00CE78E7">
                    <w:rPr>
                      <w:bCs/>
                      <w:sz w:val="28"/>
                      <w:szCs w:val="28"/>
                      <w:lang w:val="vi-VN"/>
                    </w:rPr>
                    <w:t xml:space="preserve"> Mèn</w:t>
                  </w:r>
                </w:p>
              </w:tc>
              <w:tc>
                <w:tcPr>
                  <w:tcW w:w="1368" w:type="dxa"/>
                  <w:tcBorders>
                    <w:top w:val="single" w:sz="4" w:space="0" w:color="auto"/>
                    <w:left w:val="single" w:sz="8" w:space="0" w:color="000000"/>
                    <w:bottom w:val="single" w:sz="8" w:space="0" w:color="000000"/>
                    <w:right w:val="single" w:sz="8" w:space="0" w:color="000000"/>
                  </w:tcBorders>
                </w:tcPr>
                <w:p w:rsidR="00320B0A" w:rsidRPr="00CE78E7" w:rsidRDefault="00320B0A" w:rsidP="00CE78E7">
                  <w:pPr>
                    <w:jc w:val="both"/>
                    <w:rPr>
                      <w:bCs/>
                      <w:sz w:val="28"/>
                      <w:szCs w:val="28"/>
                      <w:lang w:val="vi-VN"/>
                    </w:rPr>
                  </w:pPr>
                  <w:r w:rsidRPr="00CE78E7">
                    <w:rPr>
                      <w:bCs/>
                      <w:sz w:val="28"/>
                      <w:szCs w:val="28"/>
                      <w:lang w:val="vi-VN"/>
                    </w:rPr>
                    <w:t xml:space="preserve">Trước khi </w:t>
                  </w:r>
                </w:p>
                <w:p w:rsidR="00320B0A" w:rsidRPr="00CE78E7" w:rsidRDefault="00320B0A" w:rsidP="00CE78E7">
                  <w:pPr>
                    <w:jc w:val="both"/>
                    <w:rPr>
                      <w:bCs/>
                      <w:sz w:val="28"/>
                      <w:szCs w:val="28"/>
                      <w:lang w:val="vi-VN"/>
                    </w:rPr>
                  </w:pPr>
                  <w:r w:rsidRPr="00CE78E7">
                    <w:rPr>
                      <w:bCs/>
                      <w:sz w:val="28"/>
                      <w:szCs w:val="28"/>
                      <w:lang w:val="vi-VN"/>
                    </w:rPr>
                    <w:t>trêu chị Cốc</w:t>
                  </w:r>
                </w:p>
              </w:tc>
              <w:tc>
                <w:tcPr>
                  <w:tcW w:w="1350" w:type="dxa"/>
                  <w:tcBorders>
                    <w:top w:val="single" w:sz="4" w:space="0" w:color="auto"/>
                    <w:left w:val="single" w:sz="8" w:space="0" w:color="000000"/>
                    <w:bottom w:val="single" w:sz="8" w:space="0" w:color="000000"/>
                    <w:right w:val="single" w:sz="8" w:space="0" w:color="000000"/>
                  </w:tcBorders>
                </w:tcPr>
                <w:p w:rsidR="00320B0A" w:rsidRPr="00CE78E7" w:rsidRDefault="00320B0A" w:rsidP="00CE78E7">
                  <w:pPr>
                    <w:jc w:val="both"/>
                    <w:rPr>
                      <w:bCs/>
                      <w:sz w:val="28"/>
                      <w:szCs w:val="28"/>
                      <w:lang w:val="vi-VN"/>
                    </w:rPr>
                  </w:pPr>
                  <w:r w:rsidRPr="00CE78E7">
                    <w:rPr>
                      <w:bCs/>
                      <w:sz w:val="28"/>
                      <w:szCs w:val="28"/>
                      <w:lang w:val="vi-VN"/>
                    </w:rPr>
                    <w:t xml:space="preserve">Sau khi </w:t>
                  </w:r>
                </w:p>
                <w:p w:rsidR="00320B0A" w:rsidRPr="00CE78E7" w:rsidRDefault="00320B0A" w:rsidP="00CE78E7">
                  <w:pPr>
                    <w:jc w:val="both"/>
                    <w:rPr>
                      <w:bCs/>
                      <w:sz w:val="28"/>
                      <w:szCs w:val="28"/>
                      <w:lang w:val="vi-VN"/>
                    </w:rPr>
                  </w:pPr>
                  <w:r w:rsidRPr="00CE78E7">
                    <w:rPr>
                      <w:bCs/>
                      <w:sz w:val="28"/>
                      <w:szCs w:val="28"/>
                      <w:lang w:val="vi-VN"/>
                    </w:rPr>
                    <w:t>trêu chị Cốc</w:t>
                  </w:r>
                </w:p>
              </w:tc>
              <w:tc>
                <w:tcPr>
                  <w:tcW w:w="1350"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20B0A" w:rsidRPr="00CE78E7" w:rsidRDefault="00320B0A" w:rsidP="00CE78E7">
                  <w:pPr>
                    <w:jc w:val="both"/>
                    <w:rPr>
                      <w:bCs/>
                      <w:sz w:val="28"/>
                      <w:szCs w:val="28"/>
                      <w:lang w:val="vi-VN"/>
                    </w:rPr>
                  </w:pPr>
                  <w:r w:rsidRPr="00CE78E7">
                    <w:rPr>
                      <w:bCs/>
                      <w:sz w:val="28"/>
                      <w:szCs w:val="28"/>
                      <w:lang w:val="vi-VN"/>
                    </w:rPr>
                    <w:t>Hậu</w:t>
                  </w:r>
                </w:p>
                <w:p w:rsidR="00320B0A" w:rsidRPr="00CE78E7" w:rsidRDefault="00320B0A" w:rsidP="00CE78E7">
                  <w:pPr>
                    <w:jc w:val="both"/>
                    <w:rPr>
                      <w:bCs/>
                      <w:sz w:val="28"/>
                      <w:szCs w:val="28"/>
                      <w:lang w:val="vi-VN"/>
                    </w:rPr>
                  </w:pPr>
                  <w:r w:rsidRPr="00CE78E7">
                    <w:rPr>
                      <w:bCs/>
                      <w:sz w:val="28"/>
                      <w:szCs w:val="28"/>
                      <w:lang w:val="vi-VN"/>
                    </w:rPr>
                    <w:t>quả</w:t>
                  </w:r>
                </w:p>
              </w:tc>
            </w:tr>
            <w:tr w:rsidR="00320B0A" w:rsidRPr="00CE78E7" w:rsidTr="009E743F">
              <w:trPr>
                <w:trHeight w:val="611"/>
              </w:trPr>
              <w:tc>
                <w:tcPr>
                  <w:tcW w:w="96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320B0A" w:rsidRPr="00CE78E7" w:rsidRDefault="00320B0A" w:rsidP="00CE78E7">
                  <w:pPr>
                    <w:jc w:val="both"/>
                    <w:rPr>
                      <w:sz w:val="28"/>
                      <w:szCs w:val="28"/>
                    </w:rPr>
                  </w:pPr>
                </w:p>
                <w:p w:rsidR="00320B0A" w:rsidRPr="00CE78E7" w:rsidRDefault="00320B0A" w:rsidP="00CE78E7">
                  <w:pPr>
                    <w:jc w:val="both"/>
                    <w:rPr>
                      <w:sz w:val="28"/>
                      <w:szCs w:val="28"/>
                    </w:rPr>
                  </w:pPr>
                </w:p>
                <w:p w:rsidR="00320B0A" w:rsidRPr="00CE78E7" w:rsidRDefault="00320B0A" w:rsidP="00CE78E7">
                  <w:pPr>
                    <w:jc w:val="both"/>
                    <w:rPr>
                      <w:sz w:val="28"/>
                      <w:szCs w:val="28"/>
                      <w:lang w:val="vi-VN"/>
                    </w:rPr>
                  </w:pPr>
                  <w:r w:rsidRPr="00CE78E7">
                    <w:rPr>
                      <w:sz w:val="28"/>
                      <w:szCs w:val="28"/>
                    </w:rPr>
                    <w:t>Hành</w:t>
                  </w:r>
                  <w:r w:rsidRPr="00CE78E7">
                    <w:rPr>
                      <w:sz w:val="28"/>
                      <w:szCs w:val="28"/>
                      <w:lang w:val="vi-VN"/>
                    </w:rPr>
                    <w:t xml:space="preserve"> động</w:t>
                  </w:r>
                </w:p>
                <w:p w:rsidR="00320B0A" w:rsidRPr="00CE78E7" w:rsidRDefault="00320B0A" w:rsidP="00CE78E7">
                  <w:pPr>
                    <w:jc w:val="both"/>
                    <w:rPr>
                      <w:sz w:val="28"/>
                      <w:szCs w:val="28"/>
                      <w:lang w:val="vi-VN"/>
                    </w:rPr>
                  </w:pPr>
                </w:p>
              </w:tc>
              <w:tc>
                <w:tcPr>
                  <w:tcW w:w="1368" w:type="dxa"/>
                  <w:tcBorders>
                    <w:top w:val="single" w:sz="8" w:space="0" w:color="000000"/>
                    <w:left w:val="single" w:sz="8" w:space="0" w:color="000000"/>
                    <w:bottom w:val="single" w:sz="8" w:space="0" w:color="000000"/>
                    <w:right w:val="single" w:sz="8" w:space="0" w:color="000000"/>
                  </w:tcBorders>
                </w:tcPr>
                <w:p w:rsidR="00320B0A" w:rsidRPr="00CE78E7" w:rsidRDefault="00320B0A" w:rsidP="00CE78E7">
                  <w:pPr>
                    <w:ind w:firstLine="18"/>
                    <w:jc w:val="both"/>
                    <w:rPr>
                      <w:sz w:val="28"/>
                      <w:szCs w:val="28"/>
                      <w:lang w:val="vi-VN"/>
                    </w:rPr>
                  </w:pPr>
                  <w:r w:rsidRPr="00CE78E7">
                    <w:rPr>
                      <w:sz w:val="28"/>
                      <w:szCs w:val="28"/>
                      <w:lang w:val="vi-VN"/>
                    </w:rPr>
                    <w:t xml:space="preserve">- Mắng, coi thường, bắt nạt Choắt.  </w:t>
                  </w:r>
                </w:p>
                <w:p w:rsidR="00320B0A" w:rsidRPr="00CE78E7" w:rsidRDefault="00320B0A" w:rsidP="00CE78E7">
                  <w:pPr>
                    <w:ind w:firstLine="18"/>
                    <w:jc w:val="both"/>
                    <w:rPr>
                      <w:sz w:val="28"/>
                      <w:szCs w:val="28"/>
                      <w:lang w:val="vi-VN"/>
                    </w:rPr>
                  </w:pPr>
                  <w:r w:rsidRPr="00CE78E7">
                    <w:rPr>
                      <w:sz w:val="28"/>
                      <w:szCs w:val="28"/>
                      <w:lang w:val="vi-VN"/>
                    </w:rPr>
                    <w:t>- Cất giọng véo von trêu chị Cốc.</w:t>
                  </w:r>
                </w:p>
              </w:tc>
              <w:tc>
                <w:tcPr>
                  <w:tcW w:w="1350" w:type="dxa"/>
                  <w:tcBorders>
                    <w:top w:val="single" w:sz="8" w:space="0" w:color="000000"/>
                    <w:left w:val="single" w:sz="8" w:space="0" w:color="000000"/>
                    <w:bottom w:val="single" w:sz="8" w:space="0" w:color="000000"/>
                    <w:right w:val="single" w:sz="8" w:space="0" w:color="000000"/>
                  </w:tcBorders>
                </w:tcPr>
                <w:p w:rsidR="00320B0A" w:rsidRPr="00CE78E7" w:rsidRDefault="00320B0A" w:rsidP="00CE78E7">
                  <w:pPr>
                    <w:jc w:val="both"/>
                    <w:rPr>
                      <w:sz w:val="28"/>
                      <w:szCs w:val="28"/>
                      <w:lang w:val="vi-VN"/>
                    </w:rPr>
                  </w:pPr>
                  <w:r w:rsidRPr="00CE78E7">
                    <w:rPr>
                      <w:sz w:val="28"/>
                      <w:szCs w:val="28"/>
                      <w:lang w:val="vi-VN"/>
                    </w:rPr>
                    <w:t>- Chui tọt vào hang.</w:t>
                  </w:r>
                </w:p>
                <w:p w:rsidR="00320B0A" w:rsidRPr="00CE78E7" w:rsidRDefault="00320B0A" w:rsidP="00CE78E7">
                  <w:pPr>
                    <w:jc w:val="both"/>
                    <w:rPr>
                      <w:sz w:val="28"/>
                      <w:szCs w:val="28"/>
                      <w:lang w:val="vi-VN"/>
                    </w:rPr>
                  </w:pPr>
                  <w:r w:rsidRPr="00CE78E7">
                    <w:rPr>
                      <w:sz w:val="28"/>
                      <w:szCs w:val="28"/>
                      <w:lang w:val="vi-VN"/>
                    </w:rPr>
                    <w:t>- Núp tận đáy hang, nằm in thít.</w:t>
                  </w:r>
                </w:p>
                <w:p w:rsidR="00320B0A" w:rsidRPr="00CE78E7" w:rsidRDefault="00320B0A" w:rsidP="00CE78E7">
                  <w:pPr>
                    <w:jc w:val="both"/>
                    <w:rPr>
                      <w:sz w:val="28"/>
                      <w:szCs w:val="28"/>
                      <w:lang w:val="vi-VN"/>
                    </w:rPr>
                  </w:pPr>
                  <w:r w:rsidRPr="00CE78E7">
                    <w:rPr>
                      <w:sz w:val="28"/>
                      <w:szCs w:val="28"/>
                      <w:lang w:val="vi-VN"/>
                    </w:rPr>
                    <w:t>- Mon men bò lên.</w:t>
                  </w:r>
                </w:p>
                <w:p w:rsidR="00320B0A" w:rsidRPr="00CE78E7" w:rsidRDefault="00320B0A" w:rsidP="00CE78E7">
                  <w:pPr>
                    <w:jc w:val="both"/>
                    <w:rPr>
                      <w:sz w:val="28"/>
                      <w:szCs w:val="28"/>
                      <w:lang w:val="vi-VN"/>
                    </w:rPr>
                  </w:pPr>
                  <w:r w:rsidRPr="00CE78E7">
                    <w:rPr>
                      <w:sz w:val="28"/>
                      <w:szCs w:val="28"/>
                      <w:lang w:val="vi-VN"/>
                    </w:rPr>
                    <w:t>- Chôn Dế Choắt.</w:t>
                  </w:r>
                </w:p>
              </w:tc>
              <w:tc>
                <w:tcPr>
                  <w:tcW w:w="135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20B0A" w:rsidRPr="00CE78E7" w:rsidRDefault="00320B0A" w:rsidP="00CE78E7">
                  <w:pPr>
                    <w:jc w:val="both"/>
                    <w:rPr>
                      <w:sz w:val="28"/>
                      <w:szCs w:val="28"/>
                      <w:lang w:val="vi-VN"/>
                    </w:rPr>
                  </w:pPr>
                  <w:r w:rsidRPr="00CE78E7">
                    <w:rPr>
                      <w:sz w:val="28"/>
                      <w:szCs w:val="28"/>
                      <w:lang w:val="vi-VN"/>
                    </w:rPr>
                    <w:t>Dế Choắt bị chị Cốc mổ cho đến chết</w:t>
                  </w:r>
                </w:p>
              </w:tc>
            </w:tr>
            <w:tr w:rsidR="00320B0A" w:rsidRPr="00CE78E7" w:rsidTr="009E743F">
              <w:trPr>
                <w:trHeight w:val="1155"/>
              </w:trPr>
              <w:tc>
                <w:tcPr>
                  <w:tcW w:w="967"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320B0A" w:rsidRPr="00CE78E7" w:rsidRDefault="00320B0A" w:rsidP="00CE78E7">
                  <w:pPr>
                    <w:jc w:val="both"/>
                    <w:rPr>
                      <w:sz w:val="28"/>
                      <w:szCs w:val="28"/>
                      <w:lang w:val="vi-VN"/>
                    </w:rPr>
                  </w:pPr>
                </w:p>
                <w:p w:rsidR="00320B0A" w:rsidRPr="00CE78E7" w:rsidRDefault="00320B0A" w:rsidP="00CE78E7">
                  <w:pPr>
                    <w:jc w:val="both"/>
                    <w:rPr>
                      <w:sz w:val="28"/>
                      <w:szCs w:val="28"/>
                      <w:lang w:val="vi-VN"/>
                    </w:rPr>
                  </w:pPr>
                  <w:r w:rsidRPr="00CE78E7">
                    <w:rPr>
                      <w:sz w:val="28"/>
                      <w:szCs w:val="28"/>
                      <w:lang w:val="vi-VN"/>
                    </w:rPr>
                    <w:t>Thái độ</w:t>
                  </w:r>
                </w:p>
                <w:p w:rsidR="00320B0A" w:rsidRPr="00CE78E7" w:rsidRDefault="00320B0A" w:rsidP="00CE78E7">
                  <w:pPr>
                    <w:jc w:val="both"/>
                    <w:rPr>
                      <w:sz w:val="28"/>
                      <w:szCs w:val="28"/>
                    </w:rPr>
                  </w:pPr>
                </w:p>
              </w:tc>
              <w:tc>
                <w:tcPr>
                  <w:tcW w:w="1368" w:type="dxa"/>
                  <w:tcBorders>
                    <w:top w:val="single" w:sz="8" w:space="0" w:color="000000"/>
                    <w:left w:val="single" w:sz="8" w:space="0" w:color="000000"/>
                    <w:bottom w:val="single" w:sz="8" w:space="0" w:color="000000"/>
                    <w:right w:val="single" w:sz="8" w:space="0" w:color="000000"/>
                  </w:tcBorders>
                </w:tcPr>
                <w:p w:rsidR="00320B0A" w:rsidRPr="00CE78E7" w:rsidRDefault="00320B0A" w:rsidP="00CE78E7">
                  <w:pPr>
                    <w:jc w:val="both"/>
                    <w:rPr>
                      <w:sz w:val="28"/>
                      <w:szCs w:val="28"/>
                      <w:lang w:val="vi-VN"/>
                    </w:rPr>
                  </w:pPr>
                  <w:r w:rsidRPr="00CE78E7">
                    <w:rPr>
                      <w:sz w:val="28"/>
                      <w:szCs w:val="28"/>
                    </w:rPr>
                    <w:t xml:space="preserve"> </w:t>
                  </w:r>
                  <w:r w:rsidRPr="00CE78E7">
                    <w:rPr>
                      <w:sz w:val="28"/>
                      <w:szCs w:val="28"/>
                      <w:lang w:val="vi-VN"/>
                    </w:rPr>
                    <w:t>Hung hăng, ngạo mạn, xấc xược.</w:t>
                  </w:r>
                </w:p>
              </w:tc>
              <w:tc>
                <w:tcPr>
                  <w:tcW w:w="1350" w:type="dxa"/>
                  <w:tcBorders>
                    <w:top w:val="single" w:sz="8" w:space="0" w:color="000000"/>
                    <w:left w:val="single" w:sz="8" w:space="0" w:color="000000"/>
                    <w:bottom w:val="single" w:sz="8" w:space="0" w:color="000000"/>
                    <w:right w:val="single" w:sz="4" w:space="0" w:color="auto"/>
                  </w:tcBorders>
                </w:tcPr>
                <w:p w:rsidR="00320B0A" w:rsidRPr="00CE78E7" w:rsidRDefault="00320B0A" w:rsidP="00CE78E7">
                  <w:pPr>
                    <w:jc w:val="both"/>
                    <w:rPr>
                      <w:sz w:val="28"/>
                      <w:szCs w:val="28"/>
                      <w:lang w:val="vi-VN"/>
                    </w:rPr>
                  </w:pPr>
                  <w:r w:rsidRPr="00CE78E7">
                    <w:rPr>
                      <w:sz w:val="28"/>
                      <w:szCs w:val="28"/>
                    </w:rPr>
                    <w:t xml:space="preserve"> </w:t>
                  </w:r>
                  <w:r w:rsidRPr="00CE78E7">
                    <w:rPr>
                      <w:sz w:val="28"/>
                      <w:szCs w:val="28"/>
                      <w:lang w:val="vi-VN"/>
                    </w:rPr>
                    <w:t>Sợ hãi, hèn nhát</w:t>
                  </w:r>
                </w:p>
              </w:tc>
              <w:tc>
                <w:tcPr>
                  <w:tcW w:w="1350" w:type="dxa"/>
                  <w:tcBorders>
                    <w:top w:val="single" w:sz="8" w:space="0" w:color="000000"/>
                    <w:left w:val="single" w:sz="4" w:space="0" w:color="auto"/>
                    <w:bottom w:val="single" w:sz="8" w:space="0" w:color="000000"/>
                    <w:right w:val="single" w:sz="4" w:space="0" w:color="auto"/>
                  </w:tcBorders>
                </w:tcPr>
                <w:p w:rsidR="00320B0A" w:rsidRPr="00CE78E7" w:rsidRDefault="00320B0A" w:rsidP="00CE78E7">
                  <w:pPr>
                    <w:jc w:val="both"/>
                    <w:rPr>
                      <w:sz w:val="28"/>
                      <w:szCs w:val="28"/>
                      <w:lang w:val="vi-VN"/>
                    </w:rPr>
                  </w:pPr>
                  <w:r w:rsidRPr="00CE78E7">
                    <w:rPr>
                      <w:sz w:val="28"/>
                      <w:szCs w:val="28"/>
                    </w:rPr>
                    <w:t xml:space="preserve"> </w:t>
                  </w:r>
                  <w:r w:rsidRPr="00CE78E7">
                    <w:rPr>
                      <w:sz w:val="28"/>
                      <w:szCs w:val="28"/>
                      <w:lang w:val="vi-VN"/>
                    </w:rPr>
                    <w:t>Hối hận</w:t>
                  </w:r>
                </w:p>
              </w:tc>
            </w:tr>
            <w:tr w:rsidR="00320B0A" w:rsidRPr="00CE78E7" w:rsidTr="009E743F">
              <w:trPr>
                <w:trHeight w:val="153"/>
              </w:trPr>
              <w:tc>
                <w:tcPr>
                  <w:tcW w:w="967"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tcPr>
                <w:p w:rsidR="00320B0A" w:rsidRPr="00CE78E7" w:rsidRDefault="00320B0A" w:rsidP="00CE78E7">
                  <w:pPr>
                    <w:jc w:val="both"/>
                    <w:rPr>
                      <w:sz w:val="28"/>
                      <w:szCs w:val="28"/>
                      <w:lang w:val="vi-VN"/>
                    </w:rPr>
                  </w:pPr>
                </w:p>
                <w:p w:rsidR="00320B0A" w:rsidRPr="00CE78E7" w:rsidRDefault="00320B0A" w:rsidP="00CE78E7">
                  <w:pPr>
                    <w:jc w:val="both"/>
                    <w:rPr>
                      <w:sz w:val="28"/>
                      <w:szCs w:val="28"/>
                      <w:lang w:val="vi-VN"/>
                    </w:rPr>
                  </w:pPr>
                  <w:r w:rsidRPr="00CE78E7">
                    <w:rPr>
                      <w:sz w:val="28"/>
                      <w:szCs w:val="28"/>
                      <w:lang w:val="vi-VN"/>
                    </w:rPr>
                    <w:t xml:space="preserve">Bài </w:t>
                  </w:r>
                  <w:r w:rsidRPr="00CE78E7">
                    <w:rPr>
                      <w:sz w:val="28"/>
                      <w:szCs w:val="28"/>
                      <w:lang w:val="vi-VN"/>
                    </w:rPr>
                    <w:lastRenderedPageBreak/>
                    <w:t xml:space="preserve">học </w:t>
                  </w:r>
                </w:p>
              </w:tc>
              <w:tc>
                <w:tcPr>
                  <w:tcW w:w="4068" w:type="dxa"/>
                  <w:gridSpan w:val="3"/>
                  <w:tcBorders>
                    <w:top w:val="single" w:sz="8" w:space="0" w:color="000000"/>
                    <w:left w:val="single" w:sz="8" w:space="0" w:color="000000"/>
                    <w:bottom w:val="single" w:sz="4" w:space="0" w:color="auto"/>
                    <w:right w:val="single" w:sz="4" w:space="0" w:color="auto"/>
                  </w:tcBorders>
                </w:tcPr>
                <w:p w:rsidR="00320B0A" w:rsidRPr="00CE78E7" w:rsidRDefault="00320B0A" w:rsidP="00CE78E7">
                  <w:pPr>
                    <w:jc w:val="both"/>
                    <w:rPr>
                      <w:bCs/>
                      <w:sz w:val="28"/>
                      <w:szCs w:val="28"/>
                      <w:lang w:val="vi-VN"/>
                    </w:rPr>
                  </w:pPr>
                  <w:r w:rsidRPr="00CE78E7">
                    <w:rPr>
                      <w:bCs/>
                      <w:sz w:val="28"/>
                      <w:szCs w:val="28"/>
                      <w:lang w:val="vi-VN"/>
                    </w:rPr>
                    <w:lastRenderedPageBreak/>
                    <w:t>- Không nên kiêu căng, coi thường người khác.</w:t>
                  </w:r>
                </w:p>
                <w:p w:rsidR="00320B0A" w:rsidRPr="00CE78E7" w:rsidRDefault="00320B0A" w:rsidP="00CE78E7">
                  <w:pPr>
                    <w:jc w:val="both"/>
                    <w:rPr>
                      <w:sz w:val="28"/>
                      <w:szCs w:val="28"/>
                      <w:lang w:val="vi-VN"/>
                    </w:rPr>
                  </w:pPr>
                  <w:r w:rsidRPr="00CE78E7">
                    <w:rPr>
                      <w:bCs/>
                      <w:sz w:val="28"/>
                      <w:szCs w:val="28"/>
                      <w:lang w:val="vi-VN"/>
                    </w:rPr>
                    <w:lastRenderedPageBreak/>
                    <w:t xml:space="preserve">- Không nên xốc nổi để rồi </w:t>
                  </w:r>
                  <w:r w:rsidRPr="00CE78E7">
                    <w:rPr>
                      <w:bCs/>
                      <w:sz w:val="28"/>
                      <w:szCs w:val="28"/>
                    </w:rPr>
                    <w:t>có những hành động sai lầm</w:t>
                  </w:r>
                  <w:r w:rsidRPr="00CE78E7">
                    <w:rPr>
                      <w:bCs/>
                      <w:sz w:val="28"/>
                      <w:szCs w:val="28"/>
                      <w:lang w:val="vi-VN"/>
                    </w:rPr>
                    <w:t>.</w:t>
                  </w:r>
                </w:p>
              </w:tc>
            </w:tr>
          </w:tbl>
          <w:p w:rsidR="0050200C" w:rsidRPr="00CE78E7" w:rsidRDefault="0050200C" w:rsidP="00CE78E7">
            <w:pPr>
              <w:tabs>
                <w:tab w:val="left" w:pos="142"/>
                <w:tab w:val="left" w:pos="284"/>
              </w:tabs>
              <w:jc w:val="both"/>
              <w:rPr>
                <w:b/>
                <w:bCs/>
                <w:sz w:val="28"/>
                <w:szCs w:val="28"/>
              </w:rPr>
            </w:pPr>
          </w:p>
        </w:tc>
      </w:tr>
    </w:tbl>
    <w:p w:rsidR="00451E83" w:rsidRPr="00CE78E7" w:rsidRDefault="00451E83" w:rsidP="00CE78E7">
      <w:pPr>
        <w:tabs>
          <w:tab w:val="left" w:pos="142"/>
          <w:tab w:val="left" w:pos="284"/>
        </w:tabs>
        <w:ind w:hanging="180"/>
        <w:jc w:val="both"/>
        <w:rPr>
          <w:b/>
          <w:bCs/>
          <w:sz w:val="28"/>
          <w:szCs w:val="28"/>
        </w:rPr>
      </w:pPr>
      <w:r w:rsidRPr="00CE78E7">
        <w:rPr>
          <w:b/>
          <w:sz w:val="28"/>
          <w:szCs w:val="28"/>
        </w:rPr>
        <w:lastRenderedPageBreak/>
        <w:t xml:space="preserve">Hoạt động 5: </w:t>
      </w:r>
      <w:r w:rsidR="00CC1533" w:rsidRPr="00CE78E7">
        <w:rPr>
          <w:b/>
          <w:sz w:val="28"/>
          <w:szCs w:val="28"/>
        </w:rPr>
        <w:t>Hướng dẫn t</w:t>
      </w:r>
      <w:r w:rsidRPr="00CE78E7">
        <w:rPr>
          <w:b/>
          <w:sz w:val="28"/>
          <w:szCs w:val="28"/>
        </w:rPr>
        <w:t>ổng kết</w:t>
      </w:r>
    </w:p>
    <w:p w:rsidR="00792461" w:rsidRPr="00CE78E7" w:rsidRDefault="00451E83" w:rsidP="00CE78E7">
      <w:pPr>
        <w:ind w:left="-90"/>
        <w:jc w:val="both"/>
        <w:rPr>
          <w:sz w:val="28"/>
          <w:szCs w:val="28"/>
        </w:rPr>
      </w:pPr>
      <w:r w:rsidRPr="00CE78E7">
        <w:rPr>
          <w:b/>
          <w:sz w:val="28"/>
          <w:szCs w:val="28"/>
        </w:rPr>
        <w:t>a.</w:t>
      </w:r>
      <w:r w:rsidRPr="00CE78E7">
        <w:rPr>
          <w:b/>
          <w:bCs/>
          <w:sz w:val="28"/>
          <w:szCs w:val="28"/>
          <w:lang w:val="vi-VN"/>
        </w:rPr>
        <w:t xml:space="preserve"> Mục tiêu</w:t>
      </w:r>
      <w:r w:rsidRPr="00CE78E7">
        <w:rPr>
          <w:sz w:val="28"/>
          <w:szCs w:val="28"/>
          <w:lang w:val="vi-VN"/>
        </w:rPr>
        <w:t xml:space="preserve">: </w:t>
      </w:r>
      <w:r w:rsidR="00792461" w:rsidRPr="00CE78E7">
        <w:rPr>
          <w:sz w:val="28"/>
          <w:szCs w:val="28"/>
        </w:rPr>
        <w:t>Đánh giá được nội dung, nghệ thuật, ý nghĩa của văn bản.</w:t>
      </w:r>
    </w:p>
    <w:p w:rsidR="00451E83" w:rsidRPr="00CE78E7" w:rsidRDefault="00451E83" w:rsidP="00CE78E7">
      <w:pPr>
        <w:ind w:left="-90"/>
        <w:jc w:val="both"/>
        <w:rPr>
          <w:sz w:val="28"/>
          <w:szCs w:val="28"/>
          <w:lang w:val="vi-VN"/>
        </w:rPr>
      </w:pPr>
      <w:r w:rsidRPr="00CE78E7">
        <w:rPr>
          <w:b/>
          <w:bCs/>
          <w:sz w:val="28"/>
          <w:szCs w:val="28"/>
          <w:lang w:val="vi-VN"/>
        </w:rPr>
        <w:t>b</w:t>
      </w:r>
      <w:r w:rsidRPr="00CE78E7">
        <w:rPr>
          <w:b/>
          <w:bCs/>
          <w:sz w:val="28"/>
          <w:szCs w:val="28"/>
        </w:rPr>
        <w:t>.</w:t>
      </w:r>
      <w:r w:rsidRPr="00CE78E7">
        <w:rPr>
          <w:b/>
          <w:bCs/>
          <w:sz w:val="28"/>
          <w:szCs w:val="28"/>
          <w:lang w:val="vi-VN"/>
        </w:rPr>
        <w:t xml:space="preserve"> Nội dung</w:t>
      </w:r>
      <w:r w:rsidRPr="00CE78E7">
        <w:rPr>
          <w:sz w:val="28"/>
          <w:szCs w:val="28"/>
          <w:lang w:val="vi-VN"/>
        </w:rPr>
        <w:t xml:space="preserve">: </w:t>
      </w:r>
    </w:p>
    <w:p w:rsidR="00451E83" w:rsidRPr="00CE78E7" w:rsidRDefault="00451E83" w:rsidP="00CE78E7">
      <w:pPr>
        <w:ind w:left="-90"/>
        <w:jc w:val="both"/>
        <w:rPr>
          <w:sz w:val="28"/>
          <w:szCs w:val="28"/>
        </w:rPr>
      </w:pPr>
      <w:r w:rsidRPr="00CE78E7">
        <w:rPr>
          <w:sz w:val="28"/>
          <w:szCs w:val="28"/>
          <w:lang w:val="vi-VN"/>
        </w:rPr>
        <w:t xml:space="preserve">- GV sử dụng </w:t>
      </w:r>
      <w:r w:rsidR="00792461" w:rsidRPr="00CE78E7">
        <w:rPr>
          <w:sz w:val="28"/>
          <w:szCs w:val="28"/>
        </w:rPr>
        <w:t>phiếu học tập, giao nhiệm vụ cho nhóm.</w:t>
      </w:r>
    </w:p>
    <w:p w:rsidR="00451E83" w:rsidRPr="00CE78E7" w:rsidRDefault="00451E83" w:rsidP="00CE78E7">
      <w:pPr>
        <w:ind w:left="-90"/>
        <w:jc w:val="both"/>
        <w:rPr>
          <w:sz w:val="28"/>
          <w:szCs w:val="28"/>
        </w:rPr>
      </w:pPr>
      <w:r w:rsidRPr="00CE78E7">
        <w:rPr>
          <w:sz w:val="28"/>
          <w:szCs w:val="28"/>
          <w:lang w:val="vi-VN"/>
        </w:rPr>
        <w:t xml:space="preserve">- HS làm việc nhóm, trình bày sản phẩm, quan sát và bổ sung </w:t>
      </w:r>
      <w:r w:rsidR="00792461" w:rsidRPr="00CE78E7">
        <w:rPr>
          <w:sz w:val="28"/>
          <w:szCs w:val="28"/>
        </w:rPr>
        <w:t>.</w:t>
      </w:r>
    </w:p>
    <w:p w:rsidR="00451E83" w:rsidRPr="00CE78E7" w:rsidRDefault="00451E83" w:rsidP="00CE78E7">
      <w:pPr>
        <w:ind w:left="-90"/>
        <w:jc w:val="both"/>
        <w:rPr>
          <w:sz w:val="28"/>
          <w:szCs w:val="28"/>
          <w:lang w:val="vi-VN"/>
        </w:rPr>
      </w:pPr>
      <w:r w:rsidRPr="00CE78E7">
        <w:rPr>
          <w:b/>
          <w:bCs/>
          <w:sz w:val="28"/>
          <w:szCs w:val="28"/>
          <w:lang w:val="vi-VN"/>
        </w:rPr>
        <w:t>c</w:t>
      </w:r>
      <w:r w:rsidRPr="00CE78E7">
        <w:rPr>
          <w:b/>
          <w:bCs/>
          <w:sz w:val="28"/>
          <w:szCs w:val="28"/>
        </w:rPr>
        <w:t>.</w:t>
      </w:r>
      <w:r w:rsidRPr="00CE78E7">
        <w:rPr>
          <w:b/>
          <w:bCs/>
          <w:sz w:val="28"/>
          <w:szCs w:val="28"/>
          <w:lang w:val="vi-VN"/>
        </w:rPr>
        <w:t xml:space="preserve"> Sản phẩm: </w:t>
      </w:r>
      <w:r w:rsidRPr="00CE78E7">
        <w:rPr>
          <w:sz w:val="28"/>
          <w:szCs w:val="28"/>
          <w:lang w:val="vi-VN"/>
        </w:rPr>
        <w:t>Phiếu học tập của HS đã hoàn thành, câu trả lời của HS.</w:t>
      </w:r>
    </w:p>
    <w:p w:rsidR="00451E83" w:rsidRPr="00CE78E7" w:rsidRDefault="00451E83" w:rsidP="00CE78E7">
      <w:pPr>
        <w:tabs>
          <w:tab w:val="left" w:pos="142"/>
          <w:tab w:val="left" w:pos="284"/>
        </w:tabs>
        <w:ind w:left="-90"/>
        <w:jc w:val="both"/>
        <w:rPr>
          <w:b/>
          <w:bCs/>
          <w:sz w:val="28"/>
          <w:szCs w:val="28"/>
        </w:rPr>
      </w:pPr>
      <w:r w:rsidRPr="00CE78E7">
        <w:rPr>
          <w:b/>
          <w:bCs/>
          <w:sz w:val="28"/>
          <w:szCs w:val="28"/>
          <w:lang w:val="vi-VN"/>
        </w:rPr>
        <w:t>d</w:t>
      </w:r>
      <w:r w:rsidRPr="00CE78E7">
        <w:rPr>
          <w:b/>
          <w:bCs/>
          <w:sz w:val="28"/>
          <w:szCs w:val="28"/>
        </w:rPr>
        <w:t>.</w:t>
      </w:r>
      <w:r w:rsidRPr="00CE78E7">
        <w:rPr>
          <w:b/>
          <w:bCs/>
          <w:sz w:val="28"/>
          <w:szCs w:val="28"/>
          <w:lang w:val="vi-VN"/>
        </w:rPr>
        <w:t xml:space="preserve"> Tổ chức thực hiện</w:t>
      </w:r>
    </w:p>
    <w:tbl>
      <w:tblPr>
        <w:tblW w:w="10012" w:type="dxa"/>
        <w:tblInd w:w="-4" w:type="dxa"/>
        <w:tblLayout w:type="fixed"/>
        <w:tblLook w:val="0000" w:firstRow="0" w:lastRow="0" w:firstColumn="0" w:lastColumn="0" w:noHBand="0" w:noVBand="0"/>
      </w:tblPr>
      <w:tblGrid>
        <w:gridCol w:w="4788"/>
        <w:gridCol w:w="5224"/>
      </w:tblGrid>
      <w:tr w:rsidR="000C3F32" w:rsidRPr="00CE78E7" w:rsidTr="0097734F">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217D88" w:rsidRPr="00CE78E7" w:rsidRDefault="00217D88" w:rsidP="00CE78E7">
            <w:pPr>
              <w:jc w:val="both"/>
              <w:rPr>
                <w:b/>
                <w:sz w:val="28"/>
                <w:szCs w:val="28"/>
              </w:rPr>
            </w:pPr>
            <w:r w:rsidRPr="00CE78E7">
              <w:rPr>
                <w:b/>
                <w:sz w:val="28"/>
                <w:szCs w:val="28"/>
              </w:rPr>
              <w:t xml:space="preserve">Bước 1: Chuyển giao nhiệm vụ </w:t>
            </w:r>
          </w:p>
          <w:p w:rsidR="00AE7AD9" w:rsidRPr="00CE78E7" w:rsidRDefault="001967DC" w:rsidP="00CE78E7">
            <w:pPr>
              <w:pStyle w:val="TableParagraph"/>
              <w:tabs>
                <w:tab w:val="left" w:pos="270"/>
              </w:tabs>
              <w:ind w:left="-50"/>
              <w:jc w:val="both"/>
              <w:rPr>
                <w:sz w:val="28"/>
                <w:szCs w:val="28"/>
              </w:rPr>
            </w:pPr>
            <w:r w:rsidRPr="00CE78E7">
              <w:rPr>
                <w:sz w:val="28"/>
                <w:szCs w:val="28"/>
                <w:lang w:val="vi-VN"/>
              </w:rPr>
              <w:t xml:space="preserve">- </w:t>
            </w:r>
            <w:r w:rsidRPr="00CE78E7">
              <w:rPr>
                <w:sz w:val="28"/>
                <w:szCs w:val="28"/>
              </w:rPr>
              <w:t>Chia nhóm lớp theo</w:t>
            </w:r>
            <w:r w:rsidRPr="00CE78E7">
              <w:rPr>
                <w:spacing w:val="1"/>
                <w:sz w:val="28"/>
                <w:szCs w:val="28"/>
              </w:rPr>
              <w:t xml:space="preserve"> </w:t>
            </w:r>
            <w:r w:rsidRPr="00CE78E7">
              <w:rPr>
                <w:sz w:val="28"/>
                <w:szCs w:val="28"/>
              </w:rPr>
              <w:t>bàn</w:t>
            </w:r>
          </w:p>
          <w:p w:rsidR="001967DC" w:rsidRPr="00CE78E7" w:rsidRDefault="001967DC" w:rsidP="00CE78E7">
            <w:pPr>
              <w:pStyle w:val="TableParagraph"/>
              <w:tabs>
                <w:tab w:val="left" w:pos="270"/>
              </w:tabs>
              <w:ind w:left="-50"/>
              <w:jc w:val="both"/>
              <w:rPr>
                <w:sz w:val="28"/>
                <w:szCs w:val="28"/>
              </w:rPr>
            </w:pPr>
            <w:r w:rsidRPr="00CE78E7">
              <w:rPr>
                <w:sz w:val="28"/>
                <w:szCs w:val="28"/>
                <w:lang w:val="vi-VN"/>
              </w:rPr>
              <w:t xml:space="preserve">- </w:t>
            </w:r>
            <w:r w:rsidRPr="00CE78E7">
              <w:rPr>
                <w:sz w:val="28"/>
                <w:szCs w:val="28"/>
              </w:rPr>
              <w:t>Phát phiếu học tập số</w:t>
            </w:r>
            <w:r w:rsidRPr="00CE78E7">
              <w:rPr>
                <w:spacing w:val="2"/>
                <w:sz w:val="28"/>
                <w:szCs w:val="28"/>
              </w:rPr>
              <w:t xml:space="preserve"> </w:t>
            </w:r>
            <w:r w:rsidRPr="00CE78E7">
              <w:rPr>
                <w:sz w:val="28"/>
                <w:szCs w:val="28"/>
              </w:rPr>
              <w:t>5</w:t>
            </w:r>
          </w:p>
          <w:p w:rsidR="001967DC" w:rsidRPr="00CE78E7" w:rsidRDefault="001967DC" w:rsidP="00CE78E7">
            <w:pPr>
              <w:pStyle w:val="TableParagraph"/>
              <w:tabs>
                <w:tab w:val="left" w:pos="270"/>
              </w:tabs>
              <w:ind w:left="-50"/>
              <w:jc w:val="both"/>
              <w:rPr>
                <w:sz w:val="28"/>
                <w:szCs w:val="28"/>
              </w:rPr>
            </w:pPr>
            <w:r w:rsidRPr="00CE78E7">
              <w:rPr>
                <w:sz w:val="28"/>
                <w:szCs w:val="28"/>
                <w:lang w:val="vi-VN"/>
              </w:rPr>
              <w:t xml:space="preserve">- </w:t>
            </w:r>
            <w:r w:rsidRPr="00CE78E7">
              <w:rPr>
                <w:sz w:val="28"/>
                <w:szCs w:val="28"/>
              </w:rPr>
              <w:t>Giao nhiệm vụ</w:t>
            </w:r>
            <w:r w:rsidRPr="00CE78E7">
              <w:rPr>
                <w:spacing w:val="2"/>
                <w:sz w:val="28"/>
                <w:szCs w:val="28"/>
              </w:rPr>
              <w:t xml:space="preserve"> </w:t>
            </w:r>
            <w:r w:rsidRPr="00CE78E7">
              <w:rPr>
                <w:sz w:val="28"/>
                <w:szCs w:val="28"/>
              </w:rPr>
              <w:t>nhóm:</w:t>
            </w:r>
          </w:p>
          <w:p w:rsidR="001C1BC6" w:rsidRPr="00CE78E7" w:rsidRDefault="001C1BC6" w:rsidP="00CE78E7">
            <w:pPr>
              <w:pStyle w:val="TableParagraph"/>
              <w:ind w:left="0" w:right="236"/>
              <w:jc w:val="both"/>
              <w:rPr>
                <w:i/>
                <w:sz w:val="28"/>
                <w:szCs w:val="28"/>
              </w:rPr>
            </w:pPr>
            <w:r w:rsidRPr="00CE78E7">
              <w:rPr>
                <w:i/>
                <w:sz w:val="28"/>
                <w:szCs w:val="28"/>
              </w:rPr>
              <w:t>+ Nêu những biện pháp nghệ thuật được sử dụng trong văn bản?</w:t>
            </w:r>
          </w:p>
          <w:p w:rsidR="001967DC" w:rsidRPr="00CE78E7" w:rsidRDefault="006A1991" w:rsidP="00CE78E7">
            <w:pPr>
              <w:pStyle w:val="TableParagraph"/>
              <w:ind w:left="0" w:right="244"/>
              <w:jc w:val="both"/>
              <w:rPr>
                <w:i/>
                <w:sz w:val="28"/>
                <w:szCs w:val="28"/>
                <w:lang w:val="vi-VN"/>
              </w:rPr>
            </w:pPr>
            <w:r w:rsidRPr="00CE78E7">
              <w:rPr>
                <w:i/>
                <w:sz w:val="28"/>
                <w:szCs w:val="28"/>
              </w:rPr>
              <w:t>+</w:t>
            </w:r>
            <w:r w:rsidR="001967DC" w:rsidRPr="00CE78E7">
              <w:rPr>
                <w:i/>
                <w:sz w:val="28"/>
                <w:szCs w:val="28"/>
                <w:lang w:val="vi-VN"/>
              </w:rPr>
              <w:t xml:space="preserve"> </w:t>
            </w:r>
            <w:r w:rsidR="003255D8" w:rsidRPr="00CE78E7">
              <w:rPr>
                <w:i/>
                <w:sz w:val="28"/>
                <w:szCs w:val="28"/>
              </w:rPr>
              <w:t>Nội dung, y</w:t>
            </w:r>
            <w:r w:rsidR="001967DC" w:rsidRPr="00CE78E7">
              <w:rPr>
                <w:i/>
                <w:sz w:val="28"/>
                <w:szCs w:val="28"/>
                <w:lang w:val="vi-VN"/>
              </w:rPr>
              <w:t xml:space="preserve"> nghĩa của văn bản.</w:t>
            </w:r>
          </w:p>
          <w:p w:rsidR="001967DC" w:rsidRPr="00CE78E7" w:rsidRDefault="001967DC" w:rsidP="00CE78E7">
            <w:pPr>
              <w:pStyle w:val="TableParagraph"/>
              <w:ind w:left="0" w:right="244"/>
              <w:jc w:val="both"/>
              <w:rPr>
                <w:b/>
                <w:bCs/>
                <w:sz w:val="28"/>
                <w:szCs w:val="28"/>
              </w:rPr>
            </w:pPr>
            <w:r w:rsidRPr="00CE78E7">
              <w:rPr>
                <w:b/>
                <w:bCs/>
                <w:sz w:val="28"/>
                <w:szCs w:val="28"/>
                <w:lang w:val="vi-VN"/>
              </w:rPr>
              <w:t>B</w:t>
            </w:r>
            <w:r w:rsidR="00DB5366" w:rsidRPr="00CE78E7">
              <w:rPr>
                <w:b/>
                <w:bCs/>
                <w:sz w:val="28"/>
                <w:szCs w:val="28"/>
              </w:rPr>
              <w:t xml:space="preserve">ước </w:t>
            </w:r>
            <w:r w:rsidRPr="00CE78E7">
              <w:rPr>
                <w:b/>
                <w:bCs/>
                <w:sz w:val="28"/>
                <w:szCs w:val="28"/>
                <w:lang w:val="vi-VN"/>
              </w:rPr>
              <w:t>2: Thực hiện nhiệm vụ</w:t>
            </w:r>
            <w:r w:rsidR="00F74125" w:rsidRPr="00CE78E7">
              <w:rPr>
                <w:b/>
                <w:bCs/>
                <w:sz w:val="28"/>
                <w:szCs w:val="28"/>
              </w:rPr>
              <w:t xml:space="preserve"> học tập</w:t>
            </w:r>
          </w:p>
          <w:p w:rsidR="001967DC" w:rsidRPr="00CE78E7" w:rsidRDefault="00836BAB" w:rsidP="00CE78E7">
            <w:pPr>
              <w:pStyle w:val="TableParagraph"/>
              <w:ind w:left="0"/>
              <w:jc w:val="both"/>
              <w:rPr>
                <w:sz w:val="28"/>
                <w:szCs w:val="28"/>
              </w:rPr>
            </w:pPr>
            <w:r w:rsidRPr="00CE78E7">
              <w:rPr>
                <w:bCs/>
                <w:sz w:val="28"/>
                <w:szCs w:val="28"/>
              </w:rPr>
              <w:t>- HS su</w:t>
            </w:r>
            <w:r w:rsidR="001967DC" w:rsidRPr="00CE78E7">
              <w:rPr>
                <w:sz w:val="28"/>
                <w:szCs w:val="28"/>
              </w:rPr>
              <w:t>y nghĩ cá nhân 2’ và ghi ra</w:t>
            </w:r>
            <w:r w:rsidR="001967DC" w:rsidRPr="00CE78E7">
              <w:rPr>
                <w:spacing w:val="6"/>
                <w:sz w:val="28"/>
                <w:szCs w:val="28"/>
              </w:rPr>
              <w:t xml:space="preserve"> </w:t>
            </w:r>
            <w:r w:rsidR="001967DC" w:rsidRPr="00CE78E7">
              <w:rPr>
                <w:sz w:val="28"/>
                <w:szCs w:val="28"/>
              </w:rPr>
              <w:t>giấy.</w:t>
            </w:r>
          </w:p>
          <w:p w:rsidR="001967DC" w:rsidRPr="00CE78E7" w:rsidRDefault="00836BAB" w:rsidP="00CE78E7">
            <w:pPr>
              <w:pStyle w:val="TableParagraph"/>
              <w:widowControl/>
              <w:tabs>
                <w:tab w:val="left" w:pos="270"/>
              </w:tabs>
              <w:autoSpaceDE/>
              <w:autoSpaceDN/>
              <w:ind w:left="-50" w:right="397"/>
              <w:jc w:val="both"/>
              <w:rPr>
                <w:sz w:val="28"/>
                <w:szCs w:val="28"/>
              </w:rPr>
            </w:pPr>
            <w:r w:rsidRPr="00CE78E7">
              <w:rPr>
                <w:sz w:val="28"/>
                <w:szCs w:val="28"/>
              </w:rPr>
              <w:t xml:space="preserve">- </w:t>
            </w:r>
            <w:proofErr w:type="gramStart"/>
            <w:r w:rsidRPr="00CE78E7">
              <w:rPr>
                <w:sz w:val="28"/>
                <w:szCs w:val="28"/>
              </w:rPr>
              <w:t>HS  l</w:t>
            </w:r>
            <w:r w:rsidR="001967DC" w:rsidRPr="00CE78E7">
              <w:rPr>
                <w:sz w:val="28"/>
                <w:szCs w:val="28"/>
              </w:rPr>
              <w:t>àm</w:t>
            </w:r>
            <w:proofErr w:type="gramEnd"/>
            <w:r w:rsidR="001967DC" w:rsidRPr="00CE78E7">
              <w:rPr>
                <w:sz w:val="28"/>
                <w:szCs w:val="28"/>
              </w:rPr>
              <w:t xml:space="preserve"> việc nhóm 5’ (trao đổi, chia sẻ và </w:t>
            </w:r>
            <w:r w:rsidR="001967DC" w:rsidRPr="00CE78E7">
              <w:rPr>
                <w:spacing w:val="-3"/>
                <w:sz w:val="28"/>
                <w:szCs w:val="28"/>
              </w:rPr>
              <w:t xml:space="preserve">đi </w:t>
            </w:r>
            <w:r w:rsidR="001967DC" w:rsidRPr="00CE78E7">
              <w:rPr>
                <w:sz w:val="28"/>
                <w:szCs w:val="28"/>
              </w:rPr>
              <w:t>đến thống nhất để hoàn thành phiếu học</w:t>
            </w:r>
            <w:r w:rsidR="001967DC" w:rsidRPr="00CE78E7">
              <w:rPr>
                <w:spacing w:val="-2"/>
                <w:sz w:val="28"/>
                <w:szCs w:val="28"/>
              </w:rPr>
              <w:t xml:space="preserve"> </w:t>
            </w:r>
            <w:r w:rsidR="001967DC" w:rsidRPr="00CE78E7">
              <w:rPr>
                <w:sz w:val="28"/>
                <w:szCs w:val="28"/>
              </w:rPr>
              <w:t>tập).</w:t>
            </w:r>
          </w:p>
          <w:p w:rsidR="001967DC" w:rsidRPr="00CE78E7" w:rsidRDefault="00836BAB" w:rsidP="00CE78E7">
            <w:pPr>
              <w:pStyle w:val="TableParagraph"/>
              <w:ind w:left="-50" w:right="68"/>
              <w:jc w:val="both"/>
              <w:rPr>
                <w:sz w:val="28"/>
                <w:szCs w:val="28"/>
              </w:rPr>
            </w:pPr>
            <w:r w:rsidRPr="00CE78E7">
              <w:rPr>
                <w:bCs/>
                <w:sz w:val="28"/>
                <w:szCs w:val="28"/>
              </w:rPr>
              <w:t xml:space="preserve">- </w:t>
            </w:r>
            <w:r w:rsidR="001967DC" w:rsidRPr="00CE78E7">
              <w:rPr>
                <w:bCs/>
                <w:sz w:val="28"/>
                <w:szCs w:val="28"/>
              </w:rPr>
              <w:t>GV</w:t>
            </w:r>
            <w:r w:rsidR="001967DC" w:rsidRPr="00CE78E7">
              <w:rPr>
                <w:sz w:val="28"/>
                <w:szCs w:val="28"/>
              </w:rPr>
              <w:t xml:space="preserve"> hướng theo dõi, quan sát HS thảo luận nhóm, hỗ</w:t>
            </w:r>
            <w:r w:rsidR="001967DC" w:rsidRPr="00CE78E7">
              <w:rPr>
                <w:spacing w:val="-12"/>
                <w:sz w:val="28"/>
                <w:szCs w:val="28"/>
              </w:rPr>
              <w:t xml:space="preserve"> </w:t>
            </w:r>
            <w:r w:rsidR="001967DC" w:rsidRPr="00CE78E7">
              <w:rPr>
                <w:sz w:val="28"/>
                <w:szCs w:val="28"/>
              </w:rPr>
              <w:t>trợ (nếu HS gặp khó</w:t>
            </w:r>
            <w:r w:rsidR="001967DC" w:rsidRPr="00CE78E7">
              <w:rPr>
                <w:spacing w:val="-1"/>
                <w:sz w:val="28"/>
                <w:szCs w:val="28"/>
              </w:rPr>
              <w:t xml:space="preserve"> </w:t>
            </w:r>
            <w:r w:rsidR="001967DC" w:rsidRPr="00CE78E7">
              <w:rPr>
                <w:sz w:val="28"/>
                <w:szCs w:val="28"/>
              </w:rPr>
              <w:t>khăn).</w:t>
            </w:r>
          </w:p>
          <w:p w:rsidR="0069265E" w:rsidRPr="00CE78E7" w:rsidRDefault="0069265E" w:rsidP="00CE78E7">
            <w:pPr>
              <w:jc w:val="both"/>
              <w:rPr>
                <w:b/>
                <w:sz w:val="28"/>
                <w:szCs w:val="28"/>
              </w:rPr>
            </w:pPr>
            <w:r w:rsidRPr="00CE78E7">
              <w:rPr>
                <w:b/>
                <w:sz w:val="28"/>
                <w:szCs w:val="28"/>
              </w:rPr>
              <w:t>Bước 3: Báo cáo kết quả và thảo luận</w:t>
            </w:r>
          </w:p>
          <w:p w:rsidR="001967DC" w:rsidRPr="00CE78E7" w:rsidRDefault="001967DC" w:rsidP="00CE78E7">
            <w:pPr>
              <w:pStyle w:val="TableParagraph"/>
              <w:tabs>
                <w:tab w:val="left" w:pos="270"/>
              </w:tabs>
              <w:ind w:left="-50" w:right="200"/>
              <w:jc w:val="both"/>
              <w:rPr>
                <w:sz w:val="28"/>
                <w:szCs w:val="28"/>
              </w:rPr>
            </w:pPr>
            <w:r w:rsidRPr="00CE78E7">
              <w:rPr>
                <w:sz w:val="28"/>
                <w:szCs w:val="28"/>
                <w:lang w:val="vi-VN"/>
              </w:rPr>
              <w:t xml:space="preserve">- </w:t>
            </w:r>
            <w:r w:rsidRPr="00CE78E7">
              <w:rPr>
                <w:sz w:val="28"/>
                <w:szCs w:val="28"/>
              </w:rPr>
              <w:t xml:space="preserve">Đại diện lên báo cáo kết quả thảo luận nhóm, HS nhóm khác theo dõi, nhận xét </w:t>
            </w:r>
            <w:r w:rsidRPr="00CE78E7">
              <w:rPr>
                <w:spacing w:val="-3"/>
                <w:sz w:val="28"/>
                <w:szCs w:val="28"/>
              </w:rPr>
              <w:t xml:space="preserve">và </w:t>
            </w:r>
            <w:r w:rsidRPr="00CE78E7">
              <w:rPr>
                <w:sz w:val="28"/>
                <w:szCs w:val="28"/>
              </w:rPr>
              <w:t xml:space="preserve">bổ sung (nếu cần) </w:t>
            </w:r>
            <w:r w:rsidRPr="00CE78E7">
              <w:rPr>
                <w:spacing w:val="-4"/>
                <w:sz w:val="28"/>
                <w:szCs w:val="28"/>
              </w:rPr>
              <w:t xml:space="preserve">cho </w:t>
            </w:r>
            <w:r w:rsidRPr="00CE78E7">
              <w:rPr>
                <w:sz w:val="28"/>
                <w:szCs w:val="28"/>
              </w:rPr>
              <w:lastRenderedPageBreak/>
              <w:t>nhóm</w:t>
            </w:r>
            <w:r w:rsidRPr="00CE78E7">
              <w:rPr>
                <w:spacing w:val="1"/>
                <w:sz w:val="28"/>
                <w:szCs w:val="28"/>
              </w:rPr>
              <w:t xml:space="preserve"> </w:t>
            </w:r>
            <w:r w:rsidRPr="00CE78E7">
              <w:rPr>
                <w:sz w:val="28"/>
                <w:szCs w:val="28"/>
              </w:rPr>
              <w:t>bạn.</w:t>
            </w:r>
          </w:p>
          <w:p w:rsidR="001967DC" w:rsidRPr="00CE78E7" w:rsidRDefault="001967DC" w:rsidP="00CE78E7">
            <w:pPr>
              <w:pStyle w:val="TableParagraph"/>
              <w:ind w:left="0" w:right="154"/>
              <w:jc w:val="both"/>
              <w:rPr>
                <w:sz w:val="28"/>
                <w:szCs w:val="28"/>
              </w:rPr>
            </w:pPr>
            <w:r w:rsidRPr="00CE78E7">
              <w:rPr>
                <w:sz w:val="28"/>
                <w:szCs w:val="28"/>
                <w:lang w:val="vi-VN"/>
              </w:rPr>
              <w:t>-</w:t>
            </w:r>
            <w:r w:rsidRPr="00CE78E7">
              <w:rPr>
                <w:sz w:val="28"/>
                <w:szCs w:val="28"/>
              </w:rPr>
              <w:t xml:space="preserve"> </w:t>
            </w:r>
            <w:r w:rsidR="00836BAB" w:rsidRPr="00CE78E7">
              <w:rPr>
                <w:sz w:val="28"/>
                <w:szCs w:val="28"/>
              </w:rPr>
              <w:t>GV y</w:t>
            </w:r>
            <w:r w:rsidRPr="00CE78E7">
              <w:rPr>
                <w:sz w:val="28"/>
                <w:szCs w:val="28"/>
              </w:rPr>
              <w:t>êu cầu HS nhận xét, đánh giá chéo giữa các nhóm.</w:t>
            </w:r>
          </w:p>
          <w:p w:rsidR="0069265E" w:rsidRPr="00CE78E7" w:rsidRDefault="0069265E" w:rsidP="00CE78E7">
            <w:pPr>
              <w:tabs>
                <w:tab w:val="left" w:pos="142"/>
                <w:tab w:val="left" w:pos="284"/>
              </w:tabs>
              <w:jc w:val="both"/>
              <w:rPr>
                <w:b/>
                <w:sz w:val="28"/>
                <w:szCs w:val="28"/>
              </w:rPr>
            </w:pPr>
            <w:r w:rsidRPr="00CE78E7">
              <w:rPr>
                <w:b/>
                <w:sz w:val="28"/>
                <w:szCs w:val="28"/>
              </w:rPr>
              <w:t>Bước 4: Đánh giá kết quả thực hiện nhiệm vụ</w:t>
            </w:r>
          </w:p>
          <w:p w:rsidR="001967DC" w:rsidRPr="00CE78E7" w:rsidRDefault="001967DC" w:rsidP="00CE78E7">
            <w:pPr>
              <w:pStyle w:val="TableParagraph"/>
              <w:tabs>
                <w:tab w:val="left" w:pos="270"/>
              </w:tabs>
              <w:ind w:left="-50" w:right="313"/>
              <w:jc w:val="both"/>
              <w:rPr>
                <w:spacing w:val="-3"/>
                <w:sz w:val="28"/>
                <w:szCs w:val="28"/>
              </w:rPr>
            </w:pPr>
            <w:r w:rsidRPr="00CE78E7">
              <w:rPr>
                <w:sz w:val="28"/>
                <w:szCs w:val="28"/>
                <w:lang w:val="vi-VN"/>
              </w:rPr>
              <w:t xml:space="preserve">- </w:t>
            </w:r>
            <w:r w:rsidRPr="00CE78E7">
              <w:rPr>
                <w:sz w:val="28"/>
                <w:szCs w:val="28"/>
              </w:rPr>
              <w:t>Nhận xét thái độ và kết quả làm việc của từng nhóm</w:t>
            </w:r>
            <w:r w:rsidR="00CA57EB" w:rsidRPr="00CE78E7">
              <w:rPr>
                <w:sz w:val="28"/>
                <w:szCs w:val="28"/>
              </w:rPr>
              <w:t>.</w:t>
            </w:r>
          </w:p>
          <w:p w:rsidR="001967DC" w:rsidRPr="00CE78E7" w:rsidRDefault="001967DC" w:rsidP="00CE78E7">
            <w:pPr>
              <w:jc w:val="both"/>
              <w:rPr>
                <w:b/>
                <w:bCs/>
                <w:sz w:val="28"/>
                <w:szCs w:val="28"/>
                <w:lang w:val="vi-VN"/>
              </w:rPr>
            </w:pPr>
            <w:r w:rsidRPr="00CE78E7">
              <w:rPr>
                <w:spacing w:val="-3"/>
                <w:sz w:val="28"/>
                <w:szCs w:val="28"/>
                <w:lang w:val="vi-VN"/>
              </w:rPr>
              <w:t xml:space="preserve">- </w:t>
            </w:r>
            <w:r w:rsidRPr="00CE78E7">
              <w:rPr>
                <w:sz w:val="28"/>
                <w:szCs w:val="28"/>
                <w:lang w:val="fr-FR"/>
              </w:rPr>
              <w:t xml:space="preserve">Chuyển dẫn sang </w:t>
            </w:r>
            <w:r w:rsidR="001C1BC6" w:rsidRPr="00CE78E7">
              <w:rPr>
                <w:sz w:val="28"/>
                <w:szCs w:val="28"/>
                <w:lang w:val="fr-FR"/>
              </w:rPr>
              <w:t>nhiệm vụ khác.</w:t>
            </w:r>
          </w:p>
        </w:tc>
        <w:tc>
          <w:tcPr>
            <w:tcW w:w="5224" w:type="dxa"/>
            <w:tcBorders>
              <w:top w:val="single" w:sz="4" w:space="0" w:color="000000"/>
              <w:left w:val="single" w:sz="4" w:space="0" w:color="000000"/>
              <w:bottom w:val="single" w:sz="4" w:space="0" w:color="000000"/>
              <w:right w:val="single" w:sz="4" w:space="0" w:color="000000"/>
            </w:tcBorders>
            <w:shd w:val="clear" w:color="auto" w:fill="FFFFFF"/>
          </w:tcPr>
          <w:p w:rsidR="001967DC" w:rsidRPr="00CE78E7" w:rsidRDefault="00F77035" w:rsidP="00CE78E7">
            <w:pPr>
              <w:jc w:val="both"/>
              <w:rPr>
                <w:b/>
                <w:bCs/>
                <w:sz w:val="28"/>
                <w:szCs w:val="28"/>
                <w:lang w:val="vi-VN"/>
              </w:rPr>
            </w:pPr>
            <w:r>
              <w:rPr>
                <w:b/>
                <w:bCs/>
                <w:sz w:val="28"/>
                <w:szCs w:val="28"/>
              </w:rPr>
              <w:lastRenderedPageBreak/>
              <w:t>V</w:t>
            </w:r>
            <w:r w:rsidR="001967DC" w:rsidRPr="00CE78E7">
              <w:rPr>
                <w:b/>
                <w:bCs/>
                <w:sz w:val="28"/>
                <w:szCs w:val="28"/>
                <w:lang w:val="vi-VN"/>
              </w:rPr>
              <w:t>. Tổng kết</w:t>
            </w:r>
          </w:p>
          <w:p w:rsidR="003255D8" w:rsidRPr="00CE78E7" w:rsidRDefault="001967DC" w:rsidP="00CE78E7">
            <w:pPr>
              <w:jc w:val="both"/>
              <w:rPr>
                <w:b/>
                <w:bCs/>
                <w:sz w:val="28"/>
                <w:szCs w:val="28"/>
                <w:lang w:val="vi-VN"/>
              </w:rPr>
            </w:pPr>
            <w:r w:rsidRPr="00CE78E7">
              <w:rPr>
                <w:b/>
                <w:bCs/>
                <w:sz w:val="28"/>
                <w:szCs w:val="28"/>
                <w:lang w:val="vi-VN"/>
              </w:rPr>
              <w:t xml:space="preserve">1. </w:t>
            </w:r>
            <w:r w:rsidR="003255D8" w:rsidRPr="00CE78E7">
              <w:rPr>
                <w:b/>
                <w:bCs/>
                <w:sz w:val="28"/>
                <w:szCs w:val="28"/>
                <w:lang w:val="vi-VN"/>
              </w:rPr>
              <w:t>Nghệ thuật</w:t>
            </w:r>
          </w:p>
          <w:p w:rsidR="003255D8" w:rsidRPr="00CE78E7" w:rsidRDefault="003255D8" w:rsidP="00CE78E7">
            <w:pPr>
              <w:jc w:val="both"/>
              <w:rPr>
                <w:sz w:val="28"/>
                <w:szCs w:val="28"/>
                <w:lang w:val="nl-NL"/>
              </w:rPr>
            </w:pPr>
            <w:r w:rsidRPr="00CE78E7">
              <w:rPr>
                <w:sz w:val="28"/>
                <w:szCs w:val="28"/>
                <w:lang w:val="vi-VN"/>
              </w:rPr>
              <w:t xml:space="preserve">- </w:t>
            </w:r>
            <w:r w:rsidRPr="00CE78E7">
              <w:rPr>
                <w:sz w:val="28"/>
                <w:szCs w:val="28"/>
                <w:lang w:val="nl-NL"/>
              </w:rPr>
              <w:t>Miêu tả loài vật sinh động, nghệ thuật nhân hoá, ngôn ngữ miêu tả chính xác</w:t>
            </w:r>
          </w:p>
          <w:p w:rsidR="003255D8" w:rsidRPr="00CE78E7" w:rsidRDefault="003255D8" w:rsidP="00CE78E7">
            <w:pPr>
              <w:jc w:val="both"/>
              <w:rPr>
                <w:sz w:val="28"/>
                <w:szCs w:val="28"/>
                <w:lang w:val="vi-VN"/>
              </w:rPr>
            </w:pPr>
            <w:r w:rsidRPr="00CE78E7">
              <w:rPr>
                <w:sz w:val="28"/>
                <w:szCs w:val="28"/>
                <w:lang w:val="vi-VN"/>
              </w:rPr>
              <w:t>- Xây dựng hình tượng nhân vật gần gũi với trẻ thơ.</w:t>
            </w:r>
          </w:p>
          <w:p w:rsidR="001967DC" w:rsidRPr="00CE78E7" w:rsidRDefault="001C1BC6" w:rsidP="00CE78E7">
            <w:pPr>
              <w:jc w:val="both"/>
              <w:rPr>
                <w:b/>
                <w:bCs/>
                <w:sz w:val="28"/>
                <w:szCs w:val="28"/>
                <w:lang w:val="vi-VN"/>
              </w:rPr>
            </w:pPr>
            <w:r w:rsidRPr="00CE78E7">
              <w:rPr>
                <w:b/>
                <w:bCs/>
                <w:sz w:val="28"/>
                <w:szCs w:val="28"/>
              </w:rPr>
              <w:t xml:space="preserve">2. </w:t>
            </w:r>
            <w:r w:rsidR="003255D8" w:rsidRPr="00CE78E7">
              <w:rPr>
                <w:b/>
                <w:bCs/>
                <w:sz w:val="28"/>
                <w:szCs w:val="28"/>
              </w:rPr>
              <w:t>Nội dung- ý</w:t>
            </w:r>
            <w:r w:rsidR="001967DC" w:rsidRPr="00CE78E7">
              <w:rPr>
                <w:b/>
                <w:bCs/>
                <w:sz w:val="28"/>
                <w:szCs w:val="28"/>
                <w:lang w:val="vi-VN"/>
              </w:rPr>
              <w:t xml:space="preserve"> nghĩa</w:t>
            </w:r>
          </w:p>
          <w:p w:rsidR="001967DC" w:rsidRPr="00CE78E7" w:rsidRDefault="001967DC" w:rsidP="00CE78E7">
            <w:pPr>
              <w:jc w:val="both"/>
              <w:rPr>
                <w:sz w:val="28"/>
                <w:szCs w:val="28"/>
                <w:lang w:val="vi-VN"/>
              </w:rPr>
            </w:pPr>
            <w:r w:rsidRPr="00CE78E7">
              <w:rPr>
                <w:sz w:val="28"/>
                <w:szCs w:val="28"/>
                <w:lang w:val="vi-VN"/>
              </w:rPr>
              <w:t>- Không quá đề cao bản thân rồi rước hoạ.</w:t>
            </w:r>
          </w:p>
          <w:p w:rsidR="001967DC" w:rsidRPr="00CE78E7" w:rsidRDefault="001967DC" w:rsidP="00CE78E7">
            <w:pPr>
              <w:jc w:val="both"/>
              <w:rPr>
                <w:b/>
                <w:bCs/>
                <w:sz w:val="28"/>
                <w:szCs w:val="28"/>
                <w:lang w:val="vi-VN"/>
              </w:rPr>
            </w:pPr>
            <w:r w:rsidRPr="00CE78E7">
              <w:rPr>
                <w:sz w:val="28"/>
                <w:szCs w:val="28"/>
                <w:lang w:val="vi-VN"/>
              </w:rPr>
              <w:t>- Cần biết lắng nghe, quan tâm, giúp đỡ mọi người xung quanh.</w:t>
            </w:r>
          </w:p>
        </w:tc>
      </w:tr>
    </w:tbl>
    <w:p w:rsidR="00BD7C2F" w:rsidRPr="00CE78E7" w:rsidRDefault="00BD7C2F" w:rsidP="00CE78E7">
      <w:pPr>
        <w:tabs>
          <w:tab w:val="left" w:pos="142"/>
        </w:tabs>
        <w:jc w:val="both"/>
        <w:rPr>
          <w:b/>
          <w:sz w:val="28"/>
          <w:szCs w:val="28"/>
        </w:rPr>
      </w:pPr>
      <w:r w:rsidRPr="00CE78E7">
        <w:rPr>
          <w:b/>
          <w:sz w:val="28"/>
          <w:szCs w:val="28"/>
        </w:rPr>
        <w:lastRenderedPageBreak/>
        <w:t xml:space="preserve">C. </w:t>
      </w:r>
      <w:r w:rsidR="002F6344" w:rsidRPr="00CE78E7">
        <w:rPr>
          <w:b/>
          <w:sz w:val="28"/>
          <w:szCs w:val="28"/>
        </w:rPr>
        <w:t xml:space="preserve">HOẠT ĐỘNG </w:t>
      </w:r>
      <w:r w:rsidRPr="00CE78E7">
        <w:rPr>
          <w:b/>
          <w:sz w:val="28"/>
          <w:szCs w:val="28"/>
        </w:rPr>
        <w:t>LUYỆN TẬP</w:t>
      </w:r>
    </w:p>
    <w:p w:rsidR="00905210" w:rsidRPr="00CE78E7" w:rsidRDefault="006E35FF" w:rsidP="00CE78E7">
      <w:pPr>
        <w:tabs>
          <w:tab w:val="left" w:pos="142"/>
          <w:tab w:val="left" w:pos="284"/>
        </w:tabs>
        <w:jc w:val="both"/>
        <w:rPr>
          <w:sz w:val="28"/>
          <w:szCs w:val="28"/>
          <w:lang w:val="sv-SE"/>
        </w:rPr>
      </w:pPr>
      <w:r w:rsidRPr="00CE78E7">
        <w:rPr>
          <w:b/>
          <w:bCs/>
          <w:sz w:val="28"/>
          <w:szCs w:val="28"/>
          <w:lang w:val="vi-VN"/>
        </w:rPr>
        <w:t>a</w:t>
      </w:r>
      <w:r w:rsidRPr="00CE78E7">
        <w:rPr>
          <w:b/>
          <w:bCs/>
          <w:sz w:val="28"/>
          <w:szCs w:val="28"/>
        </w:rPr>
        <w:t>.</w:t>
      </w:r>
      <w:r w:rsidRPr="00CE78E7">
        <w:rPr>
          <w:b/>
          <w:bCs/>
          <w:sz w:val="28"/>
          <w:szCs w:val="28"/>
          <w:lang w:val="vi-VN"/>
        </w:rPr>
        <w:t xml:space="preserve"> Mục tiêu</w:t>
      </w:r>
      <w:r w:rsidRPr="00CE78E7">
        <w:rPr>
          <w:sz w:val="28"/>
          <w:szCs w:val="28"/>
          <w:lang w:val="vi-VN"/>
        </w:rPr>
        <w:t>:</w:t>
      </w:r>
      <w:r w:rsidRPr="00CE78E7">
        <w:rPr>
          <w:i/>
          <w:iCs/>
          <w:sz w:val="28"/>
          <w:szCs w:val="28"/>
          <w:lang w:val="vi-VN"/>
        </w:rPr>
        <w:t xml:space="preserve"> </w:t>
      </w:r>
      <w:r w:rsidR="00905210" w:rsidRPr="00CE78E7">
        <w:rPr>
          <w:bCs/>
          <w:sz w:val="28"/>
          <w:szCs w:val="28"/>
          <w:lang w:val="nl-NL"/>
        </w:rPr>
        <w:t>Củng cố lại kiến thức đã học.</w:t>
      </w:r>
    </w:p>
    <w:p w:rsidR="00905210" w:rsidRPr="00CE78E7" w:rsidRDefault="006E35FF" w:rsidP="00CE78E7">
      <w:pPr>
        <w:tabs>
          <w:tab w:val="left" w:pos="142"/>
          <w:tab w:val="left" w:pos="284"/>
        </w:tabs>
        <w:jc w:val="both"/>
        <w:rPr>
          <w:sz w:val="28"/>
          <w:szCs w:val="28"/>
          <w:lang w:val="nl-NL"/>
        </w:rPr>
      </w:pPr>
      <w:r w:rsidRPr="00CE78E7">
        <w:rPr>
          <w:b/>
          <w:bCs/>
          <w:sz w:val="28"/>
          <w:szCs w:val="28"/>
          <w:lang w:val="vi-VN"/>
        </w:rPr>
        <w:t>b</w:t>
      </w:r>
      <w:r w:rsidRPr="00CE78E7">
        <w:rPr>
          <w:b/>
          <w:bCs/>
          <w:sz w:val="28"/>
          <w:szCs w:val="28"/>
        </w:rPr>
        <w:t>.</w:t>
      </w:r>
      <w:r w:rsidRPr="00CE78E7">
        <w:rPr>
          <w:b/>
          <w:bCs/>
          <w:sz w:val="28"/>
          <w:szCs w:val="28"/>
          <w:lang w:val="vi-VN"/>
        </w:rPr>
        <w:t xml:space="preserve"> Nội dung</w:t>
      </w:r>
      <w:r w:rsidRPr="00CE78E7">
        <w:rPr>
          <w:i/>
          <w:iCs/>
          <w:sz w:val="28"/>
          <w:szCs w:val="28"/>
          <w:lang w:val="vi-VN"/>
        </w:rPr>
        <w:t xml:space="preserve">: </w:t>
      </w:r>
      <w:r w:rsidRPr="00CE78E7">
        <w:rPr>
          <w:sz w:val="28"/>
          <w:szCs w:val="28"/>
          <w:lang w:val="vi-VN"/>
        </w:rPr>
        <w:t xml:space="preserve">Hs </w:t>
      </w:r>
      <w:r w:rsidR="00905210" w:rsidRPr="00CE78E7">
        <w:rPr>
          <w:bCs/>
          <w:sz w:val="28"/>
          <w:szCs w:val="28"/>
          <w:lang w:val="nl-NL"/>
        </w:rPr>
        <w:t>sử dụng SGK, kiến thức đã học để hoàn thành bài tập.</w:t>
      </w:r>
    </w:p>
    <w:p w:rsidR="006E35FF" w:rsidRPr="00CE78E7" w:rsidRDefault="006E35FF" w:rsidP="00CE78E7">
      <w:pPr>
        <w:jc w:val="both"/>
        <w:rPr>
          <w:b/>
          <w:bCs/>
          <w:sz w:val="28"/>
          <w:szCs w:val="28"/>
          <w:lang w:val="vi-VN"/>
        </w:rPr>
      </w:pPr>
      <w:r w:rsidRPr="00CE78E7">
        <w:rPr>
          <w:b/>
          <w:bCs/>
          <w:sz w:val="28"/>
          <w:szCs w:val="28"/>
          <w:lang w:val="vi-VN"/>
        </w:rPr>
        <w:t>c</w:t>
      </w:r>
      <w:r w:rsidRPr="00CE78E7">
        <w:rPr>
          <w:b/>
          <w:bCs/>
          <w:sz w:val="28"/>
          <w:szCs w:val="28"/>
        </w:rPr>
        <w:t xml:space="preserve">. </w:t>
      </w:r>
      <w:r w:rsidRPr="00CE78E7">
        <w:rPr>
          <w:b/>
          <w:bCs/>
          <w:sz w:val="28"/>
          <w:szCs w:val="28"/>
          <w:lang w:val="vi-VN"/>
        </w:rPr>
        <w:t xml:space="preserve">Sản phẩm: </w:t>
      </w:r>
      <w:r w:rsidRPr="00CE78E7">
        <w:rPr>
          <w:sz w:val="28"/>
          <w:szCs w:val="28"/>
          <w:lang w:val="vi-VN"/>
        </w:rPr>
        <w:t>Đoạn văn của HS sau khi đã được GV góp ý sửa.</w:t>
      </w:r>
    </w:p>
    <w:p w:rsidR="006E35FF" w:rsidRPr="00CE78E7" w:rsidRDefault="006E35FF" w:rsidP="00CE78E7">
      <w:pPr>
        <w:jc w:val="both"/>
        <w:rPr>
          <w:b/>
          <w:bCs/>
          <w:sz w:val="28"/>
          <w:szCs w:val="28"/>
          <w:lang w:val="vi-VN"/>
        </w:rPr>
      </w:pPr>
      <w:r w:rsidRPr="00CE78E7">
        <w:rPr>
          <w:b/>
          <w:bCs/>
          <w:sz w:val="28"/>
          <w:szCs w:val="28"/>
          <w:lang w:val="vi-VN"/>
        </w:rPr>
        <w:t>d</w:t>
      </w:r>
      <w:r w:rsidRPr="00CE78E7">
        <w:rPr>
          <w:b/>
          <w:bCs/>
          <w:sz w:val="28"/>
          <w:szCs w:val="28"/>
        </w:rPr>
        <w:t xml:space="preserve">. </w:t>
      </w:r>
      <w:r w:rsidRPr="00CE78E7">
        <w:rPr>
          <w:b/>
          <w:bCs/>
          <w:sz w:val="28"/>
          <w:szCs w:val="28"/>
          <w:lang w:val="vi-VN"/>
        </w:rPr>
        <w:t>Tổ chức thực hiện</w:t>
      </w:r>
    </w:p>
    <w:p w:rsidR="00217D88" w:rsidRPr="00CE78E7" w:rsidRDefault="00217D88" w:rsidP="00CE78E7">
      <w:pPr>
        <w:jc w:val="both"/>
        <w:rPr>
          <w:b/>
          <w:sz w:val="28"/>
          <w:szCs w:val="28"/>
        </w:rPr>
      </w:pPr>
      <w:r w:rsidRPr="00CE78E7">
        <w:rPr>
          <w:b/>
          <w:sz w:val="28"/>
          <w:szCs w:val="28"/>
        </w:rPr>
        <w:t xml:space="preserve">Bước 1: Chuyển giao nhiệm vụ </w:t>
      </w:r>
    </w:p>
    <w:p w:rsidR="00510BEF" w:rsidRPr="00CE78E7" w:rsidRDefault="006E35FF" w:rsidP="00CE78E7">
      <w:pPr>
        <w:jc w:val="both"/>
        <w:rPr>
          <w:i/>
          <w:sz w:val="28"/>
          <w:szCs w:val="28"/>
        </w:rPr>
      </w:pPr>
      <w:r w:rsidRPr="00CE78E7">
        <w:rPr>
          <w:bCs/>
          <w:sz w:val="28"/>
          <w:szCs w:val="28"/>
          <w:lang w:val="vi-VN"/>
        </w:rPr>
        <w:t>Viế</w:t>
      </w:r>
      <w:r w:rsidRPr="00CE78E7">
        <w:rPr>
          <w:sz w:val="28"/>
          <w:szCs w:val="28"/>
          <w:lang w:val="vi-VN"/>
        </w:rPr>
        <w:t xml:space="preserve">t đoạn văn (từ 5 – 7 câu) kể lại một sự việc trong đoạn trích </w:t>
      </w:r>
      <w:r w:rsidRPr="00CE78E7">
        <w:rPr>
          <w:i/>
          <w:sz w:val="28"/>
          <w:szCs w:val="28"/>
          <w:lang w:val="vi-VN"/>
        </w:rPr>
        <w:t xml:space="preserve">“Bài học đường đời </w:t>
      </w:r>
    </w:p>
    <w:p w:rsidR="006E35FF" w:rsidRPr="00CE78E7" w:rsidRDefault="006E35FF" w:rsidP="00CE78E7">
      <w:pPr>
        <w:jc w:val="both"/>
        <w:rPr>
          <w:b/>
          <w:sz w:val="28"/>
          <w:szCs w:val="28"/>
          <w:lang w:val="vi-VN"/>
        </w:rPr>
      </w:pPr>
      <w:r w:rsidRPr="00CE78E7">
        <w:rPr>
          <w:i/>
          <w:sz w:val="28"/>
          <w:szCs w:val="28"/>
          <w:lang w:val="vi-VN"/>
        </w:rPr>
        <w:t>đầu tiên”</w:t>
      </w:r>
      <w:r w:rsidRPr="00CE78E7">
        <w:rPr>
          <w:sz w:val="28"/>
          <w:szCs w:val="28"/>
          <w:lang w:val="vi-VN"/>
        </w:rPr>
        <w:t xml:space="preserve"> bằng lời của một nhân vật do em tự chọn.</w:t>
      </w:r>
    </w:p>
    <w:p w:rsidR="008E3A4C" w:rsidRPr="00CE78E7" w:rsidRDefault="008E3A4C" w:rsidP="00CE78E7">
      <w:pPr>
        <w:jc w:val="both"/>
        <w:rPr>
          <w:b/>
          <w:sz w:val="28"/>
          <w:szCs w:val="28"/>
        </w:rPr>
      </w:pPr>
      <w:r w:rsidRPr="00CE78E7">
        <w:rPr>
          <w:b/>
          <w:sz w:val="28"/>
          <w:szCs w:val="28"/>
          <w:lang w:val="vi-VN"/>
        </w:rPr>
        <w:t>B</w:t>
      </w:r>
      <w:r w:rsidR="00DB5366" w:rsidRPr="00CE78E7">
        <w:rPr>
          <w:b/>
          <w:sz w:val="28"/>
          <w:szCs w:val="28"/>
        </w:rPr>
        <w:t xml:space="preserve">ước </w:t>
      </w:r>
      <w:r w:rsidRPr="00CE78E7">
        <w:rPr>
          <w:b/>
          <w:sz w:val="28"/>
          <w:szCs w:val="28"/>
          <w:lang w:val="vi-VN"/>
        </w:rPr>
        <w:t>2: Thực hiện nhiệm vụ</w:t>
      </w:r>
      <w:r w:rsidR="00F74125" w:rsidRPr="00CE78E7">
        <w:rPr>
          <w:b/>
          <w:sz w:val="28"/>
          <w:szCs w:val="28"/>
        </w:rPr>
        <w:t xml:space="preserve"> học tập</w:t>
      </w:r>
    </w:p>
    <w:p w:rsidR="006E35FF" w:rsidRPr="00CE78E7" w:rsidRDefault="002507A4" w:rsidP="00CE78E7">
      <w:pPr>
        <w:jc w:val="both"/>
        <w:rPr>
          <w:sz w:val="28"/>
          <w:szCs w:val="28"/>
        </w:rPr>
      </w:pPr>
      <w:r w:rsidRPr="00CE78E7">
        <w:rPr>
          <w:sz w:val="28"/>
          <w:szCs w:val="28"/>
        </w:rPr>
        <w:t xml:space="preserve">- </w:t>
      </w:r>
      <w:r w:rsidR="006E35FF" w:rsidRPr="00CE78E7">
        <w:rPr>
          <w:sz w:val="28"/>
          <w:szCs w:val="28"/>
          <w:lang w:val="vi-VN"/>
        </w:rPr>
        <w:t>HS viết đoạn văn</w:t>
      </w:r>
      <w:r w:rsidRPr="00CE78E7">
        <w:rPr>
          <w:sz w:val="28"/>
          <w:szCs w:val="28"/>
        </w:rPr>
        <w:t>.</w:t>
      </w:r>
    </w:p>
    <w:p w:rsidR="002507A4" w:rsidRPr="00CE78E7" w:rsidRDefault="002507A4" w:rsidP="00CE78E7">
      <w:pPr>
        <w:jc w:val="both"/>
        <w:rPr>
          <w:sz w:val="28"/>
          <w:szCs w:val="28"/>
        </w:rPr>
      </w:pPr>
      <w:r w:rsidRPr="00CE78E7">
        <w:rPr>
          <w:sz w:val="28"/>
          <w:szCs w:val="28"/>
        </w:rPr>
        <w:t>- GV quan sát, gợi ý.</w:t>
      </w:r>
    </w:p>
    <w:p w:rsidR="0069265E" w:rsidRPr="00CE78E7" w:rsidRDefault="0069265E" w:rsidP="00CE78E7">
      <w:pPr>
        <w:jc w:val="both"/>
        <w:rPr>
          <w:b/>
          <w:sz w:val="28"/>
          <w:szCs w:val="28"/>
        </w:rPr>
      </w:pPr>
      <w:r w:rsidRPr="00CE78E7">
        <w:rPr>
          <w:b/>
          <w:sz w:val="28"/>
          <w:szCs w:val="28"/>
        </w:rPr>
        <w:t>Bước 3: Báo cáo kết quả và thảo luận</w:t>
      </w:r>
    </w:p>
    <w:p w:rsidR="006E35FF" w:rsidRPr="00CE78E7" w:rsidRDefault="002507A4" w:rsidP="00CE78E7">
      <w:pPr>
        <w:jc w:val="both"/>
        <w:rPr>
          <w:sz w:val="28"/>
          <w:szCs w:val="28"/>
        </w:rPr>
      </w:pPr>
      <w:r w:rsidRPr="00CE78E7">
        <w:rPr>
          <w:sz w:val="28"/>
          <w:szCs w:val="28"/>
        </w:rPr>
        <w:t xml:space="preserve">- GV gọi 1-2 </w:t>
      </w:r>
      <w:r w:rsidR="006E35FF" w:rsidRPr="00CE78E7">
        <w:rPr>
          <w:sz w:val="28"/>
          <w:szCs w:val="28"/>
          <w:lang w:val="vi-VN"/>
        </w:rPr>
        <w:t>HS đọc đoạn văn</w:t>
      </w:r>
      <w:r w:rsidRPr="00CE78E7">
        <w:rPr>
          <w:sz w:val="28"/>
          <w:szCs w:val="28"/>
        </w:rPr>
        <w:t>.</w:t>
      </w:r>
    </w:p>
    <w:p w:rsidR="002507A4" w:rsidRPr="00CE78E7" w:rsidRDefault="002507A4" w:rsidP="00CE78E7">
      <w:pPr>
        <w:jc w:val="both"/>
        <w:rPr>
          <w:sz w:val="28"/>
          <w:szCs w:val="28"/>
        </w:rPr>
      </w:pPr>
      <w:r w:rsidRPr="00CE78E7">
        <w:rPr>
          <w:sz w:val="28"/>
          <w:szCs w:val="28"/>
        </w:rPr>
        <w:t>- Cả lớp lắng nghe, nhận xét.</w:t>
      </w:r>
    </w:p>
    <w:p w:rsidR="00C37BE5" w:rsidRPr="00CE78E7" w:rsidRDefault="00C37BE5" w:rsidP="00CE78E7">
      <w:pPr>
        <w:tabs>
          <w:tab w:val="left" w:pos="142"/>
          <w:tab w:val="left" w:pos="284"/>
        </w:tabs>
        <w:jc w:val="both"/>
        <w:rPr>
          <w:b/>
          <w:sz w:val="28"/>
          <w:szCs w:val="28"/>
        </w:rPr>
      </w:pPr>
      <w:r w:rsidRPr="00CE78E7">
        <w:rPr>
          <w:b/>
          <w:sz w:val="28"/>
          <w:szCs w:val="28"/>
        </w:rPr>
        <w:t>Bước 4: Đánh giá kết quả thực hiện nhiệm vụ</w:t>
      </w:r>
    </w:p>
    <w:p w:rsidR="006E35FF" w:rsidRPr="00CE78E7" w:rsidRDefault="006E35FF" w:rsidP="00CE78E7">
      <w:pPr>
        <w:jc w:val="both"/>
        <w:rPr>
          <w:sz w:val="28"/>
          <w:szCs w:val="28"/>
          <w:lang w:val="vi-VN"/>
        </w:rPr>
      </w:pPr>
      <w:r w:rsidRPr="00CE78E7">
        <w:rPr>
          <w:b/>
          <w:sz w:val="28"/>
          <w:szCs w:val="28"/>
          <w:lang w:val="vi-VN"/>
        </w:rPr>
        <w:t xml:space="preserve"> </w:t>
      </w:r>
      <w:r w:rsidRPr="00CE78E7">
        <w:rPr>
          <w:sz w:val="28"/>
          <w:szCs w:val="28"/>
          <w:lang w:val="vi-VN"/>
        </w:rPr>
        <w:t>GV nhận xét và chỉnh sửa đoạn văn (nếu cần).</w:t>
      </w:r>
    </w:p>
    <w:p w:rsidR="00BD7C2F" w:rsidRPr="00CE78E7" w:rsidRDefault="00BD7C2F" w:rsidP="00CE78E7">
      <w:pPr>
        <w:tabs>
          <w:tab w:val="left" w:pos="142"/>
          <w:tab w:val="left" w:pos="284"/>
          <w:tab w:val="left" w:pos="426"/>
        </w:tabs>
        <w:jc w:val="both"/>
        <w:rPr>
          <w:b/>
          <w:sz w:val="28"/>
          <w:szCs w:val="28"/>
        </w:rPr>
      </w:pPr>
      <w:r w:rsidRPr="00CE78E7">
        <w:rPr>
          <w:b/>
          <w:sz w:val="28"/>
          <w:szCs w:val="28"/>
        </w:rPr>
        <w:t xml:space="preserve">D. </w:t>
      </w:r>
      <w:r w:rsidR="002F6344" w:rsidRPr="00CE78E7">
        <w:rPr>
          <w:b/>
          <w:sz w:val="28"/>
          <w:szCs w:val="28"/>
        </w:rPr>
        <w:t xml:space="preserve">HOẠT ĐỘNG </w:t>
      </w:r>
      <w:r w:rsidRPr="00CE78E7">
        <w:rPr>
          <w:b/>
          <w:sz w:val="28"/>
          <w:szCs w:val="28"/>
        </w:rPr>
        <w:t xml:space="preserve">VẬN DỤNG </w:t>
      </w:r>
    </w:p>
    <w:p w:rsidR="00BD7C2F" w:rsidRPr="00CE78E7" w:rsidRDefault="00BD7C2F" w:rsidP="00CE78E7">
      <w:pPr>
        <w:tabs>
          <w:tab w:val="left" w:pos="142"/>
          <w:tab w:val="left" w:pos="284"/>
          <w:tab w:val="left" w:pos="426"/>
        </w:tabs>
        <w:jc w:val="both"/>
        <w:rPr>
          <w:sz w:val="28"/>
          <w:szCs w:val="28"/>
        </w:rPr>
      </w:pPr>
      <w:r w:rsidRPr="00CE78E7">
        <w:rPr>
          <w:b/>
          <w:sz w:val="28"/>
          <w:szCs w:val="28"/>
        </w:rPr>
        <w:t>a. Mục tiêu:</w:t>
      </w:r>
      <w:r w:rsidRPr="00CE78E7">
        <w:rPr>
          <w:sz w:val="28"/>
          <w:szCs w:val="28"/>
        </w:rPr>
        <w:t xml:space="preserve"> </w:t>
      </w:r>
      <w:r w:rsidR="00AA504C" w:rsidRPr="00CE78E7">
        <w:rPr>
          <w:sz w:val="28"/>
          <w:szCs w:val="28"/>
        </w:rPr>
        <w:t xml:space="preserve">Vận dụng kiến thức năng lực để </w:t>
      </w:r>
      <w:r w:rsidR="00FD7DED" w:rsidRPr="00CE78E7">
        <w:rPr>
          <w:sz w:val="28"/>
          <w:szCs w:val="28"/>
        </w:rPr>
        <w:t xml:space="preserve">nhận biết và </w:t>
      </w:r>
      <w:r w:rsidR="00AA504C" w:rsidRPr="00CE78E7">
        <w:rPr>
          <w:sz w:val="28"/>
          <w:szCs w:val="28"/>
        </w:rPr>
        <w:t xml:space="preserve">đọc- hiểu một văn bản </w:t>
      </w:r>
      <w:r w:rsidR="00FD7DED" w:rsidRPr="00CE78E7">
        <w:rPr>
          <w:sz w:val="28"/>
          <w:szCs w:val="28"/>
        </w:rPr>
        <w:t>truyện đồng thoại khác.</w:t>
      </w:r>
    </w:p>
    <w:p w:rsidR="00BD7C2F" w:rsidRPr="00CE78E7" w:rsidRDefault="00BD7C2F" w:rsidP="00CE78E7">
      <w:pPr>
        <w:tabs>
          <w:tab w:val="left" w:pos="142"/>
          <w:tab w:val="left" w:pos="284"/>
          <w:tab w:val="left" w:pos="426"/>
          <w:tab w:val="left" w:pos="482"/>
          <w:tab w:val="left" w:pos="964"/>
        </w:tabs>
        <w:jc w:val="both"/>
        <w:rPr>
          <w:b/>
          <w:sz w:val="28"/>
          <w:szCs w:val="28"/>
        </w:rPr>
      </w:pPr>
      <w:r w:rsidRPr="00CE78E7">
        <w:rPr>
          <w:b/>
          <w:sz w:val="28"/>
          <w:szCs w:val="28"/>
        </w:rPr>
        <w:t>b. Nội dung:</w:t>
      </w:r>
    </w:p>
    <w:p w:rsidR="006E5DD2" w:rsidRPr="00CE78E7" w:rsidRDefault="00FD7DED" w:rsidP="00CE78E7">
      <w:pPr>
        <w:tabs>
          <w:tab w:val="left" w:pos="142"/>
          <w:tab w:val="left" w:pos="284"/>
          <w:tab w:val="left" w:pos="426"/>
          <w:tab w:val="left" w:pos="482"/>
          <w:tab w:val="left" w:pos="964"/>
        </w:tabs>
        <w:jc w:val="both"/>
        <w:rPr>
          <w:sz w:val="28"/>
          <w:szCs w:val="28"/>
        </w:rPr>
      </w:pPr>
      <w:r w:rsidRPr="00CE78E7">
        <w:rPr>
          <w:sz w:val="28"/>
          <w:szCs w:val="28"/>
        </w:rPr>
        <w:t>- GV giao nhiệm vụ</w:t>
      </w:r>
      <w:r w:rsidR="000C7C42" w:rsidRPr="00CE78E7">
        <w:rPr>
          <w:sz w:val="28"/>
          <w:szCs w:val="28"/>
        </w:rPr>
        <w:t xml:space="preserve"> cho HS về nhà thực hiện.</w:t>
      </w:r>
    </w:p>
    <w:p w:rsidR="006E5DD2" w:rsidRPr="00CE78E7" w:rsidRDefault="000C7C42" w:rsidP="00CE78E7">
      <w:pPr>
        <w:tabs>
          <w:tab w:val="left" w:pos="142"/>
          <w:tab w:val="left" w:pos="284"/>
          <w:tab w:val="left" w:pos="426"/>
          <w:tab w:val="left" w:pos="482"/>
          <w:tab w:val="left" w:pos="964"/>
        </w:tabs>
        <w:jc w:val="both"/>
        <w:rPr>
          <w:sz w:val="28"/>
          <w:szCs w:val="28"/>
        </w:rPr>
      </w:pPr>
      <w:r w:rsidRPr="00CE78E7">
        <w:rPr>
          <w:sz w:val="28"/>
          <w:szCs w:val="28"/>
        </w:rPr>
        <w:t>- HS nhận nhiệm vụ về nhà.</w:t>
      </w:r>
    </w:p>
    <w:p w:rsidR="00B46B60" w:rsidRPr="00CE78E7" w:rsidRDefault="00BD7C2F" w:rsidP="00CE78E7">
      <w:pPr>
        <w:tabs>
          <w:tab w:val="left" w:pos="142"/>
          <w:tab w:val="left" w:pos="284"/>
          <w:tab w:val="left" w:pos="426"/>
        </w:tabs>
        <w:jc w:val="both"/>
        <w:rPr>
          <w:sz w:val="28"/>
          <w:szCs w:val="28"/>
        </w:rPr>
      </w:pPr>
      <w:r w:rsidRPr="00CE78E7">
        <w:rPr>
          <w:b/>
          <w:sz w:val="28"/>
          <w:szCs w:val="28"/>
        </w:rPr>
        <w:t>c. Sản phẩm học tập:</w:t>
      </w:r>
      <w:r w:rsidRPr="00CE78E7">
        <w:rPr>
          <w:sz w:val="28"/>
          <w:szCs w:val="28"/>
        </w:rPr>
        <w:t xml:space="preserve"> </w:t>
      </w:r>
      <w:r w:rsidR="00FD7DED" w:rsidRPr="00CE78E7">
        <w:rPr>
          <w:sz w:val="28"/>
          <w:szCs w:val="28"/>
        </w:rPr>
        <w:t>Kết quả đọc của HS</w:t>
      </w:r>
    </w:p>
    <w:p w:rsidR="00BD7C2F" w:rsidRPr="00CE78E7" w:rsidRDefault="00BD7C2F" w:rsidP="00CE78E7">
      <w:pPr>
        <w:tabs>
          <w:tab w:val="left" w:pos="142"/>
          <w:tab w:val="left" w:pos="284"/>
          <w:tab w:val="left" w:pos="426"/>
        </w:tabs>
        <w:jc w:val="both"/>
        <w:rPr>
          <w:b/>
          <w:sz w:val="28"/>
          <w:szCs w:val="28"/>
        </w:rPr>
      </w:pPr>
      <w:r w:rsidRPr="00CE78E7">
        <w:rPr>
          <w:b/>
          <w:sz w:val="28"/>
          <w:szCs w:val="28"/>
        </w:rPr>
        <w:t>d. Tổ chức thực hiện:</w:t>
      </w:r>
    </w:p>
    <w:p w:rsidR="00217D88" w:rsidRPr="00CE78E7" w:rsidRDefault="00217D88" w:rsidP="00CE78E7">
      <w:pPr>
        <w:jc w:val="both"/>
        <w:rPr>
          <w:b/>
          <w:sz w:val="28"/>
          <w:szCs w:val="28"/>
        </w:rPr>
      </w:pPr>
      <w:r w:rsidRPr="00CE78E7">
        <w:rPr>
          <w:b/>
          <w:sz w:val="28"/>
          <w:szCs w:val="28"/>
        </w:rPr>
        <w:t xml:space="preserve">Bước 1: Chuyển giao nhiệm vụ </w:t>
      </w:r>
    </w:p>
    <w:p w:rsidR="000C7C42" w:rsidRPr="00CE78E7" w:rsidRDefault="000C7C42" w:rsidP="00CE78E7">
      <w:pPr>
        <w:tabs>
          <w:tab w:val="left" w:pos="142"/>
          <w:tab w:val="left" w:pos="284"/>
          <w:tab w:val="left" w:pos="426"/>
          <w:tab w:val="left" w:pos="482"/>
          <w:tab w:val="left" w:pos="964"/>
        </w:tabs>
        <w:jc w:val="both"/>
        <w:rPr>
          <w:sz w:val="28"/>
          <w:szCs w:val="28"/>
        </w:rPr>
      </w:pPr>
      <w:r w:rsidRPr="00CE78E7">
        <w:rPr>
          <w:b/>
          <w:sz w:val="28"/>
          <w:szCs w:val="28"/>
        </w:rPr>
        <w:t xml:space="preserve">- </w:t>
      </w:r>
      <w:r w:rsidRPr="00CE78E7">
        <w:rPr>
          <w:sz w:val="28"/>
          <w:szCs w:val="28"/>
        </w:rPr>
        <w:t>GV giao nhiệm vụ cho HS về nhà thực hiện:</w:t>
      </w:r>
      <w:r w:rsidRPr="00CE78E7">
        <w:rPr>
          <w:b/>
          <w:sz w:val="28"/>
          <w:szCs w:val="28"/>
        </w:rPr>
        <w:t xml:space="preserve"> </w:t>
      </w:r>
      <w:r w:rsidRPr="00CE78E7">
        <w:rPr>
          <w:sz w:val="28"/>
          <w:szCs w:val="28"/>
        </w:rPr>
        <w:t>Tìm và đọc một số văn bản truyện đồng thoại khác có cùng chủ đề.</w:t>
      </w:r>
    </w:p>
    <w:p w:rsidR="000C7C42" w:rsidRPr="00CE78E7" w:rsidRDefault="000C7C42"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00DB5366" w:rsidRPr="00CE78E7">
        <w:rPr>
          <w:b/>
          <w:sz w:val="28"/>
          <w:szCs w:val="28"/>
        </w:rPr>
        <w:t>ước</w:t>
      </w:r>
      <w:r w:rsidR="00F74125" w:rsidRPr="00CE78E7">
        <w:rPr>
          <w:b/>
          <w:sz w:val="28"/>
          <w:szCs w:val="28"/>
        </w:rPr>
        <w:t xml:space="preserve"> </w:t>
      </w:r>
      <w:r w:rsidRPr="00CE78E7">
        <w:rPr>
          <w:b/>
          <w:sz w:val="28"/>
          <w:szCs w:val="28"/>
          <w:lang w:val="vi-VN"/>
        </w:rPr>
        <w:t>2: Thực hiện nhiệm vụ</w:t>
      </w:r>
      <w:r w:rsidR="00F74125" w:rsidRPr="00CE78E7">
        <w:rPr>
          <w:b/>
          <w:sz w:val="28"/>
          <w:szCs w:val="28"/>
        </w:rPr>
        <w:t xml:space="preserve"> học tập</w:t>
      </w:r>
    </w:p>
    <w:p w:rsidR="000C7C42" w:rsidRPr="00CE78E7" w:rsidRDefault="000C7C42" w:rsidP="00CE78E7">
      <w:pPr>
        <w:jc w:val="both"/>
        <w:rPr>
          <w:sz w:val="28"/>
          <w:szCs w:val="28"/>
        </w:rPr>
      </w:pPr>
      <w:r w:rsidRPr="00CE78E7">
        <w:rPr>
          <w:sz w:val="28"/>
          <w:szCs w:val="28"/>
          <w:lang w:val="vi-VN"/>
        </w:rPr>
        <w:t xml:space="preserve">HS </w:t>
      </w:r>
      <w:r w:rsidRPr="00CE78E7">
        <w:rPr>
          <w:sz w:val="28"/>
          <w:szCs w:val="28"/>
        </w:rPr>
        <w:t>thực hiện nhiệm vụ ở nhà</w:t>
      </w:r>
    </w:p>
    <w:p w:rsidR="0069265E" w:rsidRPr="00CE78E7" w:rsidRDefault="0069265E" w:rsidP="00CE78E7">
      <w:pPr>
        <w:jc w:val="both"/>
        <w:rPr>
          <w:b/>
          <w:sz w:val="28"/>
          <w:szCs w:val="28"/>
        </w:rPr>
      </w:pPr>
      <w:r w:rsidRPr="00CE78E7">
        <w:rPr>
          <w:b/>
          <w:sz w:val="28"/>
          <w:szCs w:val="28"/>
        </w:rPr>
        <w:t>Bước 3: Báo cáo kết quả và thảo luận</w:t>
      </w:r>
    </w:p>
    <w:p w:rsidR="000C7C42" w:rsidRPr="00CE78E7" w:rsidRDefault="000C7C42" w:rsidP="00CE78E7">
      <w:pPr>
        <w:jc w:val="both"/>
        <w:rPr>
          <w:sz w:val="28"/>
          <w:szCs w:val="28"/>
        </w:rPr>
      </w:pPr>
      <w:r w:rsidRPr="00CE78E7">
        <w:rPr>
          <w:sz w:val="28"/>
          <w:szCs w:val="28"/>
          <w:lang w:val="vi-VN"/>
        </w:rPr>
        <w:t xml:space="preserve">HS </w:t>
      </w:r>
      <w:r w:rsidRPr="00CE78E7">
        <w:rPr>
          <w:sz w:val="28"/>
          <w:szCs w:val="28"/>
        </w:rPr>
        <w:t>chia sẻ ở tiết học sau ( nếu có điều kiện)</w:t>
      </w:r>
    </w:p>
    <w:p w:rsidR="00C37BE5" w:rsidRPr="00CE78E7" w:rsidRDefault="00C37BE5" w:rsidP="00CE78E7">
      <w:pPr>
        <w:tabs>
          <w:tab w:val="left" w:pos="142"/>
          <w:tab w:val="left" w:pos="284"/>
        </w:tabs>
        <w:jc w:val="both"/>
        <w:rPr>
          <w:b/>
          <w:sz w:val="28"/>
          <w:szCs w:val="28"/>
        </w:rPr>
      </w:pPr>
      <w:r w:rsidRPr="00CE78E7">
        <w:rPr>
          <w:b/>
          <w:sz w:val="28"/>
          <w:szCs w:val="28"/>
        </w:rPr>
        <w:t>Bước 4: Đánh giá kết quả thực hiện nhiệm vụ</w:t>
      </w:r>
    </w:p>
    <w:p w:rsidR="00034DC6" w:rsidRPr="00CE78E7" w:rsidRDefault="00152796" w:rsidP="00CE78E7">
      <w:pPr>
        <w:jc w:val="both"/>
        <w:rPr>
          <w:sz w:val="28"/>
          <w:szCs w:val="28"/>
        </w:rPr>
      </w:pPr>
      <w:r w:rsidRPr="00CE78E7">
        <w:rPr>
          <w:sz w:val="28"/>
          <w:szCs w:val="28"/>
        </w:rPr>
        <w:t>- GV hướng dẫn HS về nhà chuẩn bị tiết học sau.</w:t>
      </w:r>
    </w:p>
    <w:p w:rsidR="00120467" w:rsidRPr="00CE78E7" w:rsidRDefault="00120467" w:rsidP="00CE78E7">
      <w:pPr>
        <w:ind w:firstLine="540"/>
        <w:jc w:val="center"/>
        <w:rPr>
          <w:b/>
          <w:iCs/>
          <w:sz w:val="28"/>
          <w:szCs w:val="28"/>
        </w:rPr>
      </w:pPr>
    </w:p>
    <w:p w:rsidR="00B6083C" w:rsidRPr="00CE78E7" w:rsidRDefault="00B6083C" w:rsidP="00CE78E7">
      <w:pPr>
        <w:ind w:firstLine="540"/>
        <w:jc w:val="center"/>
        <w:rPr>
          <w:b/>
          <w:iCs/>
          <w:sz w:val="28"/>
          <w:szCs w:val="28"/>
        </w:rPr>
      </w:pPr>
    </w:p>
    <w:p w:rsidR="00B6083C" w:rsidRPr="00CE78E7" w:rsidRDefault="00B6083C" w:rsidP="00CE78E7">
      <w:pPr>
        <w:ind w:firstLine="540"/>
        <w:jc w:val="center"/>
        <w:rPr>
          <w:b/>
          <w:iCs/>
          <w:sz w:val="28"/>
          <w:szCs w:val="28"/>
        </w:rPr>
      </w:pPr>
    </w:p>
    <w:p w:rsidR="00391432" w:rsidRPr="00CE78E7" w:rsidRDefault="00391432" w:rsidP="00CE78E7">
      <w:pPr>
        <w:ind w:firstLine="540"/>
        <w:jc w:val="center"/>
        <w:rPr>
          <w:b/>
          <w:iCs/>
          <w:sz w:val="28"/>
          <w:szCs w:val="28"/>
        </w:rPr>
      </w:pPr>
    </w:p>
    <w:p w:rsidR="00391432" w:rsidRPr="00CE78E7" w:rsidRDefault="00391432" w:rsidP="00CE78E7">
      <w:pPr>
        <w:ind w:firstLine="540"/>
        <w:jc w:val="center"/>
        <w:rPr>
          <w:b/>
          <w:iCs/>
          <w:sz w:val="28"/>
          <w:szCs w:val="28"/>
        </w:rPr>
      </w:pPr>
    </w:p>
    <w:p w:rsidR="00034DC6" w:rsidRPr="00CE78E7" w:rsidRDefault="00034DC6" w:rsidP="00CE78E7">
      <w:pPr>
        <w:ind w:firstLine="540"/>
        <w:jc w:val="center"/>
        <w:rPr>
          <w:b/>
          <w:iCs/>
          <w:sz w:val="28"/>
          <w:szCs w:val="28"/>
        </w:rPr>
      </w:pPr>
      <w:r w:rsidRPr="00CE78E7">
        <w:rPr>
          <w:b/>
          <w:iCs/>
          <w:sz w:val="28"/>
          <w:szCs w:val="28"/>
        </w:rPr>
        <w:lastRenderedPageBreak/>
        <w:t xml:space="preserve">PHIẾU HỌC TẬP SỐ </w:t>
      </w:r>
      <w:r w:rsidR="005A3771" w:rsidRPr="00CE78E7">
        <w:rPr>
          <w:b/>
          <w:iCs/>
          <w:sz w:val="28"/>
          <w:szCs w:val="28"/>
        </w:rPr>
        <w:t>1</w:t>
      </w:r>
    </w:p>
    <w:tbl>
      <w:tblPr>
        <w:tblW w:w="9571" w:type="dxa"/>
        <w:tblInd w:w="144" w:type="dxa"/>
        <w:tblCellMar>
          <w:left w:w="0" w:type="dxa"/>
          <w:right w:w="0" w:type="dxa"/>
        </w:tblCellMar>
        <w:tblLook w:val="0600" w:firstRow="0" w:lastRow="0" w:firstColumn="0" w:lastColumn="0" w:noHBand="1" w:noVBand="1"/>
      </w:tblPr>
      <w:tblGrid>
        <w:gridCol w:w="3781"/>
        <w:gridCol w:w="2935"/>
        <w:gridCol w:w="2855"/>
      </w:tblGrid>
      <w:tr w:rsidR="00034DC6" w:rsidRPr="00CE78E7" w:rsidTr="0050200C">
        <w:trPr>
          <w:trHeight w:val="785"/>
        </w:trPr>
        <w:tc>
          <w:tcPr>
            <w:tcW w:w="3781" w:type="dxa"/>
            <w:tcBorders>
              <w:top w:val="single" w:sz="4" w:space="0" w:color="auto"/>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034DC6" w:rsidRPr="00CE78E7" w:rsidRDefault="00034DC6" w:rsidP="00CE78E7">
            <w:pPr>
              <w:ind w:firstLine="540"/>
              <w:jc w:val="center"/>
              <w:rPr>
                <w:b/>
                <w:bCs/>
                <w:sz w:val="28"/>
                <w:szCs w:val="28"/>
              </w:rPr>
            </w:pPr>
            <w:r w:rsidRPr="00CE78E7">
              <w:rPr>
                <w:b/>
                <w:bCs/>
                <w:sz w:val="28"/>
                <w:szCs w:val="28"/>
              </w:rPr>
              <w:t>Hình dáng</w:t>
            </w:r>
          </w:p>
          <w:p w:rsidR="00034DC6" w:rsidRPr="00CE78E7" w:rsidRDefault="00034DC6" w:rsidP="00CE78E7">
            <w:pPr>
              <w:ind w:firstLine="540"/>
              <w:jc w:val="center"/>
              <w:rPr>
                <w:sz w:val="28"/>
                <w:szCs w:val="28"/>
                <w:lang w:val="vi-VN"/>
              </w:rPr>
            </w:pPr>
            <w:r w:rsidRPr="00CE78E7">
              <w:rPr>
                <w:sz w:val="28"/>
                <w:szCs w:val="28"/>
                <w:lang w:val="vi-VN"/>
              </w:rPr>
              <w:t>(Dế mèn)</w:t>
            </w:r>
          </w:p>
        </w:tc>
        <w:tc>
          <w:tcPr>
            <w:tcW w:w="2935"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34DC6" w:rsidRPr="00CE78E7" w:rsidRDefault="00034DC6" w:rsidP="00CE78E7">
            <w:pPr>
              <w:ind w:firstLine="540"/>
              <w:jc w:val="center"/>
              <w:rPr>
                <w:b/>
                <w:bCs/>
                <w:sz w:val="28"/>
                <w:szCs w:val="28"/>
              </w:rPr>
            </w:pPr>
            <w:r w:rsidRPr="00CE78E7">
              <w:rPr>
                <w:b/>
                <w:bCs/>
                <w:sz w:val="28"/>
                <w:szCs w:val="28"/>
              </w:rPr>
              <w:t>Hành động</w:t>
            </w:r>
          </w:p>
          <w:p w:rsidR="00034DC6" w:rsidRPr="00CE78E7" w:rsidRDefault="00034DC6" w:rsidP="00CE78E7">
            <w:pPr>
              <w:ind w:firstLine="540"/>
              <w:jc w:val="center"/>
              <w:rPr>
                <w:sz w:val="28"/>
                <w:szCs w:val="28"/>
                <w:lang w:val="vi-VN"/>
              </w:rPr>
            </w:pPr>
            <w:r w:rsidRPr="00CE78E7">
              <w:rPr>
                <w:sz w:val="28"/>
                <w:szCs w:val="28"/>
                <w:lang w:val="vi-VN"/>
              </w:rPr>
              <w:t>(Dế mèn)</w:t>
            </w:r>
          </w:p>
        </w:tc>
        <w:tc>
          <w:tcPr>
            <w:tcW w:w="2855"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034DC6" w:rsidRPr="00CE78E7" w:rsidRDefault="00034DC6" w:rsidP="00CE78E7">
            <w:pPr>
              <w:ind w:firstLine="540"/>
              <w:jc w:val="center"/>
              <w:rPr>
                <w:b/>
                <w:bCs/>
                <w:sz w:val="28"/>
                <w:szCs w:val="28"/>
              </w:rPr>
            </w:pPr>
            <w:r w:rsidRPr="00CE78E7">
              <w:rPr>
                <w:b/>
                <w:bCs/>
                <w:sz w:val="28"/>
                <w:szCs w:val="28"/>
              </w:rPr>
              <w:t>Suy nghĩ</w:t>
            </w:r>
          </w:p>
          <w:p w:rsidR="00034DC6" w:rsidRPr="00CE78E7" w:rsidRDefault="00034DC6" w:rsidP="00CE78E7">
            <w:pPr>
              <w:ind w:firstLine="540"/>
              <w:jc w:val="center"/>
              <w:rPr>
                <w:sz w:val="28"/>
                <w:szCs w:val="28"/>
                <w:lang w:val="vi-VN"/>
              </w:rPr>
            </w:pPr>
            <w:r w:rsidRPr="00CE78E7">
              <w:rPr>
                <w:sz w:val="28"/>
                <w:szCs w:val="28"/>
                <w:lang w:val="vi-VN"/>
              </w:rPr>
              <w:t>(Dế mèn)</w:t>
            </w:r>
          </w:p>
        </w:tc>
      </w:tr>
      <w:tr w:rsidR="00034DC6" w:rsidRPr="00CE78E7" w:rsidTr="0050200C">
        <w:trPr>
          <w:trHeight w:val="405"/>
        </w:trPr>
        <w:tc>
          <w:tcPr>
            <w:tcW w:w="378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034DC6" w:rsidRPr="00CE78E7" w:rsidRDefault="00034DC6" w:rsidP="00CE78E7">
            <w:pPr>
              <w:ind w:firstLine="540"/>
              <w:jc w:val="both"/>
              <w:rPr>
                <w:sz w:val="28"/>
                <w:szCs w:val="28"/>
              </w:rPr>
            </w:pPr>
          </w:p>
        </w:tc>
        <w:tc>
          <w:tcPr>
            <w:tcW w:w="29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34DC6" w:rsidRPr="00CE78E7" w:rsidRDefault="00034DC6" w:rsidP="00CE78E7">
            <w:pPr>
              <w:ind w:firstLine="540"/>
              <w:jc w:val="both"/>
              <w:rPr>
                <w:sz w:val="28"/>
                <w:szCs w:val="28"/>
              </w:rPr>
            </w:pPr>
          </w:p>
        </w:tc>
        <w:tc>
          <w:tcPr>
            <w:tcW w:w="285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034DC6" w:rsidRPr="00CE78E7" w:rsidRDefault="00034DC6" w:rsidP="00CE78E7">
            <w:pPr>
              <w:ind w:firstLine="540"/>
              <w:jc w:val="both"/>
              <w:rPr>
                <w:sz w:val="28"/>
                <w:szCs w:val="28"/>
              </w:rPr>
            </w:pPr>
          </w:p>
        </w:tc>
      </w:tr>
      <w:tr w:rsidR="00034DC6" w:rsidRPr="00CE78E7" w:rsidTr="0050200C">
        <w:trPr>
          <w:trHeight w:val="213"/>
        </w:trPr>
        <w:tc>
          <w:tcPr>
            <w:tcW w:w="3781"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hideMark/>
          </w:tcPr>
          <w:p w:rsidR="00034DC6" w:rsidRPr="00CE78E7" w:rsidRDefault="00034DC6" w:rsidP="00CE78E7">
            <w:pPr>
              <w:pStyle w:val="ListParagraph"/>
              <w:numPr>
                <w:ilvl w:val="0"/>
                <w:numId w:val="9"/>
              </w:numPr>
              <w:spacing w:before="0" w:after="0"/>
              <w:jc w:val="both"/>
              <w:rPr>
                <w:color w:val="auto"/>
                <w:szCs w:val="28"/>
                <w:lang w:val="vi-VN"/>
              </w:rPr>
            </w:pPr>
            <w:r w:rsidRPr="00CE78E7">
              <w:rPr>
                <w:color w:val="auto"/>
                <w:szCs w:val="28"/>
                <w:lang w:val="vi-VN"/>
              </w:rPr>
              <w:t>Nhận xét:……….</w:t>
            </w:r>
          </w:p>
        </w:tc>
        <w:tc>
          <w:tcPr>
            <w:tcW w:w="5790" w:type="dxa"/>
            <w:gridSpan w:val="2"/>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034DC6" w:rsidRPr="00CE78E7" w:rsidRDefault="00034DC6" w:rsidP="00CE78E7">
            <w:pPr>
              <w:pStyle w:val="ListParagraph"/>
              <w:numPr>
                <w:ilvl w:val="0"/>
                <w:numId w:val="9"/>
              </w:numPr>
              <w:spacing w:before="0" w:after="0"/>
              <w:jc w:val="both"/>
              <w:rPr>
                <w:color w:val="auto"/>
                <w:szCs w:val="28"/>
                <w:lang w:val="vi-VN"/>
              </w:rPr>
            </w:pPr>
            <w:r w:rsidRPr="00CE78E7">
              <w:rPr>
                <w:color w:val="auto"/>
                <w:szCs w:val="28"/>
                <w:lang w:val="vi-VN"/>
              </w:rPr>
              <w:t>Nhận xét: ……………………………..</w:t>
            </w:r>
          </w:p>
        </w:tc>
      </w:tr>
    </w:tbl>
    <w:p w:rsidR="00034DC6" w:rsidRPr="00CE78E7" w:rsidRDefault="00034DC6" w:rsidP="00CE78E7">
      <w:pPr>
        <w:ind w:firstLine="540"/>
        <w:jc w:val="center"/>
        <w:rPr>
          <w:b/>
          <w:iCs/>
          <w:sz w:val="28"/>
          <w:szCs w:val="28"/>
        </w:rPr>
      </w:pPr>
      <w:r w:rsidRPr="00CE78E7">
        <w:rPr>
          <w:b/>
          <w:iCs/>
          <w:sz w:val="28"/>
          <w:szCs w:val="28"/>
        </w:rPr>
        <w:t xml:space="preserve">PHIẾU HỌC TẬP SỐ </w:t>
      </w:r>
      <w:r w:rsidR="005A3771" w:rsidRPr="00CE78E7">
        <w:rPr>
          <w:b/>
          <w:iCs/>
          <w:sz w:val="28"/>
          <w:szCs w:val="28"/>
        </w:rPr>
        <w:t>2</w:t>
      </w:r>
    </w:p>
    <w:tbl>
      <w:tblPr>
        <w:tblStyle w:val="TableGrid"/>
        <w:tblW w:w="9654" w:type="dxa"/>
        <w:tblInd w:w="108" w:type="dxa"/>
        <w:tblLook w:val="04A0" w:firstRow="1" w:lastRow="0" w:firstColumn="1" w:lastColumn="0" w:noHBand="0" w:noVBand="1"/>
      </w:tblPr>
      <w:tblGrid>
        <w:gridCol w:w="1800"/>
        <w:gridCol w:w="7854"/>
      </w:tblGrid>
      <w:tr w:rsidR="00034DC6" w:rsidRPr="00CE78E7" w:rsidTr="0050200C">
        <w:trPr>
          <w:trHeight w:val="3919"/>
        </w:trPr>
        <w:tc>
          <w:tcPr>
            <w:tcW w:w="1800" w:type="dxa"/>
          </w:tcPr>
          <w:p w:rsidR="00034DC6" w:rsidRPr="00CE78E7" w:rsidRDefault="00034DC6" w:rsidP="00CE78E7">
            <w:pPr>
              <w:rPr>
                <w:color w:val="auto"/>
                <w:sz w:val="28"/>
                <w:szCs w:val="28"/>
                <w:lang w:val="vi-VN"/>
              </w:rPr>
            </w:pPr>
          </w:p>
          <w:p w:rsidR="00034DC6" w:rsidRPr="00CE78E7" w:rsidRDefault="00034DC6" w:rsidP="00CE78E7">
            <w:pPr>
              <w:rPr>
                <w:color w:val="auto"/>
                <w:sz w:val="28"/>
                <w:szCs w:val="28"/>
                <w:lang w:val="vi-VN"/>
              </w:rPr>
            </w:pPr>
          </w:p>
          <w:p w:rsidR="00034DC6" w:rsidRPr="00CE78E7" w:rsidRDefault="00034DC6" w:rsidP="00CE78E7">
            <w:pPr>
              <w:rPr>
                <w:color w:val="auto"/>
                <w:sz w:val="28"/>
                <w:szCs w:val="28"/>
                <w:lang w:val="vi-VN"/>
              </w:rPr>
            </w:pPr>
          </w:p>
          <w:p w:rsidR="00034DC6" w:rsidRPr="00CE78E7" w:rsidRDefault="00034DC6" w:rsidP="00CE78E7">
            <w:pPr>
              <w:rPr>
                <w:color w:val="auto"/>
                <w:sz w:val="28"/>
                <w:szCs w:val="28"/>
                <w:lang w:val="vi-VN"/>
              </w:rPr>
            </w:pPr>
          </w:p>
          <w:p w:rsidR="00034DC6" w:rsidRPr="00CE78E7" w:rsidRDefault="00034DC6" w:rsidP="00CE78E7">
            <w:pPr>
              <w:rPr>
                <w:color w:val="auto"/>
                <w:sz w:val="28"/>
                <w:szCs w:val="28"/>
                <w:lang w:val="vi-VN"/>
              </w:rPr>
            </w:pPr>
            <w:r w:rsidRPr="00CE78E7">
              <w:rPr>
                <w:noProof/>
                <w:sz w:val="28"/>
                <w:szCs w:val="28"/>
              </w:rPr>
              <w:drawing>
                <wp:inline distT="0" distB="0" distL="0" distR="0" wp14:anchorId="0C2C6F72" wp14:editId="1FBC19DE">
                  <wp:extent cx="966153" cy="801254"/>
                  <wp:effectExtent l="0" t="0" r="0"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854" w:type="dxa"/>
          </w:tcPr>
          <w:p w:rsidR="00034DC6" w:rsidRPr="00CE78E7" w:rsidRDefault="00034DC6" w:rsidP="00CE78E7">
            <w:pPr>
              <w:rPr>
                <w:color w:val="auto"/>
                <w:sz w:val="28"/>
                <w:szCs w:val="28"/>
                <w:lang w:val="vi-VN"/>
              </w:rPr>
            </w:pPr>
            <w:r w:rsidRPr="00CE78E7">
              <w:rPr>
                <w:b/>
                <w:bCs/>
                <w:color w:val="auto"/>
                <w:sz w:val="28"/>
                <w:szCs w:val="28"/>
                <w:lang w:val="vi-VN"/>
              </w:rPr>
              <w:t>Làm việc nhóm</w:t>
            </w:r>
          </w:p>
          <w:p w:rsidR="00034DC6" w:rsidRPr="00CE78E7" w:rsidRDefault="00034DC6" w:rsidP="00CE78E7">
            <w:pPr>
              <w:rPr>
                <w:color w:val="auto"/>
                <w:sz w:val="28"/>
                <w:szCs w:val="28"/>
                <w:lang w:val="vi-VN"/>
              </w:rPr>
            </w:pPr>
            <w:r w:rsidRPr="00CE78E7">
              <w:rPr>
                <w:color w:val="auto"/>
                <w:sz w:val="28"/>
                <w:szCs w:val="28"/>
                <w:lang w:val="vi-VN"/>
              </w:rPr>
              <w:t xml:space="preserve">Tái hiện lại hình ảnh dế Choắt qua hình ảnh và ngôn ngữ trong 3 phút. </w:t>
            </w:r>
          </w:p>
          <w:p w:rsidR="00034DC6" w:rsidRPr="00CE78E7" w:rsidRDefault="00034DC6" w:rsidP="00CE78E7">
            <w:pPr>
              <w:rPr>
                <w:color w:val="auto"/>
                <w:sz w:val="28"/>
                <w:szCs w:val="28"/>
                <w:lang w:val="vi-VN"/>
              </w:rPr>
            </w:pPr>
            <w:r w:rsidRPr="00CE78E7">
              <w:rPr>
                <w:b/>
                <w:color w:val="auto"/>
                <w:sz w:val="28"/>
                <w:szCs w:val="28"/>
              </w:rPr>
              <w:t>a/ Hình ảnh Dế Choắt</w:t>
            </w:r>
          </w:p>
          <w:p w:rsidR="00034DC6" w:rsidRPr="00CE78E7" w:rsidRDefault="00852A94" w:rsidP="00CE78E7">
            <w:pPr>
              <w:rPr>
                <w:color w:val="auto"/>
                <w:sz w:val="28"/>
                <w:szCs w:val="28"/>
                <w:lang w:val="vi-VN"/>
              </w:rPr>
            </w:pPr>
            <w:r w:rsidRPr="00CE78E7">
              <w:rPr>
                <w:noProof/>
                <w:sz w:val="28"/>
                <w:szCs w:val="28"/>
              </w:rPr>
              <mc:AlternateContent>
                <mc:Choice Requires="wps">
                  <w:drawing>
                    <wp:anchor distT="0" distB="0" distL="114300" distR="114300" simplePos="0" relativeHeight="251664384" behindDoc="0" locked="0" layoutInCell="1" allowOverlap="1" wp14:anchorId="0E392EFF" wp14:editId="42CC9BD7">
                      <wp:simplePos x="0" y="0"/>
                      <wp:positionH relativeFrom="column">
                        <wp:posOffset>1437005</wp:posOffset>
                      </wp:positionH>
                      <wp:positionV relativeFrom="paragraph">
                        <wp:posOffset>3175</wp:posOffset>
                      </wp:positionV>
                      <wp:extent cx="3484880" cy="1598930"/>
                      <wp:effectExtent l="0" t="0" r="20320" b="2032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4880" cy="1598930"/>
                              </a:xfrm>
                              <a:prstGeom prst="rect">
                                <a:avLst/>
                              </a:prstGeom>
                            </wps:spPr>
                            <wps:style>
                              <a:lnRef idx="2">
                                <a:schemeClr val="accent6"/>
                              </a:lnRef>
                              <a:fillRef idx="1">
                                <a:schemeClr val="lt1"/>
                              </a:fillRef>
                              <a:effectRef idx="0">
                                <a:schemeClr val="accent6"/>
                              </a:effectRef>
                              <a:fontRef idx="minor">
                                <a:schemeClr val="dk1"/>
                              </a:fontRef>
                            </wps:style>
                            <wps:txbx>
                              <w:txbxContent>
                                <w:p w:rsidR="00D978F5" w:rsidRPr="00263327" w:rsidRDefault="00D978F5" w:rsidP="00034DC6">
                                  <w:pPr>
                                    <w:widowControl w:val="0"/>
                                    <w:numPr>
                                      <w:ilvl w:val="0"/>
                                      <w:numId w:val="3"/>
                                    </w:numPr>
                                    <w:tabs>
                                      <w:tab w:val="clear" w:pos="720"/>
                                      <w:tab w:val="num" w:pos="426"/>
                                    </w:tabs>
                                    <w:ind w:left="284"/>
                                    <w:jc w:val="both"/>
                                  </w:pPr>
                                  <w:r w:rsidRPr="00263327">
                                    <w:t>Trạc tuổi …………………………………….….</w:t>
                                  </w:r>
                                </w:p>
                                <w:p w:rsidR="00D978F5" w:rsidRPr="00263327" w:rsidRDefault="00D978F5" w:rsidP="00034DC6">
                                  <w:pPr>
                                    <w:widowControl w:val="0"/>
                                    <w:numPr>
                                      <w:ilvl w:val="0"/>
                                      <w:numId w:val="3"/>
                                    </w:numPr>
                                    <w:tabs>
                                      <w:tab w:val="clear" w:pos="720"/>
                                      <w:tab w:val="num" w:pos="426"/>
                                    </w:tabs>
                                    <w:ind w:left="284"/>
                                    <w:jc w:val="both"/>
                                    <w:rPr>
                                      <w:lang w:val="vi-VN"/>
                                    </w:rPr>
                                  </w:pPr>
                                  <w:r w:rsidRPr="00263327">
                                    <w:t xml:space="preserve">Người ……………., cánh …………………….., </w:t>
                                  </w:r>
                                </w:p>
                                <w:p w:rsidR="00D978F5" w:rsidRPr="00263327" w:rsidRDefault="00D978F5" w:rsidP="00034DC6">
                                  <w:pPr>
                                    <w:ind w:left="284"/>
                                    <w:jc w:val="both"/>
                                    <w:rPr>
                                      <w:lang w:val="vi-VN"/>
                                    </w:rPr>
                                  </w:pPr>
                                  <w:r w:rsidRPr="00263327">
                                    <w:rPr>
                                      <w:lang w:val="vi-VN"/>
                                    </w:rPr>
                                    <w:t>càng ………………..., râu ……………..………</w:t>
                                  </w:r>
                                </w:p>
                                <w:p w:rsidR="00D978F5" w:rsidRPr="00263327" w:rsidRDefault="00D978F5" w:rsidP="00034DC6">
                                  <w:pPr>
                                    <w:widowControl w:val="0"/>
                                    <w:numPr>
                                      <w:ilvl w:val="0"/>
                                      <w:numId w:val="3"/>
                                    </w:numPr>
                                    <w:tabs>
                                      <w:tab w:val="clear" w:pos="720"/>
                                      <w:tab w:val="num" w:pos="426"/>
                                    </w:tabs>
                                    <w:ind w:left="284"/>
                                    <w:jc w:val="both"/>
                                    <w:rPr>
                                      <w:lang w:val="vi-VN"/>
                                    </w:rPr>
                                  </w:pPr>
                                  <w:r w:rsidRPr="00263327">
                                    <w:rPr>
                                      <w:lang w:val="vi-VN"/>
                                    </w:rPr>
                                    <w:t>Mặt mũi: …………………</w:t>
                                  </w:r>
                                  <w:r w:rsidRPr="00263327">
                                    <w:t>………….</w:t>
                                  </w:r>
                                  <w:r w:rsidRPr="00263327">
                                    <w:rPr>
                                      <w:lang w:val="vi-VN"/>
                                    </w:rPr>
                                    <w:t>………..</w:t>
                                  </w:r>
                                </w:p>
                                <w:p w:rsidR="00D978F5" w:rsidRPr="00263327" w:rsidRDefault="00D978F5" w:rsidP="00034DC6">
                                  <w:pPr>
                                    <w:widowControl w:val="0"/>
                                    <w:numPr>
                                      <w:ilvl w:val="0"/>
                                      <w:numId w:val="3"/>
                                    </w:numPr>
                                    <w:tabs>
                                      <w:tab w:val="clear" w:pos="720"/>
                                      <w:tab w:val="num" w:pos="426"/>
                                    </w:tabs>
                                    <w:ind w:left="284"/>
                                    <w:jc w:val="both"/>
                                    <w:rPr>
                                      <w:lang w:val="vi-VN"/>
                                    </w:rPr>
                                  </w:pPr>
                                  <w:r w:rsidRPr="00263327">
                                    <w:rPr>
                                      <w:lang w:val="vi-VN"/>
                                    </w:rPr>
                                    <w:t>Xưng hô:……………………………</w:t>
                                  </w:r>
                                </w:p>
                                <w:p w:rsidR="00D978F5" w:rsidRPr="00263327" w:rsidRDefault="00D978F5" w:rsidP="00034DC6">
                                  <w:pPr>
                                    <w:widowControl w:val="0"/>
                                    <w:numPr>
                                      <w:ilvl w:val="0"/>
                                      <w:numId w:val="3"/>
                                    </w:numPr>
                                    <w:tabs>
                                      <w:tab w:val="clear" w:pos="720"/>
                                      <w:tab w:val="num" w:pos="426"/>
                                    </w:tabs>
                                    <w:ind w:left="284"/>
                                    <w:jc w:val="both"/>
                                    <w:rPr>
                                      <w:lang w:val="vi-VN"/>
                                    </w:rPr>
                                  </w:pPr>
                                  <w:r w:rsidRPr="00263327">
                                    <w:rPr>
                                      <w:lang w:val="vi-VN"/>
                                    </w:rPr>
                                    <w:t>Ăn ở: …………………</w:t>
                                  </w:r>
                                  <w:r w:rsidRPr="00263327">
                                    <w:t>………….</w:t>
                                  </w:r>
                                  <w:r w:rsidRPr="00263327">
                                    <w:rPr>
                                      <w:lang w:val="vi-VN"/>
                                    </w:rPr>
                                    <w:t>……………</w:t>
                                  </w:r>
                                </w:p>
                                <w:p w:rsidR="00D978F5" w:rsidRPr="00263327" w:rsidRDefault="00D978F5" w:rsidP="00034DC6">
                                  <w:pPr>
                                    <w:pStyle w:val="ListParagraph"/>
                                    <w:widowControl w:val="0"/>
                                    <w:numPr>
                                      <w:ilvl w:val="0"/>
                                      <w:numId w:val="4"/>
                                    </w:numPr>
                                    <w:tabs>
                                      <w:tab w:val="num" w:pos="426"/>
                                    </w:tabs>
                                    <w:spacing w:before="0" w:after="0"/>
                                    <w:ind w:left="284"/>
                                    <w:jc w:val="both"/>
                                    <w:rPr>
                                      <w:sz w:val="24"/>
                                      <w:szCs w:val="24"/>
                                      <w:lang w:val="vi-VN"/>
                                    </w:rPr>
                                  </w:pPr>
                                  <w:r w:rsidRPr="00263327">
                                    <w:rPr>
                                      <w:sz w:val="24"/>
                                      <w:szCs w:val="24"/>
                                      <w:lang w:val="vi-VN"/>
                                    </w:rPr>
                                    <w:t>Choắt: ……………………</w:t>
                                  </w:r>
                                  <w:r w:rsidRPr="00263327">
                                    <w:rPr>
                                      <w:sz w:val="24"/>
                                      <w:szCs w:val="24"/>
                                    </w:rPr>
                                    <w:t>……….</w:t>
                                  </w:r>
                                  <w:r w:rsidRPr="00263327">
                                    <w:rPr>
                                      <w:sz w:val="24"/>
                                      <w:szCs w:val="24"/>
                                      <w:lang w:val="vi-VN"/>
                                    </w:rPr>
                                    <w:t>……………..</w:t>
                                  </w:r>
                                </w:p>
                                <w:p w:rsidR="00D978F5" w:rsidRPr="00E0780C" w:rsidRDefault="00D978F5" w:rsidP="00034DC6">
                                  <w:pPr>
                                    <w:pStyle w:val="ListParagraph"/>
                                    <w:widowControl w:val="0"/>
                                    <w:numPr>
                                      <w:ilvl w:val="0"/>
                                      <w:numId w:val="4"/>
                                    </w:numPr>
                                    <w:tabs>
                                      <w:tab w:val="num" w:pos="426"/>
                                    </w:tabs>
                                    <w:spacing w:before="0" w:after="0"/>
                                    <w:ind w:left="284"/>
                                    <w:jc w:val="both"/>
                                    <w:rPr>
                                      <w:sz w:val="24"/>
                                      <w:szCs w:val="24"/>
                                      <w:lang w:val="vi-VN"/>
                                    </w:rPr>
                                  </w:pPr>
                                  <w:r w:rsidRPr="00263327">
                                    <w:rPr>
                                      <w:sz w:val="24"/>
                                      <w:szCs w:val="24"/>
                                      <w:lang w:val="vi-VN"/>
                                    </w:rPr>
                                    <w:t>Đối lập với ……………………………………..</w:t>
                                  </w:r>
                                </w:p>
                                <w:p w:rsidR="00D978F5" w:rsidRPr="00E0780C" w:rsidRDefault="00D978F5" w:rsidP="00034DC6">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13.15pt;margin-top:.25pt;width:274.4pt;height:1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" fillcolor="white [3201]" strokecolor="#f79646 [3209]" strokeweight="2pt">
                      <v:path arrowok="t"/>
                      <v:textbox>
                        <w:txbxContent>
                          <w:p w:rsidR="00A41AA8" w:rsidRPr="00263327" w:rsidRDefault="00A41AA8" w:rsidP="00034DC6">
                            <w:pPr>
                              <w:widowControl w:val="0"/>
                              <w:numPr>
                                <w:ilvl w:val="0"/>
                                <w:numId w:val="3"/>
                              </w:numPr>
                              <w:tabs>
                                <w:tab w:val="clear" w:pos="720"/>
                                <w:tab w:val="num" w:pos="426"/>
                              </w:tabs>
                              <w:ind w:left="284"/>
                              <w:jc w:val="both"/>
                            </w:pPr>
                            <w:r w:rsidRPr="00263327">
                              <w:t>Trạc tuổi …………………………………….….</w:t>
                            </w:r>
                          </w:p>
                          <w:p w:rsidR="00A41AA8" w:rsidRPr="00263327" w:rsidRDefault="00A41AA8" w:rsidP="00034DC6">
                            <w:pPr>
                              <w:widowControl w:val="0"/>
                              <w:numPr>
                                <w:ilvl w:val="0"/>
                                <w:numId w:val="3"/>
                              </w:numPr>
                              <w:tabs>
                                <w:tab w:val="clear" w:pos="720"/>
                                <w:tab w:val="num" w:pos="426"/>
                              </w:tabs>
                              <w:ind w:left="284"/>
                              <w:jc w:val="both"/>
                              <w:rPr>
                                <w:lang w:val="vi-VN"/>
                              </w:rPr>
                            </w:pPr>
                            <w:r w:rsidRPr="00263327">
                              <w:t xml:space="preserve">Người ……………., cánh …………………….., </w:t>
                            </w:r>
                          </w:p>
                          <w:p w:rsidR="00A41AA8" w:rsidRPr="00263327" w:rsidRDefault="00A41AA8" w:rsidP="00034DC6">
                            <w:pPr>
                              <w:ind w:left="284"/>
                              <w:jc w:val="both"/>
                              <w:rPr>
                                <w:lang w:val="vi-VN"/>
                              </w:rPr>
                            </w:pPr>
                            <w:r w:rsidRPr="00263327">
                              <w:rPr>
                                <w:lang w:val="vi-VN"/>
                              </w:rPr>
                              <w:t>càng ………………..., râu ……………..………</w:t>
                            </w:r>
                          </w:p>
                          <w:p w:rsidR="00A41AA8" w:rsidRPr="00263327" w:rsidRDefault="00A41AA8" w:rsidP="00034DC6">
                            <w:pPr>
                              <w:widowControl w:val="0"/>
                              <w:numPr>
                                <w:ilvl w:val="0"/>
                                <w:numId w:val="3"/>
                              </w:numPr>
                              <w:tabs>
                                <w:tab w:val="clear" w:pos="720"/>
                                <w:tab w:val="num" w:pos="426"/>
                              </w:tabs>
                              <w:ind w:left="284"/>
                              <w:jc w:val="both"/>
                              <w:rPr>
                                <w:lang w:val="vi-VN"/>
                              </w:rPr>
                            </w:pPr>
                            <w:r w:rsidRPr="00263327">
                              <w:rPr>
                                <w:lang w:val="vi-VN"/>
                              </w:rPr>
                              <w:t>Mặt mũi: …………………</w:t>
                            </w:r>
                            <w:r w:rsidRPr="00263327">
                              <w:t>………….</w:t>
                            </w:r>
                            <w:r w:rsidRPr="00263327">
                              <w:rPr>
                                <w:lang w:val="vi-VN"/>
                              </w:rPr>
                              <w:t>………..</w:t>
                            </w:r>
                          </w:p>
                          <w:p w:rsidR="00A41AA8" w:rsidRPr="00263327" w:rsidRDefault="00A41AA8" w:rsidP="00034DC6">
                            <w:pPr>
                              <w:widowControl w:val="0"/>
                              <w:numPr>
                                <w:ilvl w:val="0"/>
                                <w:numId w:val="3"/>
                              </w:numPr>
                              <w:tabs>
                                <w:tab w:val="clear" w:pos="720"/>
                                <w:tab w:val="num" w:pos="426"/>
                              </w:tabs>
                              <w:ind w:left="284"/>
                              <w:jc w:val="both"/>
                              <w:rPr>
                                <w:lang w:val="vi-VN"/>
                              </w:rPr>
                            </w:pPr>
                            <w:r w:rsidRPr="00263327">
                              <w:rPr>
                                <w:lang w:val="vi-VN"/>
                              </w:rPr>
                              <w:t>Xưng hô:……………………………</w:t>
                            </w:r>
                          </w:p>
                          <w:p w:rsidR="00A41AA8" w:rsidRPr="00263327" w:rsidRDefault="00A41AA8" w:rsidP="00034DC6">
                            <w:pPr>
                              <w:widowControl w:val="0"/>
                              <w:numPr>
                                <w:ilvl w:val="0"/>
                                <w:numId w:val="3"/>
                              </w:numPr>
                              <w:tabs>
                                <w:tab w:val="clear" w:pos="720"/>
                                <w:tab w:val="num" w:pos="426"/>
                              </w:tabs>
                              <w:ind w:left="284"/>
                              <w:jc w:val="both"/>
                              <w:rPr>
                                <w:lang w:val="vi-VN"/>
                              </w:rPr>
                            </w:pPr>
                            <w:r w:rsidRPr="00263327">
                              <w:rPr>
                                <w:lang w:val="vi-VN"/>
                              </w:rPr>
                              <w:t>Ăn ở: …………………</w:t>
                            </w:r>
                            <w:r w:rsidRPr="00263327">
                              <w:t>………….</w:t>
                            </w:r>
                            <w:r w:rsidRPr="00263327">
                              <w:rPr>
                                <w:lang w:val="vi-VN"/>
                              </w:rPr>
                              <w:t>……………</w:t>
                            </w:r>
                          </w:p>
                          <w:p w:rsidR="00A41AA8" w:rsidRPr="00263327" w:rsidRDefault="00A41AA8" w:rsidP="00034DC6">
                            <w:pPr>
                              <w:pStyle w:val="ListParagraph"/>
                              <w:widowControl w:val="0"/>
                              <w:numPr>
                                <w:ilvl w:val="0"/>
                                <w:numId w:val="4"/>
                              </w:numPr>
                              <w:tabs>
                                <w:tab w:val="num" w:pos="426"/>
                              </w:tabs>
                              <w:spacing w:before="0" w:after="0"/>
                              <w:ind w:left="284"/>
                              <w:jc w:val="both"/>
                              <w:rPr>
                                <w:sz w:val="24"/>
                                <w:szCs w:val="24"/>
                                <w:lang w:val="vi-VN"/>
                              </w:rPr>
                            </w:pPr>
                            <w:r w:rsidRPr="00263327">
                              <w:rPr>
                                <w:sz w:val="24"/>
                                <w:szCs w:val="24"/>
                                <w:lang w:val="vi-VN"/>
                              </w:rPr>
                              <w:t>Choắt: ……………………</w:t>
                            </w:r>
                            <w:r w:rsidRPr="00263327">
                              <w:rPr>
                                <w:sz w:val="24"/>
                                <w:szCs w:val="24"/>
                              </w:rPr>
                              <w:t>……….</w:t>
                            </w:r>
                            <w:r w:rsidRPr="00263327">
                              <w:rPr>
                                <w:sz w:val="24"/>
                                <w:szCs w:val="24"/>
                                <w:lang w:val="vi-VN"/>
                              </w:rPr>
                              <w:t>……………..</w:t>
                            </w:r>
                          </w:p>
                          <w:p w:rsidR="00A41AA8" w:rsidRPr="00E0780C" w:rsidRDefault="00A41AA8" w:rsidP="00034DC6">
                            <w:pPr>
                              <w:pStyle w:val="ListParagraph"/>
                              <w:widowControl w:val="0"/>
                              <w:numPr>
                                <w:ilvl w:val="0"/>
                                <w:numId w:val="4"/>
                              </w:numPr>
                              <w:tabs>
                                <w:tab w:val="num" w:pos="426"/>
                              </w:tabs>
                              <w:spacing w:before="0" w:after="0"/>
                              <w:ind w:left="284"/>
                              <w:jc w:val="both"/>
                              <w:rPr>
                                <w:sz w:val="24"/>
                                <w:szCs w:val="24"/>
                                <w:lang w:val="vi-VN"/>
                              </w:rPr>
                            </w:pPr>
                            <w:r w:rsidRPr="00263327">
                              <w:rPr>
                                <w:sz w:val="24"/>
                                <w:szCs w:val="24"/>
                                <w:lang w:val="vi-VN"/>
                              </w:rPr>
                              <w:t>Đối lập với ……………………………………..</w:t>
                            </w:r>
                          </w:p>
                          <w:p w:rsidR="00A41AA8" w:rsidRPr="00E0780C" w:rsidRDefault="00A41AA8" w:rsidP="00034DC6">
                            <w:pPr>
                              <w:jc w:val="center"/>
                              <w:rPr>
                                <w:lang w:val="vi-VN"/>
                              </w:rPr>
                            </w:pPr>
                          </w:p>
                        </w:txbxContent>
                      </v:textbox>
                    </v:rect>
                  </w:pict>
                </mc:Fallback>
              </mc:AlternateContent>
            </w:r>
            <w:r w:rsidR="00034DC6" w:rsidRPr="00CE78E7">
              <w:rPr>
                <w:noProof/>
                <w:sz w:val="28"/>
                <w:szCs w:val="28"/>
              </w:rPr>
              <w:drawing>
                <wp:inline distT="0" distB="0" distL="0" distR="0" wp14:anchorId="3E837194" wp14:editId="53A918E0">
                  <wp:extent cx="1300840" cy="1495425"/>
                  <wp:effectExtent l="0" t="0" r="0" b="0"/>
                  <wp:docPr id="7" name="Picture 2" descr="Kết quả hình ảnh cho dế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Kết quả hình ảnh cho dế hoạt hình"/>
                          <pic:cNvPicPr>
                            <a:picLocks noChangeAspect="1" noChangeArrowheads="1"/>
                          </pic:cNvPicPr>
                        </pic:nvPicPr>
                        <pic:blipFill>
                          <a:blip r:embed="rId13" cstate="print"/>
                          <a:srcRect/>
                          <a:stretch>
                            <a:fillRect/>
                          </a:stretch>
                        </pic:blipFill>
                        <pic:spPr bwMode="auto">
                          <a:xfrm>
                            <a:off x="0" y="0"/>
                            <a:ext cx="1355326" cy="1558061"/>
                          </a:xfrm>
                          <a:prstGeom prst="rect">
                            <a:avLst/>
                          </a:prstGeom>
                          <a:noFill/>
                        </pic:spPr>
                      </pic:pic>
                    </a:graphicData>
                  </a:graphic>
                </wp:inline>
              </w:drawing>
            </w:r>
          </w:p>
        </w:tc>
      </w:tr>
    </w:tbl>
    <w:p w:rsidR="00034DC6" w:rsidRPr="00CE78E7" w:rsidRDefault="00034DC6" w:rsidP="00CE78E7">
      <w:pPr>
        <w:ind w:firstLine="540"/>
        <w:jc w:val="center"/>
        <w:rPr>
          <w:b/>
          <w:iCs/>
          <w:sz w:val="28"/>
          <w:szCs w:val="28"/>
        </w:rPr>
      </w:pPr>
      <w:r w:rsidRPr="00CE78E7">
        <w:rPr>
          <w:b/>
          <w:iCs/>
          <w:sz w:val="28"/>
          <w:szCs w:val="28"/>
        </w:rPr>
        <w:t xml:space="preserve">PHIẾU HỌC TẬP SỐ </w:t>
      </w:r>
      <w:r w:rsidR="005A3771" w:rsidRPr="00CE78E7">
        <w:rPr>
          <w:b/>
          <w:iCs/>
          <w:sz w:val="28"/>
          <w:szCs w:val="28"/>
        </w:rPr>
        <w:t>3</w:t>
      </w:r>
    </w:p>
    <w:tbl>
      <w:tblPr>
        <w:tblStyle w:val="TableGrid"/>
        <w:tblW w:w="9668" w:type="dxa"/>
        <w:tblInd w:w="108" w:type="dxa"/>
        <w:tblLook w:val="04A0" w:firstRow="1" w:lastRow="0" w:firstColumn="1" w:lastColumn="0" w:noHBand="0" w:noVBand="1"/>
      </w:tblPr>
      <w:tblGrid>
        <w:gridCol w:w="6842"/>
        <w:gridCol w:w="2826"/>
      </w:tblGrid>
      <w:tr w:rsidR="00034DC6" w:rsidRPr="00CE78E7" w:rsidTr="00034DC6">
        <w:tc>
          <w:tcPr>
            <w:tcW w:w="6842" w:type="dxa"/>
          </w:tcPr>
          <w:p w:rsidR="00034DC6" w:rsidRPr="00CE78E7" w:rsidRDefault="00034DC6" w:rsidP="00CE78E7">
            <w:pPr>
              <w:rPr>
                <w:b/>
                <w:i/>
                <w:color w:val="auto"/>
                <w:sz w:val="28"/>
                <w:szCs w:val="28"/>
                <w:lang w:val="vi-VN"/>
              </w:rPr>
            </w:pPr>
            <w:r w:rsidRPr="00CE78E7">
              <w:rPr>
                <w:b/>
                <w:i/>
                <w:color w:val="auto"/>
                <w:sz w:val="28"/>
                <w:szCs w:val="28"/>
                <w:lang w:val="vi-VN"/>
              </w:rPr>
              <w:t>b. Thái độ của Mèn đối với Choắt như thế nào?</w:t>
            </w:r>
          </w:p>
          <w:p w:rsidR="00034DC6" w:rsidRPr="00CE78E7" w:rsidRDefault="00034DC6" w:rsidP="00CE78E7">
            <w:pPr>
              <w:pStyle w:val="ListParagraph"/>
              <w:widowControl w:val="0"/>
              <w:numPr>
                <w:ilvl w:val="0"/>
                <w:numId w:val="5"/>
              </w:numPr>
              <w:spacing w:before="0" w:after="0"/>
              <w:rPr>
                <w:color w:val="auto"/>
                <w:szCs w:val="28"/>
              </w:rPr>
            </w:pPr>
            <w:r w:rsidRPr="00CE78E7">
              <w:rPr>
                <w:color w:val="auto"/>
                <w:szCs w:val="28"/>
              </w:rPr>
              <w:t>Gọi Choắt là: ………………………………………………</w:t>
            </w:r>
          </w:p>
          <w:p w:rsidR="00034DC6" w:rsidRPr="00CE78E7" w:rsidRDefault="00034DC6" w:rsidP="00CE78E7">
            <w:pPr>
              <w:pStyle w:val="ListParagraph"/>
              <w:widowControl w:val="0"/>
              <w:numPr>
                <w:ilvl w:val="0"/>
                <w:numId w:val="5"/>
              </w:numPr>
              <w:spacing w:before="0" w:after="0"/>
              <w:rPr>
                <w:color w:val="auto"/>
                <w:szCs w:val="28"/>
                <w:lang w:val="fr-FR"/>
              </w:rPr>
            </w:pPr>
            <w:r w:rsidRPr="00CE78E7">
              <w:rPr>
                <w:color w:val="auto"/>
                <w:szCs w:val="28"/>
                <w:lang w:val="fr-FR"/>
              </w:rPr>
              <w:t>Khi sang</w:t>
            </w:r>
            <w:r w:rsidRPr="00CE78E7">
              <w:rPr>
                <w:color w:val="auto"/>
                <w:szCs w:val="28"/>
                <w:lang w:val="vi-VN"/>
              </w:rPr>
              <w:t xml:space="preserve"> thăm nhà</w:t>
            </w:r>
            <w:r w:rsidRPr="00CE78E7">
              <w:rPr>
                <w:color w:val="auto"/>
                <w:szCs w:val="28"/>
                <w:lang w:val="fr-FR"/>
              </w:rPr>
              <w:t xml:space="preserve"> Choắt:………………………………</w:t>
            </w:r>
          </w:p>
          <w:p w:rsidR="00034DC6" w:rsidRPr="00CE78E7" w:rsidRDefault="00034DC6" w:rsidP="00CE78E7">
            <w:pPr>
              <w:pStyle w:val="ListParagraph"/>
              <w:widowControl w:val="0"/>
              <w:numPr>
                <w:ilvl w:val="0"/>
                <w:numId w:val="5"/>
              </w:numPr>
              <w:spacing w:before="0" w:after="0"/>
              <w:rPr>
                <w:color w:val="auto"/>
                <w:szCs w:val="28"/>
                <w:lang w:val="fr-FR"/>
              </w:rPr>
            </w:pPr>
            <w:r w:rsidRPr="00CE78E7">
              <w:rPr>
                <w:color w:val="auto"/>
                <w:szCs w:val="28"/>
                <w:lang w:val="fr-FR"/>
              </w:rPr>
              <w:t>Khi Choắt nhờ giúp đỡ: ………………………………</w:t>
            </w:r>
          </w:p>
          <w:p w:rsidR="00034DC6" w:rsidRPr="00CE78E7" w:rsidRDefault="00034DC6" w:rsidP="00CE78E7">
            <w:pPr>
              <w:pStyle w:val="ListParagraph"/>
              <w:widowControl w:val="0"/>
              <w:numPr>
                <w:ilvl w:val="0"/>
                <w:numId w:val="6"/>
              </w:numPr>
              <w:spacing w:before="0" w:after="0"/>
              <w:rPr>
                <w:color w:val="auto"/>
                <w:szCs w:val="28"/>
              </w:rPr>
            </w:pPr>
            <w:r w:rsidRPr="00CE78E7">
              <w:rPr>
                <w:color w:val="auto"/>
                <w:szCs w:val="28"/>
              </w:rPr>
              <w:t>Dế Mèn:</w:t>
            </w:r>
            <w:r w:rsidRPr="00CE78E7">
              <w:rPr>
                <w:color w:val="auto"/>
                <w:szCs w:val="28"/>
                <w:lang w:val="vi-VN"/>
              </w:rPr>
              <w:t xml:space="preserve"> </w:t>
            </w:r>
          </w:p>
        </w:tc>
        <w:tc>
          <w:tcPr>
            <w:tcW w:w="2826" w:type="dxa"/>
          </w:tcPr>
          <w:p w:rsidR="00034DC6" w:rsidRPr="00CE78E7" w:rsidRDefault="00034DC6" w:rsidP="00CE78E7">
            <w:pPr>
              <w:rPr>
                <w:color w:val="auto"/>
                <w:sz w:val="28"/>
                <w:szCs w:val="28"/>
                <w:lang w:val="vi-VN"/>
              </w:rPr>
            </w:pPr>
            <w:r w:rsidRPr="00CE78E7">
              <w:rPr>
                <w:noProof/>
                <w:sz w:val="28"/>
                <w:szCs w:val="28"/>
              </w:rPr>
              <w:drawing>
                <wp:inline distT="0" distB="0" distL="0" distR="0" wp14:anchorId="192C289D" wp14:editId="4E1EBD57">
                  <wp:extent cx="1657350" cy="1495425"/>
                  <wp:effectExtent l="0" t="0" r="0" b="0"/>
                  <wp:docPr id="8" name="Picture 8" descr="Bai hoc duong doi dau t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i hoc duong doi dau tien "/>
                          <pic:cNvPicPr>
                            <a:picLocks noChangeAspect="1" noChangeArrowheads="1"/>
                          </pic:cNvPicPr>
                        </pic:nvPicPr>
                        <pic:blipFill>
                          <a:blip r:embed="rId14"/>
                          <a:srcRect/>
                          <a:stretch>
                            <a:fillRect/>
                          </a:stretch>
                        </pic:blipFill>
                        <pic:spPr bwMode="auto">
                          <a:xfrm>
                            <a:off x="0" y="0"/>
                            <a:ext cx="1727967" cy="1559143"/>
                          </a:xfrm>
                          <a:prstGeom prst="rect">
                            <a:avLst/>
                          </a:prstGeom>
                          <a:noFill/>
                          <a:ln w="9525">
                            <a:noFill/>
                            <a:miter lim="800000"/>
                            <a:headEnd/>
                            <a:tailEnd/>
                          </a:ln>
                        </pic:spPr>
                      </pic:pic>
                    </a:graphicData>
                  </a:graphic>
                </wp:inline>
              </w:drawing>
            </w:r>
          </w:p>
        </w:tc>
      </w:tr>
    </w:tbl>
    <w:p w:rsidR="00034DC6" w:rsidRPr="00CE78E7" w:rsidRDefault="00034DC6" w:rsidP="00CE78E7">
      <w:pPr>
        <w:ind w:firstLine="540"/>
        <w:jc w:val="center"/>
        <w:rPr>
          <w:b/>
          <w:iCs/>
          <w:sz w:val="28"/>
          <w:szCs w:val="28"/>
        </w:rPr>
      </w:pPr>
      <w:r w:rsidRPr="00CE78E7">
        <w:rPr>
          <w:b/>
          <w:iCs/>
          <w:sz w:val="28"/>
          <w:szCs w:val="28"/>
        </w:rPr>
        <w:t xml:space="preserve">PHIẾU HỌC TẬP SỐ </w:t>
      </w:r>
      <w:r w:rsidR="005A3771" w:rsidRPr="00CE78E7">
        <w:rPr>
          <w:b/>
          <w:iCs/>
          <w:sz w:val="28"/>
          <w:szCs w:val="28"/>
        </w:rPr>
        <w:t>4</w:t>
      </w:r>
    </w:p>
    <w:tbl>
      <w:tblPr>
        <w:tblStyle w:val="TableGrid"/>
        <w:tblW w:w="9668" w:type="dxa"/>
        <w:tblInd w:w="108" w:type="dxa"/>
        <w:tblLook w:val="04A0" w:firstRow="1" w:lastRow="0" w:firstColumn="1" w:lastColumn="0" w:noHBand="0" w:noVBand="1"/>
      </w:tblPr>
      <w:tblGrid>
        <w:gridCol w:w="1918"/>
        <w:gridCol w:w="2906"/>
        <w:gridCol w:w="2752"/>
        <w:gridCol w:w="2092"/>
      </w:tblGrid>
      <w:tr w:rsidR="00034DC6" w:rsidRPr="00CE78E7" w:rsidTr="00DD0211">
        <w:tc>
          <w:tcPr>
            <w:tcW w:w="1918" w:type="dxa"/>
            <w:shd w:val="clear" w:color="auto" w:fill="FFFFFF" w:themeFill="background1"/>
          </w:tcPr>
          <w:p w:rsidR="00034DC6" w:rsidRPr="00CE78E7" w:rsidRDefault="00034DC6" w:rsidP="00CE78E7">
            <w:pPr>
              <w:rPr>
                <w:color w:val="auto"/>
                <w:sz w:val="28"/>
                <w:szCs w:val="28"/>
                <w:lang w:val="vi-VN"/>
              </w:rPr>
            </w:pPr>
          </w:p>
        </w:tc>
        <w:tc>
          <w:tcPr>
            <w:tcW w:w="2906" w:type="dxa"/>
            <w:shd w:val="clear" w:color="auto" w:fill="FFFFFF" w:themeFill="background1"/>
            <w:vAlign w:val="center"/>
          </w:tcPr>
          <w:p w:rsidR="00034DC6" w:rsidRPr="00CE78E7" w:rsidRDefault="00034DC6" w:rsidP="00CE78E7">
            <w:pPr>
              <w:jc w:val="center"/>
              <w:rPr>
                <w:b/>
                <w:color w:val="auto"/>
                <w:sz w:val="28"/>
                <w:szCs w:val="28"/>
              </w:rPr>
            </w:pPr>
            <w:r w:rsidRPr="00CE78E7">
              <w:rPr>
                <w:b/>
                <w:color w:val="auto"/>
                <w:sz w:val="28"/>
                <w:szCs w:val="28"/>
                <w:lang w:val="vi-VN"/>
              </w:rPr>
              <w:t>Trước khi trêu chị Cốc</w:t>
            </w:r>
          </w:p>
        </w:tc>
        <w:tc>
          <w:tcPr>
            <w:tcW w:w="2752" w:type="dxa"/>
            <w:shd w:val="clear" w:color="auto" w:fill="FFFFFF" w:themeFill="background1"/>
            <w:vAlign w:val="center"/>
          </w:tcPr>
          <w:p w:rsidR="00034DC6" w:rsidRPr="00CE78E7" w:rsidRDefault="00034DC6" w:rsidP="00CE78E7">
            <w:pPr>
              <w:jc w:val="center"/>
              <w:rPr>
                <w:b/>
                <w:color w:val="auto"/>
                <w:sz w:val="28"/>
                <w:szCs w:val="28"/>
              </w:rPr>
            </w:pPr>
            <w:r w:rsidRPr="00CE78E7">
              <w:rPr>
                <w:b/>
                <w:color w:val="auto"/>
                <w:sz w:val="28"/>
                <w:szCs w:val="28"/>
              </w:rPr>
              <w:t>Sau khi trêu chị Cốc</w:t>
            </w:r>
          </w:p>
        </w:tc>
        <w:tc>
          <w:tcPr>
            <w:tcW w:w="2092" w:type="dxa"/>
            <w:shd w:val="clear" w:color="auto" w:fill="FFFFFF" w:themeFill="background1"/>
            <w:vAlign w:val="center"/>
          </w:tcPr>
          <w:p w:rsidR="00034DC6" w:rsidRPr="00CE78E7" w:rsidRDefault="00034DC6" w:rsidP="00CE78E7">
            <w:pPr>
              <w:jc w:val="center"/>
              <w:rPr>
                <w:b/>
                <w:color w:val="auto"/>
                <w:sz w:val="28"/>
                <w:szCs w:val="28"/>
              </w:rPr>
            </w:pPr>
            <w:r w:rsidRPr="00CE78E7">
              <w:rPr>
                <w:b/>
                <w:color w:val="auto"/>
                <w:sz w:val="28"/>
                <w:szCs w:val="28"/>
              </w:rPr>
              <w:t>Kết quả</w:t>
            </w:r>
          </w:p>
        </w:tc>
      </w:tr>
      <w:tr w:rsidR="00034DC6" w:rsidRPr="00CE78E7" w:rsidTr="00034DC6">
        <w:trPr>
          <w:trHeight w:val="554"/>
        </w:trPr>
        <w:tc>
          <w:tcPr>
            <w:tcW w:w="1918" w:type="dxa"/>
            <w:shd w:val="clear" w:color="auto" w:fill="FFFFFF" w:themeFill="background1"/>
          </w:tcPr>
          <w:p w:rsidR="00034DC6" w:rsidRPr="00CE78E7" w:rsidRDefault="00034DC6" w:rsidP="00CE78E7">
            <w:pPr>
              <w:rPr>
                <w:b/>
                <w:color w:val="auto"/>
                <w:sz w:val="28"/>
                <w:szCs w:val="28"/>
              </w:rPr>
            </w:pPr>
            <w:r w:rsidRPr="00CE78E7">
              <w:rPr>
                <w:b/>
                <w:color w:val="auto"/>
                <w:sz w:val="28"/>
                <w:szCs w:val="28"/>
              </w:rPr>
              <w:t>Hành động</w:t>
            </w:r>
          </w:p>
          <w:p w:rsidR="00034DC6" w:rsidRPr="00CE78E7" w:rsidRDefault="00034DC6" w:rsidP="00CE78E7">
            <w:pPr>
              <w:rPr>
                <w:b/>
                <w:color w:val="auto"/>
                <w:sz w:val="28"/>
                <w:szCs w:val="28"/>
              </w:rPr>
            </w:pPr>
          </w:p>
          <w:p w:rsidR="00034DC6" w:rsidRPr="00CE78E7" w:rsidRDefault="00034DC6" w:rsidP="00CE78E7">
            <w:pPr>
              <w:rPr>
                <w:b/>
                <w:color w:val="auto"/>
                <w:sz w:val="28"/>
                <w:szCs w:val="28"/>
                <w:lang w:val="vi-VN"/>
              </w:rPr>
            </w:pPr>
          </w:p>
        </w:tc>
        <w:tc>
          <w:tcPr>
            <w:tcW w:w="2906" w:type="dxa"/>
          </w:tcPr>
          <w:p w:rsidR="00034DC6" w:rsidRPr="00CE78E7" w:rsidRDefault="00034DC6" w:rsidP="00CE78E7">
            <w:pPr>
              <w:rPr>
                <w:color w:val="auto"/>
                <w:sz w:val="28"/>
                <w:szCs w:val="28"/>
                <w:lang w:val="vi-VN"/>
              </w:rPr>
            </w:pPr>
          </w:p>
        </w:tc>
        <w:tc>
          <w:tcPr>
            <w:tcW w:w="2752" w:type="dxa"/>
          </w:tcPr>
          <w:p w:rsidR="00034DC6" w:rsidRPr="00CE78E7" w:rsidRDefault="00034DC6" w:rsidP="00CE78E7">
            <w:pPr>
              <w:rPr>
                <w:color w:val="auto"/>
                <w:sz w:val="28"/>
                <w:szCs w:val="28"/>
                <w:lang w:val="vi-VN"/>
              </w:rPr>
            </w:pPr>
          </w:p>
        </w:tc>
        <w:tc>
          <w:tcPr>
            <w:tcW w:w="2092" w:type="dxa"/>
          </w:tcPr>
          <w:p w:rsidR="00034DC6" w:rsidRPr="00CE78E7" w:rsidRDefault="00034DC6" w:rsidP="00CE78E7">
            <w:pPr>
              <w:rPr>
                <w:color w:val="auto"/>
                <w:sz w:val="28"/>
                <w:szCs w:val="28"/>
                <w:lang w:val="vi-VN"/>
              </w:rPr>
            </w:pPr>
          </w:p>
        </w:tc>
      </w:tr>
      <w:tr w:rsidR="00034DC6" w:rsidRPr="00CE78E7" w:rsidTr="00034DC6">
        <w:trPr>
          <w:trHeight w:val="579"/>
        </w:trPr>
        <w:tc>
          <w:tcPr>
            <w:tcW w:w="1918" w:type="dxa"/>
            <w:shd w:val="clear" w:color="auto" w:fill="FFFFFF" w:themeFill="background1"/>
          </w:tcPr>
          <w:p w:rsidR="00034DC6" w:rsidRPr="00CE78E7" w:rsidRDefault="00034DC6" w:rsidP="00CE78E7">
            <w:pPr>
              <w:rPr>
                <w:b/>
                <w:color w:val="auto"/>
                <w:sz w:val="28"/>
                <w:szCs w:val="28"/>
              </w:rPr>
            </w:pPr>
            <w:r w:rsidRPr="00CE78E7">
              <w:rPr>
                <w:b/>
                <w:color w:val="auto"/>
                <w:sz w:val="28"/>
                <w:szCs w:val="28"/>
              </w:rPr>
              <w:t>Thái độ</w:t>
            </w:r>
          </w:p>
          <w:p w:rsidR="00034DC6" w:rsidRPr="00CE78E7" w:rsidRDefault="00034DC6" w:rsidP="00CE78E7">
            <w:pPr>
              <w:rPr>
                <w:b/>
                <w:color w:val="auto"/>
                <w:sz w:val="28"/>
                <w:szCs w:val="28"/>
                <w:lang w:val="vi-VN"/>
              </w:rPr>
            </w:pPr>
          </w:p>
        </w:tc>
        <w:tc>
          <w:tcPr>
            <w:tcW w:w="2906" w:type="dxa"/>
          </w:tcPr>
          <w:p w:rsidR="00034DC6" w:rsidRPr="00CE78E7" w:rsidRDefault="00034DC6" w:rsidP="00CE78E7">
            <w:pPr>
              <w:rPr>
                <w:color w:val="auto"/>
                <w:sz w:val="28"/>
                <w:szCs w:val="28"/>
                <w:lang w:val="vi-VN"/>
              </w:rPr>
            </w:pPr>
          </w:p>
        </w:tc>
        <w:tc>
          <w:tcPr>
            <w:tcW w:w="2752" w:type="dxa"/>
          </w:tcPr>
          <w:p w:rsidR="00034DC6" w:rsidRPr="00CE78E7" w:rsidRDefault="00034DC6" w:rsidP="00CE78E7">
            <w:pPr>
              <w:rPr>
                <w:color w:val="auto"/>
                <w:sz w:val="28"/>
                <w:szCs w:val="28"/>
                <w:lang w:val="vi-VN"/>
              </w:rPr>
            </w:pPr>
          </w:p>
        </w:tc>
        <w:tc>
          <w:tcPr>
            <w:tcW w:w="2092" w:type="dxa"/>
          </w:tcPr>
          <w:p w:rsidR="00034DC6" w:rsidRPr="00CE78E7" w:rsidRDefault="00034DC6" w:rsidP="00CE78E7">
            <w:pPr>
              <w:rPr>
                <w:color w:val="auto"/>
                <w:sz w:val="28"/>
                <w:szCs w:val="28"/>
                <w:lang w:val="vi-VN"/>
              </w:rPr>
            </w:pPr>
          </w:p>
        </w:tc>
      </w:tr>
    </w:tbl>
    <w:p w:rsidR="00034DC6" w:rsidRPr="00CE78E7" w:rsidRDefault="00034DC6" w:rsidP="00CE78E7">
      <w:pPr>
        <w:ind w:firstLine="540"/>
        <w:jc w:val="center"/>
        <w:rPr>
          <w:b/>
          <w:iCs/>
          <w:sz w:val="28"/>
          <w:szCs w:val="28"/>
        </w:rPr>
      </w:pPr>
      <w:r w:rsidRPr="00CE78E7">
        <w:rPr>
          <w:b/>
          <w:iCs/>
          <w:sz w:val="28"/>
          <w:szCs w:val="28"/>
        </w:rPr>
        <w:t xml:space="preserve">PHIẾU HỌC TẬP SỐ </w:t>
      </w:r>
      <w:r w:rsidR="005A3771" w:rsidRPr="00CE78E7">
        <w:rPr>
          <w:b/>
          <w:iCs/>
          <w:sz w:val="28"/>
          <w:szCs w:val="28"/>
        </w:rPr>
        <w:t>5</w:t>
      </w:r>
    </w:p>
    <w:tbl>
      <w:tblPr>
        <w:tblStyle w:val="TableGrid"/>
        <w:tblW w:w="9854" w:type="dxa"/>
        <w:tblLook w:val="04A0" w:firstRow="1" w:lastRow="0" w:firstColumn="1" w:lastColumn="0" w:noHBand="0" w:noVBand="1"/>
      </w:tblPr>
      <w:tblGrid>
        <w:gridCol w:w="108"/>
        <w:gridCol w:w="1940"/>
        <w:gridCol w:w="2879"/>
        <w:gridCol w:w="4849"/>
        <w:gridCol w:w="78"/>
      </w:tblGrid>
      <w:tr w:rsidR="00034DC6" w:rsidRPr="00CE78E7" w:rsidTr="00E10EF7">
        <w:trPr>
          <w:gridBefore w:val="1"/>
          <w:gridAfter w:val="1"/>
          <w:wBefore w:w="108" w:type="dxa"/>
          <w:wAfter w:w="78" w:type="dxa"/>
          <w:trHeight w:val="777"/>
        </w:trPr>
        <w:tc>
          <w:tcPr>
            <w:tcW w:w="1940" w:type="dxa"/>
            <w:shd w:val="clear" w:color="auto" w:fill="FFFFFF" w:themeFill="background1"/>
          </w:tcPr>
          <w:p w:rsidR="00034DC6" w:rsidRPr="00CE78E7" w:rsidRDefault="00034DC6" w:rsidP="00CE78E7">
            <w:pPr>
              <w:rPr>
                <w:b/>
                <w:color w:val="auto"/>
                <w:sz w:val="28"/>
                <w:szCs w:val="28"/>
              </w:rPr>
            </w:pPr>
            <w:r w:rsidRPr="00CE78E7">
              <w:rPr>
                <w:b/>
                <w:color w:val="auto"/>
                <w:sz w:val="28"/>
                <w:szCs w:val="28"/>
              </w:rPr>
              <w:t>Nghệ thuật</w:t>
            </w:r>
          </w:p>
          <w:p w:rsidR="00034DC6" w:rsidRPr="00CE78E7" w:rsidRDefault="00034DC6" w:rsidP="00CE78E7">
            <w:pPr>
              <w:rPr>
                <w:b/>
                <w:color w:val="auto"/>
                <w:sz w:val="28"/>
                <w:szCs w:val="28"/>
              </w:rPr>
            </w:pPr>
          </w:p>
        </w:tc>
        <w:tc>
          <w:tcPr>
            <w:tcW w:w="7728" w:type="dxa"/>
            <w:gridSpan w:val="2"/>
          </w:tcPr>
          <w:p w:rsidR="00034DC6" w:rsidRPr="00CE78E7" w:rsidRDefault="00034DC6" w:rsidP="00CE78E7">
            <w:pPr>
              <w:rPr>
                <w:color w:val="auto"/>
                <w:sz w:val="28"/>
                <w:szCs w:val="28"/>
                <w:lang w:val="vi-VN"/>
              </w:rPr>
            </w:pPr>
          </w:p>
        </w:tc>
      </w:tr>
      <w:tr w:rsidR="00034DC6" w:rsidRPr="00CE78E7" w:rsidTr="00E10EF7">
        <w:trPr>
          <w:gridBefore w:val="1"/>
          <w:gridAfter w:val="1"/>
          <w:wBefore w:w="108" w:type="dxa"/>
          <w:wAfter w:w="78" w:type="dxa"/>
          <w:trHeight w:val="799"/>
        </w:trPr>
        <w:tc>
          <w:tcPr>
            <w:tcW w:w="1940" w:type="dxa"/>
            <w:shd w:val="clear" w:color="auto" w:fill="FFFFFF" w:themeFill="background1"/>
          </w:tcPr>
          <w:p w:rsidR="00034DC6" w:rsidRPr="00CE78E7" w:rsidRDefault="00034DC6" w:rsidP="00CE78E7">
            <w:pPr>
              <w:rPr>
                <w:b/>
                <w:color w:val="auto"/>
                <w:sz w:val="28"/>
                <w:szCs w:val="28"/>
              </w:rPr>
            </w:pPr>
            <w:r w:rsidRPr="00CE78E7">
              <w:rPr>
                <w:b/>
                <w:color w:val="auto"/>
                <w:sz w:val="28"/>
                <w:szCs w:val="28"/>
              </w:rPr>
              <w:t>Nội dung</w:t>
            </w:r>
          </w:p>
          <w:p w:rsidR="00034DC6" w:rsidRPr="00CE78E7" w:rsidRDefault="00034DC6" w:rsidP="00CE78E7">
            <w:pPr>
              <w:rPr>
                <w:b/>
                <w:color w:val="auto"/>
                <w:sz w:val="28"/>
                <w:szCs w:val="28"/>
              </w:rPr>
            </w:pPr>
          </w:p>
        </w:tc>
        <w:tc>
          <w:tcPr>
            <w:tcW w:w="7728" w:type="dxa"/>
            <w:gridSpan w:val="2"/>
          </w:tcPr>
          <w:p w:rsidR="00034DC6" w:rsidRPr="00CE78E7" w:rsidRDefault="00034DC6" w:rsidP="00CE78E7">
            <w:pPr>
              <w:rPr>
                <w:color w:val="auto"/>
                <w:sz w:val="28"/>
                <w:szCs w:val="28"/>
                <w:lang w:val="vi-VN"/>
              </w:rPr>
            </w:pPr>
          </w:p>
        </w:tc>
      </w:tr>
      <w:tr w:rsidR="00034DC6" w:rsidRPr="00CE78E7" w:rsidTr="00E10EF7">
        <w:trPr>
          <w:gridBefore w:val="1"/>
          <w:gridAfter w:val="1"/>
          <w:wBefore w:w="108" w:type="dxa"/>
          <w:wAfter w:w="78" w:type="dxa"/>
          <w:trHeight w:val="679"/>
        </w:trPr>
        <w:tc>
          <w:tcPr>
            <w:tcW w:w="1940" w:type="dxa"/>
            <w:shd w:val="clear" w:color="auto" w:fill="FFFFFF" w:themeFill="background1"/>
          </w:tcPr>
          <w:p w:rsidR="00034DC6" w:rsidRPr="00CE78E7" w:rsidRDefault="00034DC6" w:rsidP="00CE78E7">
            <w:pPr>
              <w:rPr>
                <w:b/>
                <w:color w:val="auto"/>
                <w:sz w:val="28"/>
                <w:szCs w:val="28"/>
              </w:rPr>
            </w:pPr>
            <w:r w:rsidRPr="00CE78E7">
              <w:rPr>
                <w:b/>
                <w:color w:val="auto"/>
                <w:sz w:val="28"/>
                <w:szCs w:val="28"/>
              </w:rPr>
              <w:t>Ý nghĩa</w:t>
            </w:r>
          </w:p>
          <w:p w:rsidR="00034DC6" w:rsidRPr="00CE78E7" w:rsidRDefault="00034DC6" w:rsidP="00CE78E7">
            <w:pPr>
              <w:rPr>
                <w:b/>
                <w:color w:val="auto"/>
                <w:sz w:val="28"/>
                <w:szCs w:val="28"/>
              </w:rPr>
            </w:pPr>
          </w:p>
          <w:p w:rsidR="00034DC6" w:rsidRPr="00CE78E7" w:rsidRDefault="00034DC6" w:rsidP="00CE78E7">
            <w:pPr>
              <w:rPr>
                <w:b/>
                <w:color w:val="auto"/>
                <w:sz w:val="28"/>
                <w:szCs w:val="28"/>
              </w:rPr>
            </w:pPr>
          </w:p>
        </w:tc>
        <w:tc>
          <w:tcPr>
            <w:tcW w:w="7728" w:type="dxa"/>
            <w:gridSpan w:val="2"/>
          </w:tcPr>
          <w:p w:rsidR="00034DC6" w:rsidRPr="00CE78E7" w:rsidRDefault="00034DC6" w:rsidP="00CE78E7">
            <w:pPr>
              <w:rPr>
                <w:color w:val="auto"/>
                <w:sz w:val="28"/>
                <w:szCs w:val="28"/>
                <w:lang w:val="vi-VN"/>
              </w:rPr>
            </w:pPr>
          </w:p>
        </w:tc>
      </w:tr>
      <w:tr w:rsidR="003E1EC7" w:rsidRPr="00CE78E7" w:rsidTr="00E10E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27" w:type="dxa"/>
            <w:gridSpan w:val="3"/>
          </w:tcPr>
          <w:p w:rsidR="003E1EC7" w:rsidRPr="00CE78E7" w:rsidRDefault="00644E6D" w:rsidP="00CE78E7">
            <w:pPr>
              <w:jc w:val="right"/>
              <w:rPr>
                <w:bCs/>
                <w:i/>
                <w:color w:val="auto"/>
                <w:sz w:val="28"/>
                <w:szCs w:val="28"/>
              </w:rPr>
            </w:pPr>
            <w:r w:rsidRPr="00CE78E7">
              <w:rPr>
                <w:bCs/>
                <w:i/>
                <w:color w:val="auto"/>
                <w:sz w:val="28"/>
                <w:szCs w:val="28"/>
              </w:rPr>
              <w:lastRenderedPageBreak/>
              <w:t xml:space="preserve">      </w:t>
            </w:r>
            <w:r w:rsidR="003E1EC7" w:rsidRPr="00CE78E7">
              <w:rPr>
                <w:bCs/>
                <w:i/>
                <w:color w:val="auto"/>
                <w:sz w:val="28"/>
                <w:szCs w:val="28"/>
              </w:rPr>
              <w:t>Ngày dạy</w:t>
            </w:r>
          </w:p>
        </w:tc>
        <w:tc>
          <w:tcPr>
            <w:tcW w:w="4927" w:type="dxa"/>
            <w:gridSpan w:val="2"/>
          </w:tcPr>
          <w:p w:rsidR="003E1EC7" w:rsidRPr="00CE78E7" w:rsidRDefault="003E1EC7" w:rsidP="00CE78E7">
            <w:pPr>
              <w:rPr>
                <w:bCs/>
                <w:i/>
                <w:color w:val="auto"/>
                <w:sz w:val="28"/>
                <w:szCs w:val="28"/>
              </w:rPr>
            </w:pPr>
            <w:r w:rsidRPr="00CE78E7">
              <w:rPr>
                <w:bCs/>
                <w:i/>
                <w:color w:val="auto"/>
                <w:sz w:val="28"/>
                <w:szCs w:val="28"/>
              </w:rPr>
              <w:t>Lớp 6</w:t>
            </w:r>
            <w:r w:rsidR="009B5CF5" w:rsidRPr="00CE78E7">
              <w:rPr>
                <w:bCs/>
                <w:i/>
                <w:color w:val="auto"/>
                <w:sz w:val="28"/>
                <w:szCs w:val="28"/>
              </w:rPr>
              <w:t>B</w:t>
            </w:r>
            <w:proofErr w:type="gramStart"/>
            <w:r w:rsidRPr="00CE78E7">
              <w:rPr>
                <w:bCs/>
                <w:i/>
                <w:color w:val="auto"/>
                <w:sz w:val="28"/>
                <w:szCs w:val="28"/>
              </w:rPr>
              <w:t>:………………………………</w:t>
            </w:r>
            <w:proofErr w:type="gramEnd"/>
          </w:p>
        </w:tc>
      </w:tr>
      <w:tr w:rsidR="003E1EC7" w:rsidRPr="00CE78E7" w:rsidTr="00E10E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27" w:type="dxa"/>
            <w:gridSpan w:val="3"/>
          </w:tcPr>
          <w:p w:rsidR="003E1EC7" w:rsidRPr="00CE78E7" w:rsidRDefault="003E1EC7" w:rsidP="00CE78E7">
            <w:pPr>
              <w:jc w:val="center"/>
              <w:rPr>
                <w:bCs/>
                <w:i/>
                <w:color w:val="auto"/>
                <w:sz w:val="28"/>
                <w:szCs w:val="28"/>
              </w:rPr>
            </w:pPr>
            <w:r w:rsidRPr="00CE78E7">
              <w:rPr>
                <w:bCs/>
                <w:i/>
                <w:color w:val="auto"/>
                <w:sz w:val="28"/>
                <w:szCs w:val="28"/>
              </w:rPr>
              <w:t xml:space="preserve">              </w:t>
            </w:r>
          </w:p>
        </w:tc>
        <w:tc>
          <w:tcPr>
            <w:tcW w:w="4927" w:type="dxa"/>
            <w:gridSpan w:val="2"/>
          </w:tcPr>
          <w:p w:rsidR="003E1EC7" w:rsidRPr="00CE78E7" w:rsidRDefault="003E1EC7" w:rsidP="00CE78E7">
            <w:pPr>
              <w:rPr>
                <w:bCs/>
                <w:i/>
                <w:color w:val="auto"/>
                <w:sz w:val="28"/>
                <w:szCs w:val="28"/>
              </w:rPr>
            </w:pPr>
          </w:p>
        </w:tc>
      </w:tr>
    </w:tbl>
    <w:p w:rsidR="003E1EC7" w:rsidRPr="00CE78E7" w:rsidRDefault="003E1EC7" w:rsidP="00CE78E7">
      <w:pPr>
        <w:jc w:val="center"/>
        <w:rPr>
          <w:rFonts w:eastAsia="Brush Script MT"/>
          <w:b/>
          <w:bCs/>
          <w:sz w:val="28"/>
          <w:szCs w:val="28"/>
        </w:rPr>
      </w:pPr>
      <w:r w:rsidRPr="00CE78E7">
        <w:rPr>
          <w:rFonts w:eastAsia="Brush Script MT"/>
          <w:b/>
          <w:bCs/>
          <w:sz w:val="28"/>
          <w:szCs w:val="28"/>
        </w:rPr>
        <w:t xml:space="preserve">Tiết </w:t>
      </w:r>
      <w:r w:rsidR="009B5CF5" w:rsidRPr="00CE78E7">
        <w:rPr>
          <w:rFonts w:eastAsia="Brush Script MT"/>
          <w:b/>
          <w:bCs/>
          <w:sz w:val="28"/>
          <w:szCs w:val="28"/>
        </w:rPr>
        <w:t>4</w:t>
      </w:r>
    </w:p>
    <w:p w:rsidR="009B5CF5" w:rsidRPr="00CE78E7" w:rsidRDefault="009B5CF5" w:rsidP="00CE78E7">
      <w:pPr>
        <w:jc w:val="center"/>
        <w:rPr>
          <w:b/>
          <w:bCs/>
          <w:iCs/>
          <w:sz w:val="28"/>
          <w:szCs w:val="28"/>
        </w:rPr>
      </w:pPr>
      <w:r w:rsidRPr="00CE78E7">
        <w:rPr>
          <w:b/>
          <w:bCs/>
          <w:iCs/>
          <w:sz w:val="28"/>
          <w:szCs w:val="28"/>
        </w:rPr>
        <w:t>THỰC HÀNH TIẾNG VIỆT</w:t>
      </w:r>
    </w:p>
    <w:p w:rsidR="003E1EC7" w:rsidRPr="00CE78E7" w:rsidRDefault="003E1EC7" w:rsidP="00CE78E7">
      <w:pPr>
        <w:rPr>
          <w:rFonts w:eastAsia="Brush Script MT"/>
          <w:sz w:val="28"/>
          <w:szCs w:val="28"/>
          <w:lang w:val="vi-VN"/>
        </w:rPr>
      </w:pPr>
      <w:r w:rsidRPr="00CE78E7">
        <w:rPr>
          <w:b/>
          <w:bCs/>
          <w:sz w:val="28"/>
          <w:szCs w:val="28"/>
          <w:lang w:val="vi-VN"/>
        </w:rPr>
        <w:t xml:space="preserve">I. MỤC TIÊU </w:t>
      </w:r>
    </w:p>
    <w:p w:rsidR="003E1EC7" w:rsidRPr="00CE78E7" w:rsidRDefault="003E1EC7" w:rsidP="00CE78E7">
      <w:pPr>
        <w:jc w:val="both"/>
        <w:rPr>
          <w:iCs/>
          <w:sz w:val="28"/>
          <w:szCs w:val="28"/>
          <w:lang w:val="vi-VN"/>
        </w:rPr>
      </w:pPr>
      <w:r w:rsidRPr="00CE78E7">
        <w:rPr>
          <w:b/>
          <w:bCs/>
          <w:iCs/>
          <w:sz w:val="28"/>
          <w:szCs w:val="28"/>
          <w:lang w:val="vi-VN"/>
        </w:rPr>
        <w:t xml:space="preserve">1. Về kiến thức: </w:t>
      </w:r>
    </w:p>
    <w:p w:rsidR="009B5CF5" w:rsidRPr="00CE78E7" w:rsidRDefault="00CF23FC" w:rsidP="00CE78E7">
      <w:pPr>
        <w:tabs>
          <w:tab w:val="left" w:pos="142"/>
        </w:tabs>
        <w:jc w:val="both"/>
        <w:rPr>
          <w:color w:val="000000"/>
          <w:sz w:val="28"/>
          <w:szCs w:val="28"/>
        </w:rPr>
      </w:pPr>
      <w:r w:rsidRPr="00CE78E7">
        <w:rPr>
          <w:color w:val="000000"/>
          <w:sz w:val="28"/>
          <w:szCs w:val="28"/>
        </w:rPr>
        <w:t>- T</w:t>
      </w:r>
      <w:r w:rsidR="009B5CF5" w:rsidRPr="00CE78E7">
        <w:rPr>
          <w:color w:val="000000"/>
          <w:sz w:val="28"/>
          <w:szCs w:val="28"/>
        </w:rPr>
        <w:t xml:space="preserve">ừ </w:t>
      </w:r>
      <w:proofErr w:type="gramStart"/>
      <w:r w:rsidR="009B5CF5" w:rsidRPr="00CE78E7">
        <w:rPr>
          <w:color w:val="000000"/>
          <w:sz w:val="28"/>
          <w:szCs w:val="28"/>
        </w:rPr>
        <w:t>đơn</w:t>
      </w:r>
      <w:proofErr w:type="gramEnd"/>
      <w:r w:rsidR="009B5CF5" w:rsidRPr="00CE78E7">
        <w:rPr>
          <w:color w:val="000000"/>
          <w:sz w:val="28"/>
          <w:szCs w:val="28"/>
        </w:rPr>
        <w:t>, từ phức</w:t>
      </w:r>
      <w:r w:rsidR="006700E5" w:rsidRPr="00CE78E7">
        <w:rPr>
          <w:color w:val="000000"/>
          <w:sz w:val="28"/>
          <w:szCs w:val="28"/>
        </w:rPr>
        <w:t>.</w:t>
      </w:r>
    </w:p>
    <w:p w:rsidR="009B5CF5" w:rsidRPr="00CE78E7" w:rsidRDefault="009B5CF5" w:rsidP="00CE78E7">
      <w:pPr>
        <w:tabs>
          <w:tab w:val="left" w:pos="142"/>
        </w:tabs>
        <w:jc w:val="both"/>
        <w:rPr>
          <w:color w:val="000000"/>
          <w:sz w:val="28"/>
          <w:szCs w:val="28"/>
        </w:rPr>
      </w:pPr>
      <w:r w:rsidRPr="00CE78E7">
        <w:rPr>
          <w:color w:val="000000"/>
          <w:sz w:val="28"/>
          <w:szCs w:val="28"/>
        </w:rPr>
        <w:t>- Nghĩa của từ, biện pháp so sánh.</w:t>
      </w:r>
    </w:p>
    <w:p w:rsidR="003E1EC7" w:rsidRPr="00CE78E7" w:rsidRDefault="003E1EC7" w:rsidP="00CE78E7">
      <w:pPr>
        <w:jc w:val="both"/>
        <w:rPr>
          <w:iCs/>
          <w:sz w:val="28"/>
          <w:szCs w:val="28"/>
          <w:lang w:val="vi-VN"/>
        </w:rPr>
      </w:pPr>
      <w:r w:rsidRPr="00CE78E7">
        <w:rPr>
          <w:b/>
          <w:bCs/>
          <w:iCs/>
          <w:sz w:val="28"/>
          <w:szCs w:val="28"/>
          <w:lang w:val="vi-VN"/>
        </w:rPr>
        <w:t>2. Về năng lực:</w:t>
      </w:r>
      <w:r w:rsidRPr="00CE78E7">
        <w:rPr>
          <w:iCs/>
          <w:sz w:val="28"/>
          <w:szCs w:val="28"/>
          <w:lang w:val="vi-VN"/>
        </w:rPr>
        <w:t xml:space="preserve"> </w:t>
      </w:r>
    </w:p>
    <w:p w:rsidR="004A16F8" w:rsidRPr="00CE78E7" w:rsidRDefault="004A16F8" w:rsidP="00CE78E7">
      <w:pPr>
        <w:kinsoku w:val="0"/>
        <w:overflowPunct w:val="0"/>
        <w:jc w:val="both"/>
        <w:textAlignment w:val="baseline"/>
        <w:rPr>
          <w:rFonts w:eastAsia="MS PGothic"/>
          <w:kern w:val="24"/>
          <w:sz w:val="28"/>
          <w:szCs w:val="28"/>
          <w:lang w:val="nl-NL"/>
        </w:rPr>
      </w:pPr>
      <w:r w:rsidRPr="00CE78E7">
        <w:rPr>
          <w:sz w:val="28"/>
          <w:szCs w:val="28"/>
        </w:rPr>
        <w:t>-</w:t>
      </w:r>
      <w:r w:rsidRPr="00CE78E7">
        <w:rPr>
          <w:sz w:val="28"/>
          <w:szCs w:val="28"/>
          <w:lang w:val="nl-NL"/>
        </w:rPr>
        <w:t xml:space="preserve"> </w:t>
      </w:r>
      <w:r w:rsidRPr="00CE78E7">
        <w:rPr>
          <w:iCs/>
          <w:sz w:val="28"/>
          <w:szCs w:val="28"/>
          <w:lang w:val="nl-NL"/>
        </w:rPr>
        <w:t xml:space="preserve">Năng lực </w:t>
      </w:r>
      <w:proofErr w:type="gramStart"/>
      <w:r w:rsidRPr="00CE78E7">
        <w:rPr>
          <w:iCs/>
          <w:sz w:val="28"/>
          <w:szCs w:val="28"/>
          <w:lang w:val="nl-NL"/>
        </w:rPr>
        <w:t>chung</w:t>
      </w:r>
      <w:proofErr w:type="gramEnd"/>
      <w:r w:rsidRPr="00CE78E7">
        <w:rPr>
          <w:rFonts w:eastAsia="MS PGothic"/>
          <w:kern w:val="24"/>
          <w:sz w:val="28"/>
          <w:szCs w:val="28"/>
          <w:lang w:val="nl-NL"/>
        </w:rPr>
        <w:t>: Tự chủ và tự học, giao tiếp và hợp tác, giải quyết vấn đề và sáng tạo</w:t>
      </w:r>
    </w:p>
    <w:p w:rsidR="004A16F8" w:rsidRPr="00CE78E7" w:rsidRDefault="004A16F8" w:rsidP="00CE78E7">
      <w:pPr>
        <w:jc w:val="both"/>
        <w:rPr>
          <w:iCs/>
          <w:sz w:val="28"/>
          <w:szCs w:val="28"/>
        </w:rPr>
      </w:pPr>
      <w:r w:rsidRPr="00CE78E7">
        <w:rPr>
          <w:iCs/>
          <w:sz w:val="28"/>
          <w:szCs w:val="28"/>
        </w:rPr>
        <w:t xml:space="preserve">- Năng lực chuyên biệt: </w:t>
      </w:r>
    </w:p>
    <w:p w:rsidR="009B5CF5" w:rsidRPr="00CE78E7" w:rsidRDefault="004A16F8" w:rsidP="00CE78E7">
      <w:pPr>
        <w:tabs>
          <w:tab w:val="left" w:pos="142"/>
          <w:tab w:val="left" w:pos="284"/>
        </w:tabs>
        <w:jc w:val="both"/>
        <w:rPr>
          <w:color w:val="000000"/>
          <w:sz w:val="28"/>
          <w:szCs w:val="28"/>
        </w:rPr>
      </w:pPr>
      <w:r w:rsidRPr="00CE78E7">
        <w:rPr>
          <w:color w:val="000000"/>
          <w:sz w:val="28"/>
          <w:szCs w:val="28"/>
        </w:rPr>
        <w:t>+</w:t>
      </w:r>
      <w:r w:rsidR="009B5CF5" w:rsidRPr="00CE78E7">
        <w:rPr>
          <w:color w:val="000000"/>
          <w:sz w:val="28"/>
          <w:szCs w:val="28"/>
        </w:rPr>
        <w:t xml:space="preserve"> Nhận biết được các kiểu cấu tạo của từ tiếng Việt: từ đơn và từ phức (từ </w:t>
      </w:r>
      <w:r w:rsidR="00F65C44" w:rsidRPr="00CE78E7">
        <w:rPr>
          <w:color w:val="000000"/>
          <w:sz w:val="28"/>
          <w:szCs w:val="28"/>
        </w:rPr>
        <w:t>ghép</w:t>
      </w:r>
      <w:r w:rsidR="009B5CF5" w:rsidRPr="00CE78E7">
        <w:rPr>
          <w:color w:val="000000"/>
          <w:sz w:val="28"/>
          <w:szCs w:val="28"/>
        </w:rPr>
        <w:t xml:space="preserve">, từ láy), chỉ ra được tác dụng của việc sử </w:t>
      </w:r>
      <w:r w:rsidR="00F65C44" w:rsidRPr="00CE78E7">
        <w:rPr>
          <w:color w:val="000000"/>
          <w:sz w:val="28"/>
          <w:szCs w:val="28"/>
        </w:rPr>
        <w:t>dụng từ láy trong câu, đoạn văn.</w:t>
      </w:r>
    </w:p>
    <w:p w:rsidR="009B5CF5" w:rsidRPr="00CE78E7" w:rsidRDefault="004A16F8" w:rsidP="00CE78E7">
      <w:pPr>
        <w:tabs>
          <w:tab w:val="left" w:pos="142"/>
          <w:tab w:val="left" w:pos="284"/>
        </w:tabs>
        <w:jc w:val="both"/>
        <w:rPr>
          <w:color w:val="000000"/>
          <w:sz w:val="28"/>
          <w:szCs w:val="28"/>
        </w:rPr>
      </w:pPr>
      <w:r w:rsidRPr="00CE78E7">
        <w:rPr>
          <w:color w:val="000000"/>
          <w:sz w:val="28"/>
          <w:szCs w:val="28"/>
        </w:rPr>
        <w:t>+</w:t>
      </w:r>
      <w:r w:rsidR="00501A95" w:rsidRPr="00CE78E7">
        <w:rPr>
          <w:color w:val="000000"/>
          <w:sz w:val="28"/>
          <w:szCs w:val="28"/>
        </w:rPr>
        <w:t xml:space="preserve"> B</w:t>
      </w:r>
      <w:r w:rsidR="009B5CF5" w:rsidRPr="00CE78E7">
        <w:rPr>
          <w:color w:val="000000"/>
          <w:sz w:val="28"/>
          <w:szCs w:val="28"/>
        </w:rPr>
        <w:t>iết được nghĩa của từ ngữ, hiểu được nghĩa của một số thành ngữ thông dụng, nhận biết và phân tích tác dụng của biện pháp tu từ so sánh trong văn bản.</w:t>
      </w:r>
    </w:p>
    <w:p w:rsidR="003E1EC7" w:rsidRPr="00CE78E7" w:rsidRDefault="003E1EC7" w:rsidP="00CE78E7">
      <w:pPr>
        <w:jc w:val="both"/>
        <w:rPr>
          <w:iCs/>
          <w:sz w:val="28"/>
          <w:szCs w:val="28"/>
        </w:rPr>
      </w:pPr>
      <w:r w:rsidRPr="00CE78E7">
        <w:rPr>
          <w:b/>
          <w:bCs/>
          <w:iCs/>
          <w:sz w:val="28"/>
          <w:szCs w:val="28"/>
          <w:lang w:val="vi-VN"/>
        </w:rPr>
        <w:t>3. Về phẩm chất:</w:t>
      </w:r>
      <w:r w:rsidRPr="00CE78E7">
        <w:rPr>
          <w:iCs/>
          <w:sz w:val="28"/>
          <w:szCs w:val="28"/>
          <w:lang w:val="vi-VN"/>
        </w:rPr>
        <w:t xml:space="preserve"> </w:t>
      </w:r>
      <w:r w:rsidR="00AA7262" w:rsidRPr="00CE78E7">
        <w:rPr>
          <w:iCs/>
          <w:sz w:val="28"/>
          <w:szCs w:val="28"/>
        </w:rPr>
        <w:t>yêu quý, trân trọng, giữ gìn sự trong sáng của tiếng Việt.</w:t>
      </w:r>
    </w:p>
    <w:p w:rsidR="003E1EC7" w:rsidRPr="00CE78E7" w:rsidRDefault="003E1EC7" w:rsidP="00CE78E7">
      <w:pPr>
        <w:jc w:val="both"/>
        <w:rPr>
          <w:b/>
          <w:bCs/>
          <w:sz w:val="28"/>
          <w:szCs w:val="28"/>
          <w:lang w:val="vi-VN"/>
        </w:rPr>
      </w:pPr>
      <w:r w:rsidRPr="00CE78E7">
        <w:rPr>
          <w:b/>
          <w:bCs/>
          <w:sz w:val="28"/>
          <w:szCs w:val="28"/>
          <w:lang w:val="vi-VN"/>
        </w:rPr>
        <w:t>II. THIẾT BỊ DẠY HỌC VÀ HỌC LIỆU</w:t>
      </w:r>
    </w:p>
    <w:p w:rsidR="003E1EC7" w:rsidRPr="00CE78E7" w:rsidRDefault="003E1EC7" w:rsidP="00CE78E7">
      <w:pPr>
        <w:jc w:val="both"/>
        <w:rPr>
          <w:sz w:val="28"/>
          <w:szCs w:val="28"/>
        </w:rPr>
      </w:pPr>
      <w:r w:rsidRPr="00CE78E7">
        <w:rPr>
          <w:b/>
          <w:sz w:val="28"/>
          <w:szCs w:val="28"/>
        </w:rPr>
        <w:t xml:space="preserve">1. Giáo viên: </w:t>
      </w:r>
      <w:r w:rsidR="00AB51CC" w:rsidRPr="00CE78E7">
        <w:rPr>
          <w:sz w:val="28"/>
          <w:szCs w:val="28"/>
        </w:rPr>
        <w:t>SGK,</w:t>
      </w:r>
      <w:r w:rsidR="00AB51CC" w:rsidRPr="00CE78E7">
        <w:rPr>
          <w:b/>
          <w:sz w:val="28"/>
          <w:szCs w:val="28"/>
        </w:rPr>
        <w:t xml:space="preserve"> </w:t>
      </w:r>
      <w:r w:rsidRPr="00CE78E7">
        <w:rPr>
          <w:sz w:val="28"/>
          <w:szCs w:val="28"/>
        </w:rPr>
        <w:t xml:space="preserve">KHBD, </w:t>
      </w:r>
      <w:r w:rsidRPr="00CE78E7">
        <w:rPr>
          <w:sz w:val="28"/>
          <w:szCs w:val="28"/>
          <w:lang w:val="vi-VN"/>
        </w:rPr>
        <w:t>máy tính</w:t>
      </w:r>
      <w:r w:rsidRPr="00CE78E7">
        <w:rPr>
          <w:sz w:val="28"/>
          <w:szCs w:val="28"/>
        </w:rPr>
        <w:t xml:space="preserve">, </w:t>
      </w:r>
      <w:r w:rsidR="00887627" w:rsidRPr="00CE78E7">
        <w:rPr>
          <w:sz w:val="28"/>
          <w:szCs w:val="28"/>
        </w:rPr>
        <w:t>bảng phụ.</w:t>
      </w:r>
    </w:p>
    <w:p w:rsidR="003E1EC7" w:rsidRPr="00CE78E7" w:rsidRDefault="003E1EC7" w:rsidP="00CE78E7">
      <w:pPr>
        <w:jc w:val="both"/>
        <w:rPr>
          <w:b/>
          <w:sz w:val="28"/>
          <w:szCs w:val="28"/>
        </w:rPr>
      </w:pPr>
      <w:r w:rsidRPr="00CE78E7">
        <w:rPr>
          <w:b/>
          <w:sz w:val="28"/>
          <w:szCs w:val="28"/>
        </w:rPr>
        <w:t xml:space="preserve">2. Học sinh: </w:t>
      </w:r>
      <w:r w:rsidR="00AB51CC" w:rsidRPr="00CE78E7">
        <w:rPr>
          <w:sz w:val="28"/>
          <w:szCs w:val="28"/>
        </w:rPr>
        <w:t>SGK, đ</w:t>
      </w:r>
      <w:r w:rsidRPr="00CE78E7">
        <w:rPr>
          <w:sz w:val="28"/>
          <w:szCs w:val="28"/>
        </w:rPr>
        <w:t>ọc và chuẩn bị trước nội dung bài học</w:t>
      </w:r>
      <w:r w:rsidR="00051669" w:rsidRPr="00CE78E7">
        <w:rPr>
          <w:sz w:val="28"/>
          <w:szCs w:val="28"/>
        </w:rPr>
        <w:t>.</w:t>
      </w:r>
    </w:p>
    <w:p w:rsidR="003E1EC7" w:rsidRPr="00CE78E7" w:rsidRDefault="003E1EC7" w:rsidP="00CE78E7">
      <w:pPr>
        <w:snapToGrid w:val="0"/>
        <w:jc w:val="both"/>
        <w:rPr>
          <w:b/>
          <w:bCs/>
          <w:sz w:val="28"/>
          <w:szCs w:val="28"/>
          <w:lang w:val="vi-VN"/>
        </w:rPr>
      </w:pPr>
      <w:r w:rsidRPr="00CE78E7">
        <w:rPr>
          <w:b/>
          <w:bCs/>
          <w:sz w:val="28"/>
          <w:szCs w:val="28"/>
          <w:lang w:val="vi-VN"/>
        </w:rPr>
        <w:t>III. TIẾN TRÌNH DẠY HỌC</w:t>
      </w:r>
    </w:p>
    <w:p w:rsidR="0061238B" w:rsidRPr="00CE78E7" w:rsidRDefault="003E1EC7" w:rsidP="00CE78E7">
      <w:pPr>
        <w:tabs>
          <w:tab w:val="left" w:pos="142"/>
        </w:tabs>
        <w:jc w:val="both"/>
        <w:rPr>
          <w:b/>
          <w:sz w:val="28"/>
          <w:szCs w:val="28"/>
        </w:rPr>
      </w:pPr>
      <w:r w:rsidRPr="00CE78E7">
        <w:rPr>
          <w:b/>
          <w:sz w:val="28"/>
          <w:szCs w:val="28"/>
        </w:rPr>
        <w:t xml:space="preserve">A. </w:t>
      </w:r>
      <w:r w:rsidR="0061238B" w:rsidRPr="00CE78E7">
        <w:rPr>
          <w:b/>
          <w:sz w:val="28"/>
          <w:szCs w:val="28"/>
        </w:rPr>
        <w:t xml:space="preserve">HOẠT ĐỘNG MỞ ĐẦU </w:t>
      </w:r>
    </w:p>
    <w:p w:rsidR="00035C73" w:rsidRPr="00CE78E7" w:rsidRDefault="00035C73" w:rsidP="00CE78E7">
      <w:pPr>
        <w:tabs>
          <w:tab w:val="left" w:pos="142"/>
        </w:tabs>
        <w:jc w:val="both"/>
        <w:rPr>
          <w:iCs/>
          <w:color w:val="000000"/>
          <w:sz w:val="28"/>
          <w:szCs w:val="28"/>
        </w:rPr>
      </w:pPr>
      <w:r w:rsidRPr="00CE78E7">
        <w:rPr>
          <w:b/>
          <w:iCs/>
          <w:color w:val="000000"/>
          <w:sz w:val="28"/>
          <w:szCs w:val="28"/>
        </w:rPr>
        <w:t>a. Mục tiêu:</w:t>
      </w:r>
      <w:r w:rsidRPr="00CE78E7">
        <w:rPr>
          <w:iCs/>
          <w:color w:val="000000"/>
          <w:sz w:val="28"/>
          <w:szCs w:val="28"/>
        </w:rPr>
        <w:t xml:space="preserve"> </w:t>
      </w:r>
      <w:r w:rsidRPr="00CE78E7">
        <w:rPr>
          <w:color w:val="000000"/>
          <w:sz w:val="28"/>
          <w:szCs w:val="28"/>
        </w:rPr>
        <w:t>Tạo hứng thú, thu hút HS sẵn sàng thực hiện nhiệm vụ học tập của mình.</w:t>
      </w:r>
    </w:p>
    <w:p w:rsidR="00035C73" w:rsidRPr="00CE78E7" w:rsidRDefault="00035C73" w:rsidP="00CE78E7">
      <w:pPr>
        <w:tabs>
          <w:tab w:val="left" w:pos="142"/>
          <w:tab w:val="left" w:pos="284"/>
        </w:tabs>
        <w:jc w:val="both"/>
        <w:rPr>
          <w:iCs/>
          <w:color w:val="000000"/>
          <w:sz w:val="28"/>
          <w:szCs w:val="28"/>
        </w:rPr>
      </w:pPr>
      <w:r w:rsidRPr="00CE78E7">
        <w:rPr>
          <w:b/>
          <w:iCs/>
          <w:color w:val="000000"/>
          <w:sz w:val="28"/>
          <w:szCs w:val="28"/>
        </w:rPr>
        <w:t>b. Nội dung:</w:t>
      </w:r>
      <w:r w:rsidRPr="00CE78E7">
        <w:rPr>
          <w:iCs/>
          <w:color w:val="000000"/>
          <w:sz w:val="28"/>
          <w:szCs w:val="28"/>
        </w:rPr>
        <w:t xml:space="preserve"> GV </w:t>
      </w:r>
      <w:r w:rsidR="006D48E5" w:rsidRPr="00CE78E7">
        <w:rPr>
          <w:iCs/>
          <w:color w:val="000000"/>
          <w:sz w:val="28"/>
          <w:szCs w:val="28"/>
        </w:rPr>
        <w:t>nêu</w:t>
      </w:r>
      <w:r w:rsidRPr="00CE78E7">
        <w:rPr>
          <w:iCs/>
          <w:color w:val="000000"/>
          <w:sz w:val="28"/>
          <w:szCs w:val="28"/>
        </w:rPr>
        <w:t xml:space="preserve"> vấn đề.</w:t>
      </w:r>
      <w:r w:rsidR="006D48E5" w:rsidRPr="00CE78E7">
        <w:rPr>
          <w:iCs/>
          <w:color w:val="000000"/>
          <w:sz w:val="28"/>
          <w:szCs w:val="28"/>
        </w:rPr>
        <w:t xml:space="preserve"> </w:t>
      </w:r>
      <w:proofErr w:type="gramStart"/>
      <w:r w:rsidR="006D48E5" w:rsidRPr="00CE78E7">
        <w:rPr>
          <w:iCs/>
          <w:color w:val="000000"/>
          <w:sz w:val="28"/>
          <w:szCs w:val="28"/>
        </w:rPr>
        <w:t>HS tiếp nhận, thực hiện nhiệm vụ.</w:t>
      </w:r>
      <w:proofErr w:type="gramEnd"/>
    </w:p>
    <w:p w:rsidR="00035C73" w:rsidRPr="00CE78E7" w:rsidRDefault="00035C73" w:rsidP="00CE78E7">
      <w:pPr>
        <w:tabs>
          <w:tab w:val="left" w:pos="142"/>
          <w:tab w:val="left" w:pos="284"/>
        </w:tabs>
        <w:jc w:val="both"/>
        <w:rPr>
          <w:iCs/>
          <w:color w:val="000000"/>
          <w:sz w:val="28"/>
          <w:szCs w:val="28"/>
        </w:rPr>
      </w:pPr>
      <w:r w:rsidRPr="00CE78E7">
        <w:rPr>
          <w:b/>
          <w:iCs/>
          <w:color w:val="000000"/>
          <w:sz w:val="28"/>
          <w:szCs w:val="28"/>
        </w:rPr>
        <w:t>c. Sản phẩm:</w:t>
      </w:r>
      <w:r w:rsidRPr="00CE78E7">
        <w:rPr>
          <w:iCs/>
          <w:color w:val="000000"/>
          <w:sz w:val="28"/>
          <w:szCs w:val="28"/>
        </w:rPr>
        <w:t xml:space="preserve"> </w:t>
      </w:r>
      <w:r w:rsidR="001C47F1" w:rsidRPr="00CE78E7">
        <w:rPr>
          <w:iCs/>
          <w:color w:val="000000"/>
          <w:sz w:val="28"/>
          <w:szCs w:val="28"/>
        </w:rPr>
        <w:t>C</w:t>
      </w:r>
      <w:r w:rsidRPr="00CE78E7">
        <w:rPr>
          <w:iCs/>
          <w:color w:val="000000"/>
          <w:sz w:val="28"/>
          <w:szCs w:val="28"/>
        </w:rPr>
        <w:t>âu trả lời của HS.</w:t>
      </w:r>
    </w:p>
    <w:p w:rsidR="00035C73" w:rsidRPr="00CE78E7" w:rsidRDefault="00035C73" w:rsidP="00CE78E7">
      <w:pPr>
        <w:tabs>
          <w:tab w:val="left" w:pos="142"/>
          <w:tab w:val="left" w:pos="284"/>
        </w:tabs>
        <w:jc w:val="both"/>
        <w:rPr>
          <w:b/>
          <w:iCs/>
          <w:color w:val="000000"/>
          <w:sz w:val="28"/>
          <w:szCs w:val="28"/>
        </w:rPr>
      </w:pPr>
      <w:r w:rsidRPr="00CE78E7">
        <w:rPr>
          <w:b/>
          <w:iCs/>
          <w:color w:val="000000"/>
          <w:sz w:val="28"/>
          <w:szCs w:val="28"/>
        </w:rPr>
        <w:t>d. Tổ chức thực hiện:</w:t>
      </w:r>
    </w:p>
    <w:p w:rsidR="003E1EC7" w:rsidRPr="00CE78E7" w:rsidRDefault="003E1EC7" w:rsidP="00CE78E7">
      <w:pPr>
        <w:jc w:val="both"/>
        <w:rPr>
          <w:b/>
          <w:sz w:val="28"/>
          <w:szCs w:val="28"/>
        </w:rPr>
      </w:pPr>
      <w:r w:rsidRPr="00CE78E7">
        <w:rPr>
          <w:b/>
          <w:sz w:val="28"/>
          <w:szCs w:val="28"/>
        </w:rPr>
        <w:t xml:space="preserve">Bước 1: </w:t>
      </w:r>
      <w:r w:rsidR="007A4992" w:rsidRPr="00CE78E7">
        <w:rPr>
          <w:b/>
          <w:sz w:val="28"/>
          <w:szCs w:val="28"/>
        </w:rPr>
        <w:t>Chuyển giao</w:t>
      </w:r>
      <w:r w:rsidRPr="00CE78E7">
        <w:rPr>
          <w:b/>
          <w:sz w:val="28"/>
          <w:szCs w:val="28"/>
        </w:rPr>
        <w:t xml:space="preserve"> nhiệm vụ </w:t>
      </w:r>
    </w:p>
    <w:p w:rsidR="003E1EC7" w:rsidRPr="00CE78E7" w:rsidRDefault="002C48AC" w:rsidP="00CE78E7">
      <w:pPr>
        <w:tabs>
          <w:tab w:val="left" w:pos="142"/>
          <w:tab w:val="left" w:pos="284"/>
          <w:tab w:val="left" w:pos="426"/>
        </w:tabs>
        <w:jc w:val="both"/>
        <w:rPr>
          <w:iCs/>
          <w:sz w:val="28"/>
          <w:szCs w:val="28"/>
        </w:rPr>
      </w:pPr>
      <w:r w:rsidRPr="00CE78E7">
        <w:rPr>
          <w:iCs/>
          <w:sz w:val="28"/>
          <w:szCs w:val="28"/>
        </w:rPr>
        <w:t xml:space="preserve">- </w:t>
      </w:r>
      <w:r w:rsidR="003E1EC7" w:rsidRPr="00CE78E7">
        <w:rPr>
          <w:iCs/>
          <w:sz w:val="28"/>
          <w:szCs w:val="28"/>
        </w:rPr>
        <w:t xml:space="preserve">GV </w:t>
      </w:r>
      <w:r w:rsidRPr="00CE78E7">
        <w:rPr>
          <w:iCs/>
          <w:sz w:val="28"/>
          <w:szCs w:val="28"/>
        </w:rPr>
        <w:t>nêu vấn đề</w:t>
      </w:r>
      <w:r w:rsidR="003E1EC7" w:rsidRPr="00CE78E7">
        <w:rPr>
          <w:iCs/>
          <w:sz w:val="28"/>
          <w:szCs w:val="28"/>
        </w:rPr>
        <w:t>:</w:t>
      </w:r>
    </w:p>
    <w:p w:rsidR="00035C73" w:rsidRPr="00CE78E7" w:rsidRDefault="00035C73" w:rsidP="00CE78E7">
      <w:pPr>
        <w:tabs>
          <w:tab w:val="left" w:pos="142"/>
          <w:tab w:val="left" w:pos="284"/>
          <w:tab w:val="left" w:pos="426"/>
        </w:tabs>
        <w:jc w:val="both"/>
        <w:rPr>
          <w:i/>
          <w:iCs/>
          <w:color w:val="000000"/>
          <w:sz w:val="28"/>
          <w:szCs w:val="28"/>
        </w:rPr>
      </w:pPr>
      <w:proofErr w:type="gramStart"/>
      <w:r w:rsidRPr="00CE78E7">
        <w:rPr>
          <w:i/>
          <w:iCs/>
          <w:color w:val="000000"/>
          <w:sz w:val="28"/>
          <w:szCs w:val="28"/>
        </w:rPr>
        <w:t>&lt;?&gt; Em hãy kể tên các đồ dung học tập.</w:t>
      </w:r>
      <w:proofErr w:type="gramEnd"/>
      <w:r w:rsidRPr="00CE78E7">
        <w:rPr>
          <w:i/>
          <w:iCs/>
          <w:color w:val="000000"/>
          <w:sz w:val="28"/>
          <w:szCs w:val="28"/>
        </w:rPr>
        <w:t xml:space="preserve"> </w:t>
      </w:r>
      <w:proofErr w:type="gramStart"/>
      <w:r w:rsidRPr="00CE78E7">
        <w:rPr>
          <w:i/>
          <w:iCs/>
          <w:color w:val="000000"/>
          <w:sz w:val="28"/>
          <w:szCs w:val="28"/>
        </w:rPr>
        <w:t>Nhận xét về mặt hình thức các từ mà em vừa ghi?</w:t>
      </w:r>
      <w:proofErr w:type="gramEnd"/>
    </w:p>
    <w:p w:rsidR="00035C73" w:rsidRPr="00CE78E7" w:rsidRDefault="00035C73" w:rsidP="00CE78E7">
      <w:pPr>
        <w:tabs>
          <w:tab w:val="left" w:pos="142"/>
          <w:tab w:val="left" w:pos="284"/>
          <w:tab w:val="left" w:pos="426"/>
        </w:tabs>
        <w:jc w:val="both"/>
        <w:rPr>
          <w:sz w:val="28"/>
          <w:szCs w:val="28"/>
        </w:rPr>
      </w:pPr>
      <w:r w:rsidRPr="00CE78E7">
        <w:rPr>
          <w:color w:val="000000"/>
          <w:sz w:val="28"/>
          <w:szCs w:val="28"/>
        </w:rPr>
        <w:t>- HS tiếp nhận nhiệm vụ.</w:t>
      </w:r>
    </w:p>
    <w:p w:rsidR="007A4992" w:rsidRPr="00CE78E7" w:rsidRDefault="007A4992"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035C73" w:rsidRPr="00CE78E7" w:rsidRDefault="00035C73" w:rsidP="00CE78E7">
      <w:pPr>
        <w:tabs>
          <w:tab w:val="left" w:pos="649"/>
        </w:tabs>
        <w:jc w:val="both"/>
        <w:rPr>
          <w:color w:val="000000"/>
          <w:sz w:val="28"/>
          <w:szCs w:val="28"/>
        </w:rPr>
      </w:pPr>
      <w:r w:rsidRPr="00CE78E7">
        <w:rPr>
          <w:color w:val="000000"/>
          <w:sz w:val="28"/>
          <w:szCs w:val="28"/>
        </w:rPr>
        <w:t>- HS lắng nghe, thực hiện nhiệm vụ.</w:t>
      </w:r>
    </w:p>
    <w:p w:rsidR="00035C73" w:rsidRPr="00CE78E7" w:rsidRDefault="00035C73" w:rsidP="00CE78E7">
      <w:pPr>
        <w:tabs>
          <w:tab w:val="left" w:pos="649"/>
        </w:tabs>
        <w:jc w:val="both"/>
        <w:rPr>
          <w:color w:val="000000"/>
          <w:sz w:val="28"/>
          <w:szCs w:val="28"/>
        </w:rPr>
      </w:pPr>
      <w:r w:rsidRPr="00CE78E7">
        <w:rPr>
          <w:color w:val="000000"/>
          <w:sz w:val="28"/>
          <w:szCs w:val="28"/>
        </w:rPr>
        <w:t>- Gv quan sát, hỗ trợ.</w:t>
      </w:r>
    </w:p>
    <w:p w:rsidR="003E1EC7" w:rsidRPr="00CE78E7" w:rsidRDefault="003E1EC7" w:rsidP="00CE78E7">
      <w:pPr>
        <w:jc w:val="both"/>
        <w:rPr>
          <w:b/>
          <w:sz w:val="28"/>
          <w:szCs w:val="28"/>
        </w:rPr>
      </w:pPr>
      <w:r w:rsidRPr="00CE78E7">
        <w:rPr>
          <w:b/>
          <w:sz w:val="28"/>
          <w:szCs w:val="28"/>
        </w:rPr>
        <w:t>Bước 3: Báo cáo</w:t>
      </w:r>
      <w:r w:rsidR="007A4992" w:rsidRPr="00CE78E7">
        <w:rPr>
          <w:b/>
          <w:sz w:val="28"/>
          <w:szCs w:val="28"/>
        </w:rPr>
        <w:t xml:space="preserve"> kết quả và</w:t>
      </w:r>
      <w:r w:rsidRPr="00CE78E7">
        <w:rPr>
          <w:b/>
          <w:sz w:val="28"/>
          <w:szCs w:val="28"/>
        </w:rPr>
        <w:t xml:space="preserve"> thảo luận </w:t>
      </w:r>
    </w:p>
    <w:p w:rsidR="00035C73" w:rsidRPr="00CE78E7" w:rsidRDefault="002C48AC" w:rsidP="00CE78E7">
      <w:pPr>
        <w:jc w:val="both"/>
        <w:rPr>
          <w:color w:val="000000"/>
          <w:sz w:val="28"/>
          <w:szCs w:val="28"/>
        </w:rPr>
      </w:pPr>
      <w:r w:rsidRPr="00CE78E7">
        <w:rPr>
          <w:color w:val="000000"/>
          <w:sz w:val="28"/>
          <w:szCs w:val="28"/>
        </w:rPr>
        <w:t>- Cá nhân HS trình bày.</w:t>
      </w:r>
    </w:p>
    <w:p w:rsidR="00035C73" w:rsidRPr="00CE78E7" w:rsidRDefault="00035C73" w:rsidP="00CE78E7">
      <w:pPr>
        <w:jc w:val="both"/>
        <w:rPr>
          <w:color w:val="000000"/>
          <w:sz w:val="28"/>
          <w:szCs w:val="28"/>
        </w:rPr>
      </w:pPr>
      <w:r w:rsidRPr="00CE78E7">
        <w:rPr>
          <w:color w:val="000000"/>
          <w:sz w:val="28"/>
          <w:szCs w:val="28"/>
        </w:rPr>
        <w:t>- GV gọi hs nhận xét, bổ sung câu trả lời của bạn.</w:t>
      </w:r>
    </w:p>
    <w:p w:rsidR="007A4992" w:rsidRPr="00CE78E7" w:rsidRDefault="007A4992" w:rsidP="00CE78E7">
      <w:pPr>
        <w:tabs>
          <w:tab w:val="left" w:pos="142"/>
          <w:tab w:val="left" w:pos="284"/>
        </w:tabs>
        <w:jc w:val="both"/>
        <w:rPr>
          <w:b/>
          <w:sz w:val="28"/>
          <w:szCs w:val="28"/>
        </w:rPr>
      </w:pPr>
      <w:r w:rsidRPr="00CE78E7">
        <w:rPr>
          <w:b/>
          <w:sz w:val="28"/>
          <w:szCs w:val="28"/>
        </w:rPr>
        <w:t>Bước 4: Đánh giá kết quả thực hiện nhiệm vụ</w:t>
      </w:r>
    </w:p>
    <w:p w:rsidR="003E1EC7" w:rsidRPr="00CE78E7" w:rsidRDefault="003E1EC7" w:rsidP="00CE78E7">
      <w:pPr>
        <w:rPr>
          <w:bCs/>
          <w:sz w:val="28"/>
          <w:szCs w:val="28"/>
        </w:rPr>
      </w:pPr>
      <w:r w:rsidRPr="00CE78E7">
        <w:rPr>
          <w:bCs/>
          <w:sz w:val="28"/>
          <w:szCs w:val="28"/>
        </w:rPr>
        <w:t>- GV nhận xét, dẫn dắt vào bài</w:t>
      </w:r>
      <w:r w:rsidR="00EE3123" w:rsidRPr="00CE78E7">
        <w:rPr>
          <w:bCs/>
          <w:sz w:val="28"/>
          <w:szCs w:val="28"/>
        </w:rPr>
        <w:t>.</w:t>
      </w:r>
    </w:p>
    <w:p w:rsidR="003E1EC7" w:rsidRPr="00CE78E7" w:rsidRDefault="003E1EC7" w:rsidP="00CE78E7">
      <w:pPr>
        <w:tabs>
          <w:tab w:val="left" w:pos="142"/>
        </w:tabs>
        <w:jc w:val="both"/>
        <w:rPr>
          <w:b/>
          <w:sz w:val="28"/>
          <w:szCs w:val="28"/>
        </w:rPr>
      </w:pPr>
      <w:r w:rsidRPr="00CE78E7">
        <w:rPr>
          <w:b/>
          <w:sz w:val="28"/>
          <w:szCs w:val="28"/>
        </w:rPr>
        <w:t xml:space="preserve">B. </w:t>
      </w:r>
      <w:r w:rsidR="0061238B" w:rsidRPr="00CE78E7">
        <w:rPr>
          <w:b/>
          <w:sz w:val="28"/>
          <w:szCs w:val="28"/>
        </w:rPr>
        <w:t xml:space="preserve">HOẠT ĐỘNG </w:t>
      </w:r>
      <w:r w:rsidRPr="00CE78E7">
        <w:rPr>
          <w:b/>
          <w:sz w:val="28"/>
          <w:szCs w:val="28"/>
        </w:rPr>
        <w:t xml:space="preserve">HÌNH THÀNH KIẾN THỨC </w:t>
      </w:r>
    </w:p>
    <w:p w:rsidR="00995DBE" w:rsidRPr="00CE78E7" w:rsidRDefault="00995DBE" w:rsidP="00CE78E7">
      <w:pPr>
        <w:tabs>
          <w:tab w:val="left" w:pos="142"/>
          <w:tab w:val="left" w:pos="284"/>
        </w:tabs>
        <w:jc w:val="both"/>
        <w:rPr>
          <w:b/>
          <w:color w:val="000000"/>
          <w:sz w:val="28"/>
          <w:szCs w:val="28"/>
        </w:rPr>
      </w:pPr>
      <w:r w:rsidRPr="00CE78E7">
        <w:rPr>
          <w:b/>
          <w:color w:val="000000"/>
          <w:sz w:val="28"/>
          <w:szCs w:val="28"/>
        </w:rPr>
        <w:t xml:space="preserve">Hoạt động 1: Tìm hiểu khái niệm từ </w:t>
      </w:r>
      <w:proofErr w:type="gramStart"/>
      <w:r w:rsidRPr="00CE78E7">
        <w:rPr>
          <w:b/>
          <w:color w:val="000000"/>
          <w:sz w:val="28"/>
          <w:szCs w:val="28"/>
        </w:rPr>
        <w:t>đơn,</w:t>
      </w:r>
      <w:proofErr w:type="gramEnd"/>
      <w:r w:rsidRPr="00CE78E7">
        <w:rPr>
          <w:b/>
          <w:color w:val="000000"/>
          <w:sz w:val="28"/>
          <w:szCs w:val="28"/>
        </w:rPr>
        <w:t xml:space="preserve"> từ phức</w:t>
      </w:r>
    </w:p>
    <w:p w:rsidR="00995DBE" w:rsidRPr="00CE78E7" w:rsidRDefault="00995DBE" w:rsidP="00CE78E7">
      <w:pPr>
        <w:tabs>
          <w:tab w:val="left" w:pos="142"/>
          <w:tab w:val="left" w:pos="284"/>
          <w:tab w:val="left" w:pos="426"/>
        </w:tabs>
        <w:jc w:val="both"/>
        <w:rPr>
          <w:sz w:val="28"/>
          <w:szCs w:val="28"/>
        </w:rPr>
      </w:pPr>
      <w:r w:rsidRPr="00CE78E7">
        <w:rPr>
          <w:b/>
          <w:color w:val="000000"/>
          <w:sz w:val="28"/>
          <w:szCs w:val="28"/>
        </w:rPr>
        <w:t>a. Mục tiêu:</w:t>
      </w:r>
      <w:r w:rsidRPr="00CE78E7">
        <w:rPr>
          <w:bCs/>
          <w:color w:val="000000"/>
          <w:sz w:val="28"/>
          <w:szCs w:val="28"/>
        </w:rPr>
        <w:t xml:space="preserve"> Nắm được các khái niệm từ </w:t>
      </w:r>
      <w:proofErr w:type="gramStart"/>
      <w:r w:rsidRPr="00CE78E7">
        <w:rPr>
          <w:bCs/>
          <w:color w:val="000000"/>
          <w:sz w:val="28"/>
          <w:szCs w:val="28"/>
        </w:rPr>
        <w:t>đơn,</w:t>
      </w:r>
      <w:proofErr w:type="gramEnd"/>
      <w:r w:rsidRPr="00CE78E7">
        <w:rPr>
          <w:bCs/>
          <w:color w:val="000000"/>
          <w:sz w:val="28"/>
          <w:szCs w:val="28"/>
        </w:rPr>
        <w:t xml:space="preserve"> từ phức.</w:t>
      </w:r>
    </w:p>
    <w:p w:rsidR="00995DBE" w:rsidRPr="00CE78E7" w:rsidRDefault="00995DBE" w:rsidP="00CE78E7">
      <w:pPr>
        <w:tabs>
          <w:tab w:val="left" w:pos="142"/>
          <w:tab w:val="left" w:pos="284"/>
          <w:tab w:val="left" w:pos="426"/>
        </w:tabs>
        <w:jc w:val="both"/>
        <w:rPr>
          <w:iCs/>
          <w:color w:val="000000"/>
          <w:sz w:val="28"/>
          <w:szCs w:val="28"/>
        </w:rPr>
      </w:pPr>
      <w:r w:rsidRPr="00CE78E7">
        <w:rPr>
          <w:b/>
          <w:sz w:val="28"/>
          <w:szCs w:val="28"/>
        </w:rPr>
        <w:t>b. Nội dung:</w:t>
      </w:r>
      <w:r w:rsidRPr="00CE78E7">
        <w:rPr>
          <w:iCs/>
          <w:color w:val="000000"/>
          <w:sz w:val="28"/>
          <w:szCs w:val="28"/>
        </w:rPr>
        <w:t xml:space="preserve"> GV hướng dẫn học sinh tìm hiểu khái niệm từ đơn, từ phức bằng </w:t>
      </w:r>
      <w:r w:rsidR="008E34A9" w:rsidRPr="00CE78E7">
        <w:rPr>
          <w:iCs/>
          <w:color w:val="000000"/>
          <w:sz w:val="28"/>
          <w:szCs w:val="28"/>
        </w:rPr>
        <w:t xml:space="preserve">kĩ thuật dạy học </w:t>
      </w:r>
      <w:proofErr w:type="gramStart"/>
      <w:r w:rsidR="008E34A9" w:rsidRPr="00CE78E7">
        <w:rPr>
          <w:iCs/>
          <w:color w:val="000000"/>
          <w:sz w:val="28"/>
          <w:szCs w:val="28"/>
        </w:rPr>
        <w:t>tia</w:t>
      </w:r>
      <w:proofErr w:type="gramEnd"/>
      <w:r w:rsidR="008E34A9" w:rsidRPr="00CE78E7">
        <w:rPr>
          <w:iCs/>
          <w:color w:val="000000"/>
          <w:sz w:val="28"/>
          <w:szCs w:val="28"/>
        </w:rPr>
        <w:t xml:space="preserve"> chớp.</w:t>
      </w:r>
    </w:p>
    <w:p w:rsidR="00995DBE" w:rsidRPr="00CE78E7" w:rsidRDefault="00995DBE" w:rsidP="00CE78E7">
      <w:pPr>
        <w:tabs>
          <w:tab w:val="left" w:pos="142"/>
          <w:tab w:val="left" w:pos="284"/>
          <w:tab w:val="left" w:pos="426"/>
        </w:tabs>
        <w:jc w:val="both"/>
        <w:rPr>
          <w:color w:val="000000"/>
          <w:sz w:val="28"/>
          <w:szCs w:val="28"/>
        </w:rPr>
      </w:pPr>
      <w:r w:rsidRPr="00CE78E7">
        <w:rPr>
          <w:b/>
          <w:color w:val="000000"/>
          <w:sz w:val="28"/>
          <w:szCs w:val="28"/>
        </w:rPr>
        <w:t xml:space="preserve">c. Sản phẩm học tập: </w:t>
      </w:r>
      <w:r w:rsidRPr="00CE78E7">
        <w:rPr>
          <w:color w:val="000000"/>
          <w:sz w:val="28"/>
          <w:szCs w:val="28"/>
        </w:rPr>
        <w:t>Câu trả lời của HS.</w:t>
      </w:r>
    </w:p>
    <w:p w:rsidR="00995DBE" w:rsidRPr="00CE78E7" w:rsidRDefault="00995DBE" w:rsidP="00CE78E7">
      <w:pPr>
        <w:tabs>
          <w:tab w:val="left" w:pos="142"/>
          <w:tab w:val="left" w:pos="284"/>
          <w:tab w:val="left" w:pos="426"/>
        </w:tabs>
        <w:jc w:val="both"/>
        <w:rPr>
          <w:b/>
          <w:color w:val="000000"/>
          <w:sz w:val="28"/>
          <w:szCs w:val="28"/>
        </w:rPr>
      </w:pPr>
      <w:r w:rsidRPr="00CE78E7">
        <w:rPr>
          <w:b/>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4304"/>
      </w:tblGrid>
      <w:tr w:rsidR="00E55D6F" w:rsidRPr="00CE78E7" w:rsidTr="00DB0C92">
        <w:tc>
          <w:tcPr>
            <w:tcW w:w="5524" w:type="dxa"/>
          </w:tcPr>
          <w:p w:rsidR="00E55D6F" w:rsidRPr="00CE78E7" w:rsidRDefault="00E55D6F" w:rsidP="00CE78E7">
            <w:pPr>
              <w:jc w:val="center"/>
              <w:rPr>
                <w:b/>
                <w:color w:val="000000"/>
                <w:sz w:val="28"/>
                <w:szCs w:val="28"/>
              </w:rPr>
            </w:pPr>
            <w:r w:rsidRPr="00CE78E7">
              <w:rPr>
                <w:b/>
                <w:color w:val="000000"/>
                <w:sz w:val="28"/>
                <w:szCs w:val="28"/>
              </w:rPr>
              <w:lastRenderedPageBreak/>
              <w:t>Hoạt động của GV và HS</w:t>
            </w:r>
          </w:p>
        </w:tc>
        <w:tc>
          <w:tcPr>
            <w:tcW w:w="4304" w:type="dxa"/>
          </w:tcPr>
          <w:p w:rsidR="00E55D6F" w:rsidRPr="00CE78E7" w:rsidRDefault="00E55D6F" w:rsidP="00CE78E7">
            <w:pPr>
              <w:jc w:val="center"/>
              <w:rPr>
                <w:b/>
                <w:color w:val="000000"/>
                <w:sz w:val="28"/>
                <w:szCs w:val="28"/>
              </w:rPr>
            </w:pPr>
            <w:r w:rsidRPr="00CE78E7">
              <w:rPr>
                <w:b/>
                <w:color w:val="000000"/>
                <w:sz w:val="28"/>
                <w:szCs w:val="28"/>
              </w:rPr>
              <w:t>Dự kiến sản phẩm</w:t>
            </w:r>
          </w:p>
        </w:tc>
      </w:tr>
      <w:tr w:rsidR="00995DBE" w:rsidRPr="00CE78E7" w:rsidTr="00DB0C92">
        <w:tc>
          <w:tcPr>
            <w:tcW w:w="5524" w:type="dxa"/>
          </w:tcPr>
          <w:p w:rsidR="007A4992" w:rsidRPr="00CE78E7" w:rsidRDefault="007A4992" w:rsidP="00CE78E7">
            <w:pPr>
              <w:jc w:val="both"/>
              <w:rPr>
                <w:b/>
                <w:sz w:val="28"/>
                <w:szCs w:val="28"/>
              </w:rPr>
            </w:pPr>
            <w:r w:rsidRPr="00CE78E7">
              <w:rPr>
                <w:b/>
                <w:sz w:val="28"/>
                <w:szCs w:val="28"/>
              </w:rPr>
              <w:t xml:space="preserve">Bước 1: Chuyển giao nhiệm vụ </w:t>
            </w:r>
          </w:p>
          <w:p w:rsidR="00995DBE" w:rsidRPr="00CE78E7" w:rsidRDefault="00995DBE" w:rsidP="00CE78E7">
            <w:pPr>
              <w:jc w:val="both"/>
              <w:rPr>
                <w:bCs/>
                <w:color w:val="000000"/>
                <w:sz w:val="28"/>
                <w:szCs w:val="28"/>
              </w:rPr>
            </w:pPr>
            <w:r w:rsidRPr="00CE78E7">
              <w:rPr>
                <w:bCs/>
                <w:color w:val="000000"/>
                <w:sz w:val="28"/>
                <w:szCs w:val="28"/>
              </w:rPr>
              <w:t>- GV tổ chức trò chơi: Ai nhanh hơn</w:t>
            </w:r>
          </w:p>
          <w:p w:rsidR="00995DBE" w:rsidRPr="00CE78E7" w:rsidRDefault="00A416CB" w:rsidP="00CE78E7">
            <w:pPr>
              <w:jc w:val="both"/>
              <w:rPr>
                <w:bCs/>
                <w:color w:val="000000"/>
                <w:sz w:val="28"/>
                <w:szCs w:val="28"/>
              </w:rPr>
            </w:pPr>
            <w:r w:rsidRPr="00CE78E7">
              <w:rPr>
                <w:bCs/>
                <w:color w:val="000000"/>
                <w:sz w:val="28"/>
                <w:szCs w:val="28"/>
              </w:rPr>
              <w:t>- GV treo bảng phụ, yêu cầu HS</w:t>
            </w:r>
            <w:r w:rsidR="00995DBE" w:rsidRPr="00CE78E7">
              <w:rPr>
                <w:bCs/>
                <w:color w:val="000000"/>
                <w:sz w:val="28"/>
                <w:szCs w:val="28"/>
              </w:rPr>
              <w:t xml:space="preserve"> ghép các từ ở cột phải với các từ ở cột trái để miêu tả Dế Mèn cho phù hợp:</w:t>
            </w:r>
          </w:p>
          <w:p w:rsidR="00995DBE" w:rsidRPr="00CE78E7" w:rsidRDefault="00995DBE" w:rsidP="00CE78E7">
            <w:pPr>
              <w:jc w:val="both"/>
              <w:rPr>
                <w:b/>
                <w:color w:val="000000"/>
                <w:sz w:val="28"/>
                <w:szCs w:val="28"/>
              </w:rPr>
            </w:pPr>
            <w:r w:rsidRPr="00CE78E7">
              <w:rPr>
                <w:b/>
                <w:color w:val="000000"/>
                <w:sz w:val="28"/>
                <w:szCs w:val="28"/>
              </w:rPr>
              <w:t>A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015"/>
              <w:gridCol w:w="1843"/>
              <w:gridCol w:w="2440"/>
            </w:tblGrid>
            <w:tr w:rsidR="00995DBE" w:rsidRPr="00CE78E7" w:rsidTr="00D0345A">
              <w:tc>
                <w:tcPr>
                  <w:tcW w:w="1015" w:type="dxa"/>
                  <w:shd w:val="clear" w:color="auto" w:fill="FFFFFF" w:themeFill="background1"/>
                </w:tcPr>
                <w:p w:rsidR="00995DBE" w:rsidRPr="00CE78E7" w:rsidRDefault="00995DBE" w:rsidP="00CE78E7">
                  <w:pPr>
                    <w:jc w:val="both"/>
                    <w:rPr>
                      <w:bCs/>
                      <w:color w:val="000000"/>
                      <w:sz w:val="28"/>
                      <w:szCs w:val="28"/>
                    </w:rPr>
                  </w:pPr>
                  <w:r w:rsidRPr="00CE78E7">
                    <w:rPr>
                      <w:bCs/>
                      <w:color w:val="000000"/>
                      <w:sz w:val="28"/>
                      <w:szCs w:val="28"/>
                    </w:rPr>
                    <w:t>Vuốt</w:t>
                  </w:r>
                </w:p>
              </w:tc>
              <w:tc>
                <w:tcPr>
                  <w:tcW w:w="1843" w:type="dxa"/>
                  <w:vMerge w:val="restart"/>
                  <w:tcBorders>
                    <w:top w:val="single" w:sz="4" w:space="0" w:color="auto"/>
                  </w:tcBorders>
                  <w:shd w:val="clear" w:color="auto" w:fill="FFFFFF" w:themeFill="background1"/>
                </w:tcPr>
                <w:p w:rsidR="00995DBE" w:rsidRPr="00CE78E7" w:rsidRDefault="00995DBE" w:rsidP="00CE78E7">
                  <w:pPr>
                    <w:jc w:val="both"/>
                    <w:rPr>
                      <w:bCs/>
                      <w:color w:val="000000"/>
                      <w:sz w:val="28"/>
                      <w:szCs w:val="28"/>
                    </w:rPr>
                  </w:pPr>
                </w:p>
              </w:tc>
              <w:tc>
                <w:tcPr>
                  <w:tcW w:w="2440" w:type="dxa"/>
                  <w:shd w:val="clear" w:color="auto" w:fill="FFFFFF" w:themeFill="background1"/>
                </w:tcPr>
                <w:p w:rsidR="00995DBE" w:rsidRPr="00CE78E7" w:rsidRDefault="00995DBE" w:rsidP="00CE78E7">
                  <w:pPr>
                    <w:jc w:val="both"/>
                    <w:rPr>
                      <w:bCs/>
                      <w:color w:val="000000"/>
                      <w:sz w:val="28"/>
                      <w:szCs w:val="28"/>
                    </w:rPr>
                  </w:pPr>
                  <w:r w:rsidRPr="00CE78E7">
                    <w:rPr>
                      <w:bCs/>
                      <w:color w:val="000000"/>
                      <w:sz w:val="28"/>
                      <w:szCs w:val="28"/>
                    </w:rPr>
                    <w:t>Nhọn hoắt</w:t>
                  </w:r>
                </w:p>
              </w:tc>
            </w:tr>
            <w:tr w:rsidR="00995DBE" w:rsidRPr="00CE78E7" w:rsidTr="00D0345A">
              <w:tc>
                <w:tcPr>
                  <w:tcW w:w="1015" w:type="dxa"/>
                  <w:shd w:val="clear" w:color="auto" w:fill="FFFFFF" w:themeFill="background1"/>
                </w:tcPr>
                <w:p w:rsidR="00995DBE" w:rsidRPr="00CE78E7" w:rsidRDefault="00995DBE" w:rsidP="00CE78E7">
                  <w:pPr>
                    <w:jc w:val="both"/>
                    <w:rPr>
                      <w:bCs/>
                      <w:color w:val="000000"/>
                      <w:sz w:val="28"/>
                      <w:szCs w:val="28"/>
                    </w:rPr>
                  </w:pPr>
                  <w:r w:rsidRPr="00CE78E7">
                    <w:rPr>
                      <w:bCs/>
                      <w:color w:val="000000"/>
                      <w:sz w:val="28"/>
                      <w:szCs w:val="28"/>
                    </w:rPr>
                    <w:t>Cánh</w:t>
                  </w:r>
                </w:p>
              </w:tc>
              <w:tc>
                <w:tcPr>
                  <w:tcW w:w="1843" w:type="dxa"/>
                  <w:vMerge/>
                  <w:tcBorders>
                    <w:top w:val="nil"/>
                  </w:tcBorders>
                  <w:shd w:val="clear" w:color="auto" w:fill="FFFFFF" w:themeFill="background1"/>
                </w:tcPr>
                <w:p w:rsidR="00995DBE" w:rsidRPr="00CE78E7" w:rsidRDefault="00995DBE" w:rsidP="00CE78E7">
                  <w:pPr>
                    <w:jc w:val="both"/>
                    <w:rPr>
                      <w:bCs/>
                      <w:color w:val="000000"/>
                      <w:sz w:val="28"/>
                      <w:szCs w:val="28"/>
                    </w:rPr>
                  </w:pPr>
                </w:p>
              </w:tc>
              <w:tc>
                <w:tcPr>
                  <w:tcW w:w="2440" w:type="dxa"/>
                  <w:shd w:val="clear" w:color="auto" w:fill="FFFFFF" w:themeFill="background1"/>
                </w:tcPr>
                <w:p w:rsidR="00995DBE" w:rsidRPr="00CE78E7" w:rsidRDefault="00995DBE" w:rsidP="00CE78E7">
                  <w:pPr>
                    <w:jc w:val="both"/>
                    <w:rPr>
                      <w:bCs/>
                      <w:color w:val="000000"/>
                      <w:sz w:val="28"/>
                      <w:szCs w:val="28"/>
                    </w:rPr>
                  </w:pPr>
                  <w:r w:rsidRPr="00CE78E7">
                    <w:rPr>
                      <w:bCs/>
                      <w:color w:val="000000"/>
                      <w:sz w:val="28"/>
                      <w:szCs w:val="28"/>
                    </w:rPr>
                    <w:t>Rung rinh</w:t>
                  </w:r>
                </w:p>
              </w:tc>
            </w:tr>
            <w:tr w:rsidR="00995DBE" w:rsidRPr="00CE78E7" w:rsidTr="00D0345A">
              <w:tc>
                <w:tcPr>
                  <w:tcW w:w="1015" w:type="dxa"/>
                  <w:shd w:val="clear" w:color="auto" w:fill="FFFFFF" w:themeFill="background1"/>
                </w:tcPr>
                <w:p w:rsidR="00995DBE" w:rsidRPr="00CE78E7" w:rsidRDefault="00995DBE" w:rsidP="00CE78E7">
                  <w:pPr>
                    <w:jc w:val="both"/>
                    <w:rPr>
                      <w:bCs/>
                      <w:color w:val="000000"/>
                      <w:sz w:val="28"/>
                      <w:szCs w:val="28"/>
                    </w:rPr>
                  </w:pPr>
                  <w:r w:rsidRPr="00CE78E7">
                    <w:rPr>
                      <w:bCs/>
                      <w:color w:val="000000"/>
                      <w:sz w:val="28"/>
                      <w:szCs w:val="28"/>
                    </w:rPr>
                    <w:t>Người</w:t>
                  </w:r>
                </w:p>
              </w:tc>
              <w:tc>
                <w:tcPr>
                  <w:tcW w:w="1843" w:type="dxa"/>
                  <w:vMerge/>
                  <w:tcBorders>
                    <w:top w:val="nil"/>
                  </w:tcBorders>
                  <w:shd w:val="clear" w:color="auto" w:fill="FFFFFF" w:themeFill="background1"/>
                </w:tcPr>
                <w:p w:rsidR="00995DBE" w:rsidRPr="00CE78E7" w:rsidRDefault="00995DBE" w:rsidP="00CE78E7">
                  <w:pPr>
                    <w:jc w:val="both"/>
                    <w:rPr>
                      <w:bCs/>
                      <w:color w:val="000000"/>
                      <w:sz w:val="28"/>
                      <w:szCs w:val="28"/>
                    </w:rPr>
                  </w:pPr>
                </w:p>
              </w:tc>
              <w:tc>
                <w:tcPr>
                  <w:tcW w:w="2440" w:type="dxa"/>
                  <w:shd w:val="clear" w:color="auto" w:fill="FFFFFF" w:themeFill="background1"/>
                </w:tcPr>
                <w:p w:rsidR="00995DBE" w:rsidRPr="00CE78E7" w:rsidRDefault="00995DBE" w:rsidP="00CE78E7">
                  <w:pPr>
                    <w:rPr>
                      <w:bCs/>
                      <w:color w:val="000000"/>
                      <w:sz w:val="28"/>
                      <w:szCs w:val="28"/>
                    </w:rPr>
                  </w:pPr>
                  <w:r w:rsidRPr="00CE78E7">
                    <w:rPr>
                      <w:bCs/>
                      <w:color w:val="000000"/>
                      <w:sz w:val="28"/>
                      <w:szCs w:val="28"/>
                    </w:rPr>
                    <w:t>Hủn hoẳn</w:t>
                  </w:r>
                </w:p>
              </w:tc>
            </w:tr>
            <w:tr w:rsidR="00995DBE" w:rsidRPr="00CE78E7" w:rsidTr="00D0345A">
              <w:tc>
                <w:tcPr>
                  <w:tcW w:w="1015" w:type="dxa"/>
                  <w:shd w:val="clear" w:color="auto" w:fill="FFFFFF" w:themeFill="background1"/>
                </w:tcPr>
                <w:p w:rsidR="00995DBE" w:rsidRPr="00CE78E7" w:rsidRDefault="00995DBE" w:rsidP="00CE78E7">
                  <w:pPr>
                    <w:jc w:val="both"/>
                    <w:rPr>
                      <w:bCs/>
                      <w:color w:val="000000"/>
                      <w:sz w:val="28"/>
                      <w:szCs w:val="28"/>
                    </w:rPr>
                  </w:pPr>
                  <w:r w:rsidRPr="00CE78E7">
                    <w:rPr>
                      <w:bCs/>
                      <w:color w:val="000000"/>
                      <w:sz w:val="28"/>
                      <w:szCs w:val="28"/>
                    </w:rPr>
                    <w:t>răng</w:t>
                  </w:r>
                </w:p>
              </w:tc>
              <w:tc>
                <w:tcPr>
                  <w:tcW w:w="1843" w:type="dxa"/>
                  <w:vMerge/>
                  <w:tcBorders>
                    <w:top w:val="nil"/>
                  </w:tcBorders>
                  <w:shd w:val="clear" w:color="auto" w:fill="FFFFFF" w:themeFill="background1"/>
                </w:tcPr>
                <w:p w:rsidR="00995DBE" w:rsidRPr="00CE78E7" w:rsidRDefault="00995DBE" w:rsidP="00CE78E7">
                  <w:pPr>
                    <w:jc w:val="both"/>
                    <w:rPr>
                      <w:bCs/>
                      <w:color w:val="000000"/>
                      <w:sz w:val="28"/>
                      <w:szCs w:val="28"/>
                    </w:rPr>
                  </w:pPr>
                </w:p>
              </w:tc>
              <w:tc>
                <w:tcPr>
                  <w:tcW w:w="2440" w:type="dxa"/>
                  <w:shd w:val="clear" w:color="auto" w:fill="FFFFFF" w:themeFill="background1"/>
                </w:tcPr>
                <w:p w:rsidR="00995DBE" w:rsidRPr="00CE78E7" w:rsidRDefault="00995DBE" w:rsidP="00CE78E7">
                  <w:pPr>
                    <w:jc w:val="both"/>
                    <w:rPr>
                      <w:bCs/>
                      <w:color w:val="000000"/>
                      <w:sz w:val="28"/>
                      <w:szCs w:val="28"/>
                    </w:rPr>
                  </w:pPr>
                  <w:r w:rsidRPr="00CE78E7">
                    <w:rPr>
                      <w:bCs/>
                      <w:color w:val="000000"/>
                      <w:sz w:val="28"/>
                      <w:szCs w:val="28"/>
                    </w:rPr>
                    <w:t>Đen nhánh</w:t>
                  </w:r>
                </w:p>
              </w:tc>
            </w:tr>
            <w:tr w:rsidR="00995DBE" w:rsidRPr="00CE78E7" w:rsidTr="00D0345A">
              <w:tc>
                <w:tcPr>
                  <w:tcW w:w="1015" w:type="dxa"/>
                  <w:shd w:val="clear" w:color="auto" w:fill="FFFFFF" w:themeFill="background1"/>
                </w:tcPr>
                <w:p w:rsidR="00995DBE" w:rsidRPr="00CE78E7" w:rsidRDefault="00995DBE" w:rsidP="00CE78E7">
                  <w:pPr>
                    <w:jc w:val="both"/>
                    <w:rPr>
                      <w:bCs/>
                      <w:color w:val="000000"/>
                      <w:sz w:val="28"/>
                      <w:szCs w:val="28"/>
                    </w:rPr>
                  </w:pPr>
                </w:p>
              </w:tc>
              <w:tc>
                <w:tcPr>
                  <w:tcW w:w="1843" w:type="dxa"/>
                  <w:vMerge/>
                  <w:tcBorders>
                    <w:top w:val="nil"/>
                  </w:tcBorders>
                  <w:shd w:val="clear" w:color="auto" w:fill="FFFFFF" w:themeFill="background1"/>
                </w:tcPr>
                <w:p w:rsidR="00995DBE" w:rsidRPr="00CE78E7" w:rsidRDefault="00995DBE" w:rsidP="00CE78E7">
                  <w:pPr>
                    <w:jc w:val="both"/>
                    <w:rPr>
                      <w:bCs/>
                      <w:color w:val="000000"/>
                      <w:sz w:val="28"/>
                      <w:szCs w:val="28"/>
                    </w:rPr>
                  </w:pPr>
                </w:p>
              </w:tc>
              <w:tc>
                <w:tcPr>
                  <w:tcW w:w="2440" w:type="dxa"/>
                  <w:shd w:val="clear" w:color="auto" w:fill="FFFFFF" w:themeFill="background1"/>
                </w:tcPr>
                <w:p w:rsidR="00995DBE" w:rsidRPr="00CE78E7" w:rsidRDefault="00995DBE" w:rsidP="00CE78E7">
                  <w:pPr>
                    <w:jc w:val="both"/>
                    <w:rPr>
                      <w:bCs/>
                      <w:color w:val="000000"/>
                      <w:sz w:val="28"/>
                      <w:szCs w:val="28"/>
                    </w:rPr>
                  </w:pPr>
                  <w:r w:rsidRPr="00CE78E7">
                    <w:rPr>
                      <w:bCs/>
                      <w:color w:val="000000"/>
                      <w:sz w:val="28"/>
                      <w:szCs w:val="28"/>
                    </w:rPr>
                    <w:t>Bóng mỡ</w:t>
                  </w:r>
                </w:p>
              </w:tc>
            </w:tr>
            <w:tr w:rsidR="00995DBE" w:rsidRPr="00CE78E7" w:rsidTr="00D0345A">
              <w:tc>
                <w:tcPr>
                  <w:tcW w:w="1015" w:type="dxa"/>
                  <w:shd w:val="clear" w:color="auto" w:fill="FFFFFF" w:themeFill="background1"/>
                </w:tcPr>
                <w:p w:rsidR="00995DBE" w:rsidRPr="00CE78E7" w:rsidRDefault="00995DBE" w:rsidP="00CE78E7">
                  <w:pPr>
                    <w:jc w:val="both"/>
                    <w:rPr>
                      <w:bCs/>
                      <w:color w:val="000000"/>
                      <w:sz w:val="28"/>
                      <w:szCs w:val="28"/>
                    </w:rPr>
                  </w:pPr>
                </w:p>
              </w:tc>
              <w:tc>
                <w:tcPr>
                  <w:tcW w:w="1843" w:type="dxa"/>
                  <w:vMerge/>
                  <w:tcBorders>
                    <w:top w:val="nil"/>
                  </w:tcBorders>
                  <w:shd w:val="clear" w:color="auto" w:fill="FFFFFF" w:themeFill="background1"/>
                </w:tcPr>
                <w:p w:rsidR="00995DBE" w:rsidRPr="00CE78E7" w:rsidRDefault="00995DBE" w:rsidP="00CE78E7">
                  <w:pPr>
                    <w:jc w:val="both"/>
                    <w:rPr>
                      <w:bCs/>
                      <w:color w:val="000000"/>
                      <w:sz w:val="28"/>
                      <w:szCs w:val="28"/>
                    </w:rPr>
                  </w:pPr>
                </w:p>
              </w:tc>
              <w:tc>
                <w:tcPr>
                  <w:tcW w:w="2440" w:type="dxa"/>
                  <w:shd w:val="clear" w:color="auto" w:fill="FFFFFF" w:themeFill="background1"/>
                </w:tcPr>
                <w:p w:rsidR="00995DBE" w:rsidRPr="00CE78E7" w:rsidRDefault="00995DBE" w:rsidP="00CE78E7">
                  <w:pPr>
                    <w:jc w:val="both"/>
                    <w:rPr>
                      <w:bCs/>
                      <w:color w:val="000000"/>
                      <w:sz w:val="28"/>
                      <w:szCs w:val="28"/>
                    </w:rPr>
                  </w:pPr>
                  <w:r w:rsidRPr="00CE78E7">
                    <w:rPr>
                      <w:bCs/>
                      <w:color w:val="000000"/>
                      <w:sz w:val="28"/>
                      <w:szCs w:val="28"/>
                    </w:rPr>
                    <w:t>Ngoàm ngoạp</w:t>
                  </w:r>
                </w:p>
              </w:tc>
            </w:tr>
          </w:tbl>
          <w:p w:rsidR="00995DBE" w:rsidRPr="00CE78E7" w:rsidRDefault="00995DBE" w:rsidP="00CE78E7">
            <w:pPr>
              <w:jc w:val="both"/>
              <w:rPr>
                <w:bCs/>
                <w:color w:val="000000"/>
                <w:sz w:val="28"/>
                <w:szCs w:val="28"/>
              </w:rPr>
            </w:pPr>
            <w:r w:rsidRPr="00CE78E7">
              <w:rPr>
                <w:bCs/>
                <w:color w:val="000000"/>
                <w:sz w:val="28"/>
                <w:szCs w:val="28"/>
              </w:rPr>
              <w:t xml:space="preserve">- Gv yêu cầu HS quan sát lại bảng trên và đặt câu hỏi: </w:t>
            </w:r>
          </w:p>
          <w:p w:rsidR="00995DBE" w:rsidRPr="00CE78E7" w:rsidRDefault="00995DBE" w:rsidP="00CE78E7">
            <w:pPr>
              <w:jc w:val="both"/>
              <w:rPr>
                <w:bCs/>
                <w:i/>
                <w:iCs/>
                <w:color w:val="000000"/>
                <w:sz w:val="28"/>
                <w:szCs w:val="28"/>
              </w:rPr>
            </w:pPr>
            <w:r w:rsidRPr="00CE78E7">
              <w:rPr>
                <w:bCs/>
                <w:i/>
                <w:iCs/>
                <w:color w:val="000000"/>
                <w:sz w:val="28"/>
                <w:szCs w:val="28"/>
              </w:rPr>
              <w:t>+ Em có nhận xét gì về số lượng tiếng của các từ ở cột A và cột B?</w:t>
            </w:r>
          </w:p>
          <w:p w:rsidR="00995DBE" w:rsidRPr="00CE78E7" w:rsidRDefault="00995DBE" w:rsidP="00CE78E7">
            <w:pPr>
              <w:jc w:val="both"/>
              <w:rPr>
                <w:bCs/>
                <w:i/>
                <w:iCs/>
                <w:color w:val="000000"/>
                <w:sz w:val="28"/>
                <w:szCs w:val="28"/>
              </w:rPr>
            </w:pPr>
            <w:r w:rsidRPr="00CE78E7">
              <w:rPr>
                <w:bCs/>
                <w:i/>
                <w:iCs/>
                <w:color w:val="000000"/>
                <w:sz w:val="28"/>
                <w:szCs w:val="28"/>
              </w:rPr>
              <w:t>+ Em hiểu ntn là từ đơn và từ phức</w:t>
            </w:r>
          </w:p>
          <w:p w:rsidR="00995DBE" w:rsidRPr="00CE78E7" w:rsidRDefault="00995DBE" w:rsidP="00CE78E7">
            <w:pPr>
              <w:jc w:val="both"/>
              <w:rPr>
                <w:bCs/>
                <w:i/>
                <w:iCs/>
                <w:color w:val="000000"/>
                <w:sz w:val="28"/>
                <w:szCs w:val="28"/>
              </w:rPr>
            </w:pPr>
            <w:r w:rsidRPr="00CE78E7">
              <w:rPr>
                <w:bCs/>
                <w:i/>
                <w:iCs/>
                <w:color w:val="000000"/>
                <w:sz w:val="28"/>
                <w:szCs w:val="28"/>
              </w:rPr>
              <w:t xml:space="preserve">+ Em nhận thấy từ ghép và từ láy có gì giống và khác nhau? </w:t>
            </w:r>
          </w:p>
          <w:p w:rsidR="00995DBE" w:rsidRPr="00CE78E7" w:rsidRDefault="00995DBE" w:rsidP="00CE78E7">
            <w:pPr>
              <w:jc w:val="both"/>
              <w:rPr>
                <w:color w:val="000000"/>
                <w:sz w:val="28"/>
                <w:szCs w:val="28"/>
              </w:rPr>
            </w:pPr>
            <w:r w:rsidRPr="00CE78E7">
              <w:rPr>
                <w:color w:val="000000"/>
                <w:sz w:val="28"/>
                <w:szCs w:val="28"/>
              </w:rPr>
              <w:t>- HS tiếp nhận nhiệm vụ</w:t>
            </w:r>
          </w:p>
          <w:p w:rsidR="007A4992" w:rsidRPr="00CE78E7" w:rsidRDefault="007A4992"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995DBE" w:rsidRPr="00CE78E7" w:rsidRDefault="00995DBE" w:rsidP="00CE78E7">
            <w:pPr>
              <w:pStyle w:val="NormalWeb858D7CFB-ED40-4347-BF05-701D383B685F858D7CFB-ED40-4347-BF05-701D383B685F"/>
              <w:shd w:val="clear" w:color="auto" w:fill="FFFFFF"/>
              <w:spacing w:before="0" w:beforeAutospacing="0" w:after="0" w:afterAutospacing="0"/>
              <w:ind w:right="48"/>
              <w:jc w:val="both"/>
              <w:rPr>
                <w:color w:val="000000"/>
                <w:sz w:val="28"/>
                <w:szCs w:val="28"/>
                <w:lang w:eastAsia="en-US"/>
              </w:rPr>
            </w:pPr>
            <w:r w:rsidRPr="00CE78E7">
              <w:rPr>
                <w:color w:val="000000"/>
                <w:sz w:val="28"/>
                <w:szCs w:val="28"/>
              </w:rPr>
              <w:t>-</w:t>
            </w:r>
            <w:r w:rsidRPr="00CE78E7">
              <w:rPr>
                <w:color w:val="000000"/>
                <w:sz w:val="28"/>
                <w:szCs w:val="28"/>
                <w:lang w:eastAsia="en-US"/>
              </w:rPr>
              <w:t xml:space="preserve"> HS thảo luận</w:t>
            </w:r>
            <w:r w:rsidR="00253F1E" w:rsidRPr="00CE78E7">
              <w:rPr>
                <w:color w:val="000000"/>
                <w:sz w:val="28"/>
                <w:szCs w:val="28"/>
                <w:lang w:eastAsia="en-US"/>
              </w:rPr>
              <w:t xml:space="preserve"> cặp đôi.</w:t>
            </w:r>
          </w:p>
          <w:p w:rsidR="00995DBE" w:rsidRPr="00CE78E7" w:rsidRDefault="00995DBE" w:rsidP="00CE78E7">
            <w:pPr>
              <w:pStyle w:val="NormalWeb858D7CFB-ED40-4347-BF05-701D383B685F858D7CFB-ED40-4347-BF05-701D383B685F"/>
              <w:shd w:val="clear" w:color="auto" w:fill="FFFFFF"/>
              <w:spacing w:before="0" w:beforeAutospacing="0" w:after="0" w:afterAutospacing="0"/>
              <w:ind w:right="48"/>
              <w:jc w:val="both"/>
              <w:rPr>
                <w:color w:val="000000"/>
                <w:sz w:val="28"/>
                <w:szCs w:val="28"/>
                <w:lang w:eastAsia="en-US"/>
              </w:rPr>
            </w:pPr>
            <w:r w:rsidRPr="00CE78E7">
              <w:rPr>
                <w:color w:val="000000"/>
                <w:sz w:val="28"/>
                <w:szCs w:val="28"/>
                <w:lang w:eastAsia="en-US"/>
              </w:rPr>
              <w:t>- Gv quan sát, hỗ trợ</w:t>
            </w:r>
          </w:p>
          <w:p w:rsidR="00B02C8C" w:rsidRPr="00CE78E7" w:rsidRDefault="007A4992" w:rsidP="00CE78E7">
            <w:pPr>
              <w:jc w:val="both"/>
              <w:rPr>
                <w:b/>
                <w:color w:val="000000"/>
                <w:sz w:val="28"/>
                <w:szCs w:val="28"/>
              </w:rPr>
            </w:pPr>
            <w:r w:rsidRPr="00CE78E7">
              <w:rPr>
                <w:b/>
                <w:color w:val="000000"/>
                <w:sz w:val="28"/>
                <w:szCs w:val="28"/>
              </w:rPr>
              <w:t xml:space="preserve">Bước 3: Báo cáo kết quả và </w:t>
            </w:r>
            <w:r w:rsidR="00B02C8C" w:rsidRPr="00CE78E7">
              <w:rPr>
                <w:b/>
                <w:color w:val="000000"/>
                <w:sz w:val="28"/>
                <w:szCs w:val="28"/>
              </w:rPr>
              <w:t>thảo luận</w:t>
            </w:r>
          </w:p>
          <w:p w:rsidR="00995DBE" w:rsidRPr="00CE78E7" w:rsidRDefault="00995DBE" w:rsidP="00CE78E7">
            <w:pPr>
              <w:jc w:val="both"/>
              <w:rPr>
                <w:color w:val="000000"/>
                <w:sz w:val="28"/>
                <w:szCs w:val="28"/>
              </w:rPr>
            </w:pPr>
            <w:r w:rsidRPr="00CE78E7">
              <w:rPr>
                <w:color w:val="000000"/>
                <w:sz w:val="28"/>
                <w:szCs w:val="28"/>
              </w:rPr>
              <w:t xml:space="preserve">- HS </w:t>
            </w:r>
            <w:r w:rsidR="00253F1E" w:rsidRPr="00CE78E7">
              <w:rPr>
                <w:color w:val="000000"/>
                <w:sz w:val="28"/>
                <w:szCs w:val="28"/>
              </w:rPr>
              <w:t>lên bảng nối 2 cột.</w:t>
            </w:r>
          </w:p>
          <w:p w:rsidR="004C3721" w:rsidRPr="00CE78E7" w:rsidRDefault="004C3721" w:rsidP="00CE78E7">
            <w:pPr>
              <w:jc w:val="both"/>
              <w:rPr>
                <w:color w:val="000000"/>
                <w:sz w:val="28"/>
                <w:szCs w:val="28"/>
              </w:rPr>
            </w:pPr>
            <w:r w:rsidRPr="00CE78E7">
              <w:rPr>
                <w:color w:val="000000"/>
                <w:sz w:val="28"/>
                <w:szCs w:val="28"/>
              </w:rPr>
              <w:t>- HS nhận xét, chia sẻ hiểu biết của mình.</w:t>
            </w:r>
          </w:p>
          <w:p w:rsidR="00995DBE" w:rsidRPr="00CE78E7" w:rsidRDefault="00995DBE" w:rsidP="00CE78E7">
            <w:pPr>
              <w:jc w:val="both"/>
              <w:rPr>
                <w:color w:val="000000"/>
                <w:sz w:val="28"/>
                <w:szCs w:val="28"/>
              </w:rPr>
            </w:pPr>
            <w:r w:rsidRPr="00CE78E7">
              <w:rPr>
                <w:color w:val="000000"/>
                <w:sz w:val="28"/>
                <w:szCs w:val="28"/>
              </w:rPr>
              <w:t>- GV gọi hs nhận xét, bổ sung câu trả lời của bạn.</w:t>
            </w:r>
          </w:p>
          <w:p w:rsidR="007A4992" w:rsidRPr="00CE78E7" w:rsidRDefault="007A4992" w:rsidP="00CE78E7">
            <w:pPr>
              <w:tabs>
                <w:tab w:val="left" w:pos="142"/>
                <w:tab w:val="left" w:pos="284"/>
              </w:tabs>
              <w:jc w:val="both"/>
              <w:rPr>
                <w:b/>
                <w:sz w:val="28"/>
                <w:szCs w:val="28"/>
              </w:rPr>
            </w:pPr>
            <w:r w:rsidRPr="00CE78E7">
              <w:rPr>
                <w:b/>
                <w:sz w:val="28"/>
                <w:szCs w:val="28"/>
              </w:rPr>
              <w:t>Bước 4: Đánh giá kết quả thực hiện nhiệm vụ</w:t>
            </w:r>
          </w:p>
          <w:p w:rsidR="00995DBE" w:rsidRPr="00CE78E7" w:rsidRDefault="00995DBE" w:rsidP="00CE78E7">
            <w:pPr>
              <w:jc w:val="both"/>
              <w:rPr>
                <w:bCs/>
                <w:i/>
                <w:color w:val="000000"/>
                <w:sz w:val="28"/>
                <w:szCs w:val="28"/>
              </w:rPr>
            </w:pPr>
            <w:r w:rsidRPr="00CE78E7">
              <w:rPr>
                <w:color w:val="000000"/>
                <w:sz w:val="28"/>
                <w:szCs w:val="28"/>
              </w:rPr>
              <w:t xml:space="preserve">- GV nhận xét, bổ sung, chốt lại kiến thức </w:t>
            </w:r>
          </w:p>
        </w:tc>
        <w:tc>
          <w:tcPr>
            <w:tcW w:w="4304" w:type="dxa"/>
          </w:tcPr>
          <w:p w:rsidR="00995DBE" w:rsidRPr="00CE78E7" w:rsidRDefault="00995DBE" w:rsidP="00CE78E7">
            <w:pPr>
              <w:jc w:val="both"/>
              <w:rPr>
                <w:b/>
                <w:color w:val="000000"/>
                <w:sz w:val="28"/>
                <w:szCs w:val="28"/>
              </w:rPr>
            </w:pPr>
            <w:r w:rsidRPr="00CE78E7">
              <w:rPr>
                <w:b/>
                <w:color w:val="000000"/>
                <w:sz w:val="28"/>
                <w:szCs w:val="28"/>
              </w:rPr>
              <w:t>I. Từ đơn và từ phức</w:t>
            </w:r>
          </w:p>
          <w:p w:rsidR="00DA126A" w:rsidRPr="00CE78E7" w:rsidRDefault="00B02C8C" w:rsidP="00CE78E7">
            <w:pPr>
              <w:tabs>
                <w:tab w:val="left" w:pos="649"/>
              </w:tabs>
              <w:jc w:val="both"/>
              <w:rPr>
                <w:b/>
                <w:color w:val="000000"/>
                <w:sz w:val="28"/>
                <w:szCs w:val="28"/>
              </w:rPr>
            </w:pPr>
            <w:r w:rsidRPr="00CE78E7">
              <w:rPr>
                <w:b/>
                <w:color w:val="000000"/>
                <w:sz w:val="28"/>
                <w:szCs w:val="28"/>
              </w:rPr>
              <w:t>1. Ví dụ:</w:t>
            </w:r>
          </w:p>
          <w:p w:rsidR="00DA126A" w:rsidRPr="00CE78E7" w:rsidRDefault="00DA126A" w:rsidP="00CE78E7">
            <w:pPr>
              <w:tabs>
                <w:tab w:val="left" w:pos="649"/>
              </w:tabs>
              <w:jc w:val="both"/>
              <w:rPr>
                <w:color w:val="000000"/>
                <w:sz w:val="28"/>
                <w:szCs w:val="28"/>
              </w:rPr>
            </w:pPr>
          </w:p>
          <w:p w:rsidR="00DA126A" w:rsidRPr="00CE78E7" w:rsidRDefault="00DA126A" w:rsidP="00CE78E7">
            <w:pPr>
              <w:tabs>
                <w:tab w:val="left" w:pos="649"/>
              </w:tabs>
              <w:jc w:val="both"/>
              <w:rPr>
                <w:color w:val="000000"/>
                <w:sz w:val="28"/>
                <w:szCs w:val="28"/>
              </w:rPr>
            </w:pPr>
          </w:p>
          <w:p w:rsidR="00DA126A" w:rsidRPr="00CE78E7" w:rsidRDefault="00DA126A" w:rsidP="00CE78E7">
            <w:pPr>
              <w:tabs>
                <w:tab w:val="left" w:pos="649"/>
              </w:tabs>
              <w:jc w:val="both"/>
              <w:rPr>
                <w:color w:val="000000"/>
                <w:sz w:val="28"/>
                <w:szCs w:val="28"/>
              </w:rPr>
            </w:pPr>
          </w:p>
          <w:p w:rsidR="00DA126A" w:rsidRPr="00CE78E7" w:rsidRDefault="00DA126A" w:rsidP="00CE78E7">
            <w:pPr>
              <w:tabs>
                <w:tab w:val="left" w:pos="649"/>
              </w:tabs>
              <w:jc w:val="both"/>
              <w:rPr>
                <w:color w:val="000000"/>
                <w:sz w:val="28"/>
                <w:szCs w:val="28"/>
              </w:rPr>
            </w:pPr>
          </w:p>
          <w:p w:rsidR="00995DBE" w:rsidRPr="00CE78E7" w:rsidRDefault="00995DBE" w:rsidP="00CE78E7">
            <w:pPr>
              <w:pStyle w:val="ListParagraph"/>
              <w:widowControl w:val="0"/>
              <w:numPr>
                <w:ilvl w:val="0"/>
                <w:numId w:val="24"/>
              </w:numPr>
              <w:tabs>
                <w:tab w:val="left" w:pos="649"/>
              </w:tabs>
              <w:spacing w:before="0" w:after="0"/>
              <w:ind w:left="0"/>
              <w:contextualSpacing w:val="0"/>
              <w:jc w:val="both"/>
              <w:rPr>
                <w:rFonts w:eastAsia="SimSun"/>
                <w:szCs w:val="28"/>
              </w:rPr>
            </w:pPr>
            <w:r w:rsidRPr="00CE78E7">
              <w:rPr>
                <w:rFonts w:eastAsia="SimSun"/>
                <w:szCs w:val="28"/>
              </w:rPr>
              <w:t>Vuốt – nhọn hoắt</w:t>
            </w:r>
          </w:p>
          <w:p w:rsidR="00995DBE" w:rsidRPr="00CE78E7" w:rsidRDefault="00995DBE" w:rsidP="00CE78E7">
            <w:pPr>
              <w:pStyle w:val="ListParagraph"/>
              <w:widowControl w:val="0"/>
              <w:numPr>
                <w:ilvl w:val="0"/>
                <w:numId w:val="24"/>
              </w:numPr>
              <w:tabs>
                <w:tab w:val="left" w:pos="649"/>
              </w:tabs>
              <w:spacing w:before="0" w:after="0"/>
              <w:ind w:left="0"/>
              <w:contextualSpacing w:val="0"/>
              <w:jc w:val="both"/>
              <w:rPr>
                <w:rFonts w:eastAsia="SimSun"/>
                <w:szCs w:val="28"/>
              </w:rPr>
            </w:pPr>
            <w:r w:rsidRPr="00CE78E7">
              <w:rPr>
                <w:rFonts w:eastAsia="SimSun"/>
                <w:szCs w:val="28"/>
              </w:rPr>
              <w:t>Cánh – hủn hoẳn</w:t>
            </w:r>
          </w:p>
          <w:p w:rsidR="00995DBE" w:rsidRPr="00CE78E7" w:rsidRDefault="00995DBE" w:rsidP="00CE78E7">
            <w:pPr>
              <w:pStyle w:val="ListParagraph"/>
              <w:widowControl w:val="0"/>
              <w:numPr>
                <w:ilvl w:val="0"/>
                <w:numId w:val="24"/>
              </w:numPr>
              <w:tabs>
                <w:tab w:val="left" w:pos="649"/>
              </w:tabs>
              <w:spacing w:before="0" w:after="0"/>
              <w:ind w:left="0"/>
              <w:contextualSpacing w:val="0"/>
              <w:jc w:val="both"/>
              <w:rPr>
                <w:rFonts w:eastAsia="SimSun"/>
                <w:szCs w:val="28"/>
              </w:rPr>
            </w:pPr>
            <w:r w:rsidRPr="00CE78E7">
              <w:rPr>
                <w:rFonts w:eastAsia="SimSun"/>
                <w:szCs w:val="28"/>
              </w:rPr>
              <w:t>Người – rung rinh, bóng mỡ</w:t>
            </w:r>
          </w:p>
          <w:p w:rsidR="00995DBE" w:rsidRPr="00CE78E7" w:rsidRDefault="00995DBE" w:rsidP="00CE78E7">
            <w:pPr>
              <w:pStyle w:val="ListParagraph"/>
              <w:widowControl w:val="0"/>
              <w:numPr>
                <w:ilvl w:val="0"/>
                <w:numId w:val="24"/>
              </w:numPr>
              <w:tabs>
                <w:tab w:val="left" w:pos="649"/>
              </w:tabs>
              <w:spacing w:before="0" w:after="0"/>
              <w:ind w:left="0"/>
              <w:contextualSpacing w:val="0"/>
              <w:jc w:val="both"/>
              <w:rPr>
                <w:rFonts w:eastAsia="SimSun"/>
                <w:szCs w:val="28"/>
              </w:rPr>
            </w:pPr>
            <w:r w:rsidRPr="00CE78E7">
              <w:rPr>
                <w:rFonts w:eastAsia="SimSun"/>
                <w:szCs w:val="28"/>
              </w:rPr>
              <w:t>Răng – đen nhánh, ngoàm ngoạp</w:t>
            </w:r>
          </w:p>
          <w:p w:rsidR="00995DBE" w:rsidRPr="00CE78E7" w:rsidRDefault="00995DBE" w:rsidP="00CE78E7">
            <w:pPr>
              <w:jc w:val="both"/>
              <w:rPr>
                <w:b/>
                <w:color w:val="000000"/>
                <w:sz w:val="28"/>
                <w:szCs w:val="28"/>
              </w:rPr>
            </w:pPr>
          </w:p>
          <w:p w:rsidR="00B02C8C" w:rsidRPr="00CE78E7" w:rsidRDefault="00B02C8C" w:rsidP="00CE78E7">
            <w:pPr>
              <w:jc w:val="both"/>
              <w:rPr>
                <w:b/>
                <w:color w:val="000000"/>
                <w:sz w:val="28"/>
                <w:szCs w:val="28"/>
              </w:rPr>
            </w:pPr>
          </w:p>
          <w:p w:rsidR="00B02C8C" w:rsidRPr="00CE78E7" w:rsidRDefault="00B02C8C" w:rsidP="00CE78E7">
            <w:pPr>
              <w:jc w:val="both"/>
              <w:rPr>
                <w:b/>
                <w:color w:val="000000"/>
                <w:sz w:val="28"/>
                <w:szCs w:val="28"/>
              </w:rPr>
            </w:pPr>
            <w:r w:rsidRPr="00CE78E7">
              <w:rPr>
                <w:b/>
                <w:color w:val="000000"/>
                <w:sz w:val="28"/>
                <w:szCs w:val="28"/>
              </w:rPr>
              <w:t>2. Khái niệm:</w:t>
            </w:r>
          </w:p>
          <w:p w:rsidR="00995DBE" w:rsidRPr="00CE78E7" w:rsidRDefault="00995DBE" w:rsidP="00CE78E7">
            <w:pPr>
              <w:jc w:val="both"/>
              <w:rPr>
                <w:bCs/>
                <w:color w:val="000000"/>
                <w:sz w:val="28"/>
                <w:szCs w:val="28"/>
              </w:rPr>
            </w:pPr>
            <w:r w:rsidRPr="00CE78E7">
              <w:rPr>
                <w:bCs/>
                <w:color w:val="000000"/>
                <w:sz w:val="28"/>
                <w:szCs w:val="28"/>
              </w:rPr>
              <w:t>- Từ đơn do một tiếng tạo thành, còn từ phức do hai hay nhiều tiếng tạo thành</w:t>
            </w:r>
          </w:p>
          <w:p w:rsidR="00995DBE" w:rsidRPr="00CE78E7" w:rsidRDefault="00995DBE" w:rsidP="00CE78E7">
            <w:pPr>
              <w:jc w:val="both"/>
              <w:rPr>
                <w:bCs/>
                <w:color w:val="000000"/>
                <w:sz w:val="28"/>
                <w:szCs w:val="28"/>
              </w:rPr>
            </w:pPr>
            <w:r w:rsidRPr="00CE78E7">
              <w:rPr>
                <w:bCs/>
                <w:color w:val="000000"/>
                <w:sz w:val="28"/>
                <w:szCs w:val="28"/>
              </w:rPr>
              <w:t>- Từ phức:</w:t>
            </w:r>
          </w:p>
          <w:p w:rsidR="00995DBE" w:rsidRPr="00CE78E7" w:rsidRDefault="00995DBE" w:rsidP="00CE78E7">
            <w:pPr>
              <w:jc w:val="both"/>
              <w:rPr>
                <w:bCs/>
                <w:color w:val="000000"/>
                <w:sz w:val="28"/>
                <w:szCs w:val="28"/>
              </w:rPr>
            </w:pPr>
            <w:r w:rsidRPr="00CE78E7">
              <w:rPr>
                <w:bCs/>
                <w:color w:val="000000"/>
                <w:sz w:val="28"/>
                <w:szCs w:val="28"/>
              </w:rPr>
              <w:t>+ Từ ghép là những từ phức được tạo ra bằng cách ghép các tiếng có nghĩa với nhau.</w:t>
            </w:r>
          </w:p>
          <w:p w:rsidR="00995DBE" w:rsidRPr="00CE78E7" w:rsidRDefault="00995DBE" w:rsidP="00CE78E7">
            <w:pPr>
              <w:jc w:val="both"/>
              <w:rPr>
                <w:bCs/>
                <w:color w:val="000000"/>
                <w:sz w:val="28"/>
                <w:szCs w:val="28"/>
              </w:rPr>
            </w:pPr>
            <w:r w:rsidRPr="00CE78E7">
              <w:rPr>
                <w:bCs/>
                <w:color w:val="000000"/>
                <w:sz w:val="28"/>
                <w:szCs w:val="28"/>
              </w:rPr>
              <w:t>+ Từ láy là những từ phức được tạo ra nhờ phép láy âm</w:t>
            </w:r>
          </w:p>
          <w:p w:rsidR="00995DBE" w:rsidRPr="00CE78E7" w:rsidRDefault="00995DBE" w:rsidP="00CE78E7">
            <w:pPr>
              <w:jc w:val="both"/>
              <w:rPr>
                <w:bCs/>
                <w:color w:val="000000"/>
                <w:sz w:val="28"/>
                <w:szCs w:val="28"/>
              </w:rPr>
            </w:pPr>
          </w:p>
        </w:tc>
      </w:tr>
    </w:tbl>
    <w:p w:rsidR="00995DBE" w:rsidRPr="00CE78E7" w:rsidRDefault="00995DBE" w:rsidP="00CE78E7">
      <w:pPr>
        <w:tabs>
          <w:tab w:val="left" w:pos="142"/>
        </w:tabs>
        <w:rPr>
          <w:b/>
          <w:sz w:val="28"/>
          <w:szCs w:val="28"/>
        </w:rPr>
      </w:pPr>
      <w:r w:rsidRPr="00CE78E7">
        <w:rPr>
          <w:b/>
          <w:sz w:val="28"/>
          <w:szCs w:val="28"/>
        </w:rPr>
        <w:t>C. HOẠT ĐỘNG LUYỆN TẬP</w:t>
      </w:r>
    </w:p>
    <w:p w:rsidR="00995DBE" w:rsidRPr="00CE78E7" w:rsidRDefault="00995DBE" w:rsidP="00CE78E7">
      <w:pPr>
        <w:tabs>
          <w:tab w:val="left" w:pos="142"/>
          <w:tab w:val="left" w:pos="284"/>
        </w:tabs>
        <w:jc w:val="both"/>
        <w:rPr>
          <w:sz w:val="28"/>
          <w:szCs w:val="28"/>
        </w:rPr>
      </w:pPr>
      <w:r w:rsidRPr="00CE78E7">
        <w:rPr>
          <w:b/>
          <w:bCs/>
          <w:color w:val="000000"/>
          <w:sz w:val="28"/>
          <w:szCs w:val="28"/>
        </w:rPr>
        <w:t>a. Mục tiêu:</w:t>
      </w:r>
      <w:r w:rsidRPr="00CE78E7">
        <w:rPr>
          <w:bCs/>
          <w:color w:val="000000"/>
          <w:sz w:val="28"/>
          <w:szCs w:val="28"/>
        </w:rPr>
        <w:t xml:space="preserve"> Củng cố lại kiến thức đã học.</w:t>
      </w:r>
    </w:p>
    <w:p w:rsidR="00995DBE" w:rsidRPr="00CE78E7" w:rsidRDefault="00995DBE" w:rsidP="00CE78E7">
      <w:pPr>
        <w:tabs>
          <w:tab w:val="left" w:pos="142"/>
          <w:tab w:val="left" w:pos="284"/>
        </w:tabs>
        <w:jc w:val="both"/>
        <w:rPr>
          <w:bCs/>
          <w:sz w:val="28"/>
          <w:szCs w:val="28"/>
        </w:rPr>
      </w:pPr>
      <w:r w:rsidRPr="00CE78E7">
        <w:rPr>
          <w:b/>
          <w:bCs/>
          <w:sz w:val="28"/>
          <w:szCs w:val="28"/>
        </w:rPr>
        <w:t>b. Nội dung:</w:t>
      </w:r>
      <w:r w:rsidRPr="00CE78E7">
        <w:rPr>
          <w:bCs/>
          <w:sz w:val="28"/>
          <w:szCs w:val="28"/>
        </w:rPr>
        <w:t xml:space="preserve"> Gv</w:t>
      </w:r>
      <w:r w:rsidR="00030D39" w:rsidRPr="00CE78E7">
        <w:rPr>
          <w:bCs/>
          <w:sz w:val="28"/>
          <w:szCs w:val="28"/>
        </w:rPr>
        <w:t xml:space="preserve"> </w:t>
      </w:r>
      <w:r w:rsidR="00F55AD2" w:rsidRPr="00CE78E7">
        <w:rPr>
          <w:bCs/>
          <w:sz w:val="28"/>
          <w:szCs w:val="28"/>
        </w:rPr>
        <w:t>sử dụng KT dạy học hợp tác hướng dẫn HS giải quyết các bài tập thực hành.</w:t>
      </w:r>
    </w:p>
    <w:p w:rsidR="00995DBE" w:rsidRPr="00CE78E7" w:rsidRDefault="00995DBE" w:rsidP="00CE78E7">
      <w:pPr>
        <w:tabs>
          <w:tab w:val="left" w:pos="142"/>
          <w:tab w:val="left" w:pos="284"/>
        </w:tabs>
        <w:jc w:val="both"/>
        <w:rPr>
          <w:color w:val="FF0000"/>
          <w:sz w:val="28"/>
          <w:szCs w:val="28"/>
        </w:rPr>
      </w:pPr>
      <w:r w:rsidRPr="00CE78E7">
        <w:rPr>
          <w:b/>
          <w:bCs/>
          <w:color w:val="000000"/>
          <w:sz w:val="28"/>
          <w:szCs w:val="28"/>
        </w:rPr>
        <w:t xml:space="preserve">c. </w:t>
      </w:r>
      <w:r w:rsidRPr="00CE78E7">
        <w:rPr>
          <w:b/>
          <w:color w:val="000000"/>
          <w:sz w:val="28"/>
          <w:szCs w:val="28"/>
        </w:rPr>
        <w:t>Sản phẩm học tập:</w:t>
      </w:r>
      <w:r w:rsidRPr="00CE78E7">
        <w:rPr>
          <w:color w:val="000000"/>
          <w:sz w:val="28"/>
          <w:szCs w:val="28"/>
        </w:rPr>
        <w:t xml:space="preserve"> Kết quả của HS.</w:t>
      </w:r>
    </w:p>
    <w:p w:rsidR="00995DBE" w:rsidRPr="00CE78E7" w:rsidRDefault="00995DBE" w:rsidP="00CE78E7">
      <w:pPr>
        <w:tabs>
          <w:tab w:val="left" w:pos="142"/>
          <w:tab w:val="left" w:pos="284"/>
        </w:tabs>
        <w:jc w:val="both"/>
        <w:rPr>
          <w:b/>
          <w:color w:val="000000"/>
          <w:sz w:val="28"/>
          <w:szCs w:val="28"/>
        </w:rPr>
      </w:pPr>
      <w:r w:rsidRPr="00CE78E7">
        <w:rPr>
          <w:b/>
          <w:bCs/>
          <w:color w:val="000000"/>
          <w:sz w:val="28"/>
          <w:szCs w:val="28"/>
        </w:rPr>
        <w:t xml:space="preserve">d. </w:t>
      </w:r>
      <w:r w:rsidRPr="00CE78E7">
        <w:rPr>
          <w:b/>
          <w:color w:val="000000"/>
          <w:sz w:val="28"/>
          <w:szCs w:val="28"/>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E55D6F" w:rsidRPr="00CE78E7" w:rsidTr="0050200C">
        <w:tc>
          <w:tcPr>
            <w:tcW w:w="4788" w:type="dxa"/>
          </w:tcPr>
          <w:p w:rsidR="00E55D6F" w:rsidRPr="00CE78E7" w:rsidRDefault="00E55D6F" w:rsidP="00CE78E7">
            <w:pPr>
              <w:jc w:val="center"/>
              <w:rPr>
                <w:b/>
                <w:color w:val="000000"/>
                <w:sz w:val="28"/>
                <w:szCs w:val="28"/>
              </w:rPr>
            </w:pPr>
            <w:r w:rsidRPr="00CE78E7">
              <w:rPr>
                <w:b/>
                <w:color w:val="000000"/>
                <w:sz w:val="28"/>
                <w:szCs w:val="28"/>
              </w:rPr>
              <w:t>Hoạt động của GV và HS</w:t>
            </w:r>
          </w:p>
        </w:tc>
        <w:tc>
          <w:tcPr>
            <w:tcW w:w="4788" w:type="dxa"/>
          </w:tcPr>
          <w:p w:rsidR="00E55D6F" w:rsidRPr="00CE78E7" w:rsidRDefault="00E55D6F" w:rsidP="00CE78E7">
            <w:pPr>
              <w:jc w:val="center"/>
              <w:rPr>
                <w:b/>
                <w:color w:val="000000"/>
                <w:sz w:val="28"/>
                <w:szCs w:val="28"/>
              </w:rPr>
            </w:pPr>
            <w:r w:rsidRPr="00CE78E7">
              <w:rPr>
                <w:b/>
                <w:color w:val="000000"/>
                <w:sz w:val="28"/>
                <w:szCs w:val="28"/>
              </w:rPr>
              <w:t>Dự kiến sản phẩm</w:t>
            </w:r>
          </w:p>
        </w:tc>
      </w:tr>
      <w:tr w:rsidR="00DC1A16" w:rsidRPr="00CE78E7" w:rsidTr="0050200C">
        <w:tc>
          <w:tcPr>
            <w:tcW w:w="4788" w:type="dxa"/>
          </w:tcPr>
          <w:p w:rsidR="00DC1A16" w:rsidRPr="00CE78E7" w:rsidRDefault="00DC1A16" w:rsidP="00CE78E7">
            <w:pPr>
              <w:jc w:val="both"/>
              <w:rPr>
                <w:b/>
                <w:color w:val="000000"/>
                <w:sz w:val="28"/>
                <w:szCs w:val="28"/>
              </w:rPr>
            </w:pPr>
            <w:r w:rsidRPr="00CE78E7">
              <w:rPr>
                <w:b/>
                <w:color w:val="000000"/>
                <w:sz w:val="28"/>
                <w:szCs w:val="28"/>
              </w:rPr>
              <w:t>* NV1: Bài tập 1</w:t>
            </w:r>
          </w:p>
          <w:p w:rsidR="007A4992" w:rsidRPr="00CE78E7" w:rsidRDefault="007A4992" w:rsidP="00CE78E7">
            <w:pPr>
              <w:jc w:val="both"/>
              <w:rPr>
                <w:b/>
                <w:sz w:val="28"/>
                <w:szCs w:val="28"/>
              </w:rPr>
            </w:pPr>
            <w:r w:rsidRPr="00CE78E7">
              <w:rPr>
                <w:b/>
                <w:sz w:val="28"/>
                <w:szCs w:val="28"/>
              </w:rPr>
              <w:t xml:space="preserve">Bước 1: Chuyển giao nhiệm vụ </w:t>
            </w:r>
          </w:p>
          <w:p w:rsidR="00DC1A16" w:rsidRPr="00CE78E7" w:rsidRDefault="00DC1A16" w:rsidP="00CE78E7">
            <w:pPr>
              <w:jc w:val="both"/>
              <w:rPr>
                <w:iCs/>
                <w:color w:val="000000"/>
                <w:sz w:val="28"/>
                <w:szCs w:val="28"/>
              </w:rPr>
            </w:pPr>
            <w:r w:rsidRPr="00CE78E7">
              <w:rPr>
                <w:iCs/>
                <w:color w:val="000000"/>
                <w:sz w:val="28"/>
                <w:szCs w:val="28"/>
              </w:rPr>
              <w:t xml:space="preserve">- GV </w:t>
            </w:r>
            <w:r w:rsidR="00FC0777" w:rsidRPr="00CE78E7">
              <w:rPr>
                <w:iCs/>
                <w:color w:val="000000"/>
                <w:sz w:val="28"/>
                <w:szCs w:val="28"/>
              </w:rPr>
              <w:t>yêu cầu HS kẻ bảng vào vở</w:t>
            </w:r>
            <w:r w:rsidRPr="00CE78E7">
              <w:rPr>
                <w:iCs/>
                <w:color w:val="000000"/>
                <w:sz w:val="28"/>
                <w:szCs w:val="28"/>
              </w:rPr>
              <w:t xml:space="preserve">, </w:t>
            </w:r>
            <w:r w:rsidR="00FC0777" w:rsidRPr="00CE78E7">
              <w:rPr>
                <w:iCs/>
                <w:color w:val="000000"/>
                <w:sz w:val="28"/>
                <w:szCs w:val="28"/>
              </w:rPr>
              <w:t>thảo luận cặp đôi.</w:t>
            </w:r>
          </w:p>
          <w:p w:rsidR="00DC1A16" w:rsidRPr="00CE78E7" w:rsidRDefault="00DC1A16" w:rsidP="00CE78E7">
            <w:pPr>
              <w:jc w:val="both"/>
              <w:rPr>
                <w:iCs/>
                <w:color w:val="000000"/>
                <w:sz w:val="28"/>
                <w:szCs w:val="28"/>
              </w:rPr>
            </w:pPr>
            <w:r w:rsidRPr="00CE78E7">
              <w:rPr>
                <w:iCs/>
                <w:color w:val="000000"/>
                <w:sz w:val="28"/>
                <w:szCs w:val="28"/>
              </w:rPr>
              <w:t>- HS tiếp nhận nhiệm vụ.</w:t>
            </w:r>
          </w:p>
          <w:p w:rsidR="007A4992" w:rsidRPr="00CE78E7" w:rsidRDefault="007A4992"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DC1A16" w:rsidRPr="00CE78E7" w:rsidRDefault="00DC1A16" w:rsidP="00CE78E7">
            <w:pPr>
              <w:tabs>
                <w:tab w:val="left" w:pos="649"/>
              </w:tabs>
              <w:jc w:val="both"/>
              <w:rPr>
                <w:color w:val="000000"/>
                <w:sz w:val="28"/>
                <w:szCs w:val="28"/>
              </w:rPr>
            </w:pPr>
            <w:r w:rsidRPr="00CE78E7">
              <w:rPr>
                <w:color w:val="000000"/>
                <w:sz w:val="28"/>
                <w:szCs w:val="28"/>
              </w:rPr>
              <w:t xml:space="preserve">- HS </w:t>
            </w:r>
            <w:r w:rsidR="00524A94" w:rsidRPr="00CE78E7">
              <w:rPr>
                <w:color w:val="000000"/>
                <w:sz w:val="28"/>
                <w:szCs w:val="28"/>
              </w:rPr>
              <w:t>thực hiện nhiệm vụ.</w:t>
            </w:r>
          </w:p>
          <w:p w:rsidR="00DC1A16" w:rsidRPr="00CE78E7" w:rsidRDefault="00DC1A16" w:rsidP="00CE78E7">
            <w:pPr>
              <w:tabs>
                <w:tab w:val="left" w:pos="649"/>
              </w:tabs>
              <w:jc w:val="both"/>
              <w:rPr>
                <w:color w:val="000000"/>
                <w:sz w:val="28"/>
                <w:szCs w:val="28"/>
              </w:rPr>
            </w:pPr>
            <w:r w:rsidRPr="00CE78E7">
              <w:rPr>
                <w:color w:val="000000"/>
                <w:sz w:val="28"/>
                <w:szCs w:val="28"/>
              </w:rPr>
              <w:lastRenderedPageBreak/>
              <w:t>- Gv quan sát, hỗ trợ</w:t>
            </w:r>
          </w:p>
          <w:p w:rsidR="00DC1A16" w:rsidRPr="00CE78E7" w:rsidRDefault="007A4992" w:rsidP="00CE78E7">
            <w:pPr>
              <w:jc w:val="both"/>
              <w:rPr>
                <w:b/>
                <w:color w:val="000000"/>
                <w:sz w:val="28"/>
                <w:szCs w:val="28"/>
              </w:rPr>
            </w:pPr>
            <w:r w:rsidRPr="00CE78E7">
              <w:rPr>
                <w:b/>
                <w:color w:val="000000"/>
                <w:sz w:val="28"/>
                <w:szCs w:val="28"/>
              </w:rPr>
              <w:t xml:space="preserve">Bước 3: Báo cáo kết quả và </w:t>
            </w:r>
            <w:r w:rsidR="00DC1A16" w:rsidRPr="00CE78E7">
              <w:rPr>
                <w:b/>
                <w:color w:val="000000"/>
                <w:sz w:val="28"/>
                <w:szCs w:val="28"/>
              </w:rPr>
              <w:t>thảo luận</w:t>
            </w:r>
          </w:p>
          <w:p w:rsidR="00DC1A16" w:rsidRPr="00CE78E7" w:rsidRDefault="00DC1A16" w:rsidP="00CE78E7">
            <w:pPr>
              <w:jc w:val="both"/>
              <w:rPr>
                <w:color w:val="000000"/>
                <w:sz w:val="28"/>
                <w:szCs w:val="28"/>
              </w:rPr>
            </w:pPr>
            <w:r w:rsidRPr="00CE78E7">
              <w:rPr>
                <w:color w:val="000000"/>
                <w:sz w:val="28"/>
                <w:szCs w:val="28"/>
              </w:rPr>
              <w:t>- HS trình bày sản phẩm thảo luận</w:t>
            </w:r>
          </w:p>
          <w:p w:rsidR="00DC1A16" w:rsidRPr="00CE78E7" w:rsidRDefault="00DC1A16" w:rsidP="00CE78E7">
            <w:pPr>
              <w:jc w:val="both"/>
              <w:rPr>
                <w:color w:val="000000"/>
                <w:sz w:val="28"/>
                <w:szCs w:val="28"/>
              </w:rPr>
            </w:pPr>
            <w:r w:rsidRPr="00CE78E7">
              <w:rPr>
                <w:color w:val="000000"/>
                <w:sz w:val="28"/>
                <w:szCs w:val="28"/>
              </w:rPr>
              <w:t>- GV gọi hs nhận xét, bổ sung câu trả lời của bạn.</w:t>
            </w:r>
          </w:p>
          <w:p w:rsidR="007A4992" w:rsidRPr="00CE78E7" w:rsidRDefault="007A4992" w:rsidP="00CE78E7">
            <w:pPr>
              <w:tabs>
                <w:tab w:val="left" w:pos="142"/>
                <w:tab w:val="left" w:pos="284"/>
              </w:tabs>
              <w:jc w:val="both"/>
              <w:rPr>
                <w:b/>
                <w:sz w:val="28"/>
                <w:szCs w:val="28"/>
              </w:rPr>
            </w:pPr>
            <w:r w:rsidRPr="00CE78E7">
              <w:rPr>
                <w:b/>
                <w:sz w:val="28"/>
                <w:szCs w:val="28"/>
              </w:rPr>
              <w:t>Bước 4: Đánh giá kết quả thực hiện nhiệm vụ</w:t>
            </w:r>
          </w:p>
          <w:p w:rsidR="00DC1A16" w:rsidRPr="00CE78E7" w:rsidRDefault="00DC1A16" w:rsidP="00CE78E7">
            <w:pPr>
              <w:rPr>
                <w:bCs/>
                <w:color w:val="000000"/>
                <w:sz w:val="28"/>
                <w:szCs w:val="28"/>
              </w:rPr>
            </w:pPr>
            <w:r w:rsidRPr="00CE78E7">
              <w:rPr>
                <w:color w:val="000000"/>
                <w:sz w:val="28"/>
                <w:szCs w:val="28"/>
              </w:rPr>
              <w:t xml:space="preserve">- GV nhận xét, bổ sung, chốt lại kiến thức </w:t>
            </w:r>
          </w:p>
        </w:tc>
        <w:tc>
          <w:tcPr>
            <w:tcW w:w="4788" w:type="dxa"/>
          </w:tcPr>
          <w:p w:rsidR="004F1EE1" w:rsidRPr="00CE78E7" w:rsidRDefault="004F1EE1" w:rsidP="00CE78E7">
            <w:pPr>
              <w:jc w:val="both"/>
              <w:rPr>
                <w:b/>
                <w:bCs/>
                <w:iCs/>
                <w:sz w:val="28"/>
                <w:szCs w:val="28"/>
              </w:rPr>
            </w:pPr>
            <w:r w:rsidRPr="00CE78E7">
              <w:rPr>
                <w:b/>
                <w:bCs/>
                <w:iCs/>
                <w:sz w:val="28"/>
                <w:szCs w:val="28"/>
              </w:rPr>
              <w:lastRenderedPageBreak/>
              <w:t>II. Luyện tập</w:t>
            </w:r>
          </w:p>
          <w:p w:rsidR="00DC1A16" w:rsidRPr="00CE78E7" w:rsidRDefault="00DC1A16" w:rsidP="00CE78E7">
            <w:pPr>
              <w:jc w:val="both"/>
              <w:rPr>
                <w:b/>
                <w:bCs/>
                <w:iCs/>
                <w:sz w:val="28"/>
                <w:szCs w:val="28"/>
              </w:rPr>
            </w:pPr>
            <w:r w:rsidRPr="00CE78E7">
              <w:rPr>
                <w:b/>
                <w:bCs/>
                <w:iCs/>
                <w:sz w:val="28"/>
                <w:szCs w:val="28"/>
              </w:rPr>
              <w:t>Bài tập 1/tr20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190"/>
              <w:gridCol w:w="1134"/>
              <w:gridCol w:w="2238"/>
            </w:tblGrid>
            <w:tr w:rsidR="00DC1A16" w:rsidRPr="00CE78E7" w:rsidTr="00553D33">
              <w:tc>
                <w:tcPr>
                  <w:tcW w:w="1190" w:type="dxa"/>
                  <w:vMerge w:val="restart"/>
                  <w:shd w:val="clear" w:color="auto" w:fill="FFFFFF" w:themeFill="background1"/>
                </w:tcPr>
                <w:p w:rsidR="00DC1A16" w:rsidRPr="00CE78E7" w:rsidRDefault="00DC1A16" w:rsidP="00CE78E7">
                  <w:pPr>
                    <w:jc w:val="both"/>
                    <w:rPr>
                      <w:b/>
                      <w:bCs/>
                      <w:iCs/>
                      <w:sz w:val="28"/>
                      <w:szCs w:val="28"/>
                    </w:rPr>
                  </w:pPr>
                  <w:r w:rsidRPr="00CE78E7">
                    <w:rPr>
                      <w:b/>
                      <w:bCs/>
                      <w:iCs/>
                      <w:sz w:val="28"/>
                      <w:szCs w:val="28"/>
                    </w:rPr>
                    <w:t>Từ đơn</w:t>
                  </w:r>
                </w:p>
              </w:tc>
              <w:tc>
                <w:tcPr>
                  <w:tcW w:w="3372" w:type="dxa"/>
                  <w:gridSpan w:val="2"/>
                  <w:shd w:val="clear" w:color="auto" w:fill="FFFFFF" w:themeFill="background1"/>
                </w:tcPr>
                <w:p w:rsidR="00DC1A16" w:rsidRPr="00CE78E7" w:rsidRDefault="00DC1A16" w:rsidP="00CE78E7">
                  <w:pPr>
                    <w:jc w:val="center"/>
                    <w:rPr>
                      <w:b/>
                      <w:bCs/>
                      <w:iCs/>
                      <w:sz w:val="28"/>
                      <w:szCs w:val="28"/>
                    </w:rPr>
                  </w:pPr>
                  <w:r w:rsidRPr="00CE78E7">
                    <w:rPr>
                      <w:b/>
                      <w:bCs/>
                      <w:iCs/>
                      <w:sz w:val="28"/>
                      <w:szCs w:val="28"/>
                    </w:rPr>
                    <w:t>Từ phức</w:t>
                  </w:r>
                </w:p>
              </w:tc>
            </w:tr>
            <w:tr w:rsidR="00DC1A16" w:rsidRPr="00CE78E7" w:rsidTr="00553D33">
              <w:tc>
                <w:tcPr>
                  <w:tcW w:w="1190" w:type="dxa"/>
                  <w:vMerge/>
                  <w:shd w:val="clear" w:color="auto" w:fill="FFFFFF" w:themeFill="background1"/>
                </w:tcPr>
                <w:p w:rsidR="00DC1A16" w:rsidRPr="00CE78E7" w:rsidRDefault="00DC1A16" w:rsidP="00CE78E7">
                  <w:pPr>
                    <w:jc w:val="both"/>
                    <w:rPr>
                      <w:b/>
                      <w:bCs/>
                      <w:iCs/>
                      <w:sz w:val="28"/>
                      <w:szCs w:val="28"/>
                    </w:rPr>
                  </w:pPr>
                </w:p>
              </w:tc>
              <w:tc>
                <w:tcPr>
                  <w:tcW w:w="1134" w:type="dxa"/>
                  <w:shd w:val="clear" w:color="auto" w:fill="FFFFFF" w:themeFill="background1"/>
                </w:tcPr>
                <w:p w:rsidR="00DC1A16" w:rsidRPr="00CE78E7" w:rsidRDefault="00DC1A16" w:rsidP="00CE78E7">
                  <w:pPr>
                    <w:jc w:val="center"/>
                    <w:rPr>
                      <w:b/>
                      <w:bCs/>
                      <w:iCs/>
                      <w:sz w:val="28"/>
                      <w:szCs w:val="28"/>
                    </w:rPr>
                  </w:pPr>
                  <w:r w:rsidRPr="00CE78E7">
                    <w:rPr>
                      <w:b/>
                      <w:bCs/>
                      <w:iCs/>
                      <w:sz w:val="28"/>
                      <w:szCs w:val="28"/>
                    </w:rPr>
                    <w:t>Từ ghép</w:t>
                  </w:r>
                </w:p>
              </w:tc>
              <w:tc>
                <w:tcPr>
                  <w:tcW w:w="2238" w:type="dxa"/>
                  <w:shd w:val="clear" w:color="auto" w:fill="FFFFFF" w:themeFill="background1"/>
                </w:tcPr>
                <w:p w:rsidR="00DC1A16" w:rsidRPr="00CE78E7" w:rsidRDefault="00DC1A16" w:rsidP="00CE78E7">
                  <w:pPr>
                    <w:jc w:val="center"/>
                    <w:rPr>
                      <w:b/>
                      <w:bCs/>
                      <w:iCs/>
                      <w:sz w:val="28"/>
                      <w:szCs w:val="28"/>
                    </w:rPr>
                  </w:pPr>
                  <w:r w:rsidRPr="00CE78E7">
                    <w:rPr>
                      <w:b/>
                      <w:bCs/>
                      <w:iCs/>
                      <w:sz w:val="28"/>
                      <w:szCs w:val="28"/>
                    </w:rPr>
                    <w:t>Từ láy</w:t>
                  </w:r>
                </w:p>
              </w:tc>
            </w:tr>
            <w:tr w:rsidR="00DC1A16" w:rsidRPr="00CE78E7" w:rsidTr="00553D33">
              <w:tc>
                <w:tcPr>
                  <w:tcW w:w="1190" w:type="dxa"/>
                  <w:shd w:val="clear" w:color="auto" w:fill="FFFFFF" w:themeFill="background1"/>
                </w:tcPr>
                <w:p w:rsidR="00DC1A16" w:rsidRPr="00CE78E7" w:rsidRDefault="00DC1A16" w:rsidP="00CE78E7">
                  <w:pPr>
                    <w:jc w:val="both"/>
                    <w:rPr>
                      <w:iCs/>
                      <w:sz w:val="28"/>
                      <w:szCs w:val="28"/>
                    </w:rPr>
                  </w:pPr>
                  <w:r w:rsidRPr="00CE78E7">
                    <w:rPr>
                      <w:iCs/>
                      <w:sz w:val="28"/>
                      <w:szCs w:val="28"/>
                    </w:rPr>
                    <w:t xml:space="preserve">Tôi, nghe, </w:t>
                  </w:r>
                  <w:r w:rsidRPr="00CE78E7">
                    <w:rPr>
                      <w:iCs/>
                      <w:sz w:val="28"/>
                      <w:szCs w:val="28"/>
                    </w:rPr>
                    <w:lastRenderedPageBreak/>
                    <w:t>người</w:t>
                  </w:r>
                </w:p>
              </w:tc>
              <w:tc>
                <w:tcPr>
                  <w:tcW w:w="1134" w:type="dxa"/>
                  <w:shd w:val="clear" w:color="auto" w:fill="FFFFFF" w:themeFill="background1"/>
                </w:tcPr>
                <w:p w:rsidR="00DC1A16" w:rsidRPr="00CE78E7" w:rsidRDefault="00DC1A16" w:rsidP="00CE78E7">
                  <w:pPr>
                    <w:rPr>
                      <w:iCs/>
                      <w:sz w:val="28"/>
                      <w:szCs w:val="28"/>
                    </w:rPr>
                  </w:pPr>
                  <w:r w:rsidRPr="00CE78E7">
                    <w:rPr>
                      <w:iCs/>
                      <w:sz w:val="28"/>
                      <w:szCs w:val="28"/>
                    </w:rPr>
                    <w:lastRenderedPageBreak/>
                    <w:t xml:space="preserve">Bóng mỡ, ưa </w:t>
                  </w:r>
                  <w:r w:rsidRPr="00CE78E7">
                    <w:rPr>
                      <w:iCs/>
                      <w:sz w:val="28"/>
                      <w:szCs w:val="28"/>
                    </w:rPr>
                    <w:lastRenderedPageBreak/>
                    <w:t>nhìn,</w:t>
                  </w:r>
                </w:p>
              </w:tc>
              <w:tc>
                <w:tcPr>
                  <w:tcW w:w="2238" w:type="dxa"/>
                  <w:shd w:val="clear" w:color="auto" w:fill="FFFFFF" w:themeFill="background1"/>
                </w:tcPr>
                <w:p w:rsidR="00DC1A16" w:rsidRPr="00CE78E7" w:rsidRDefault="00DC1A16" w:rsidP="00CE78E7">
                  <w:pPr>
                    <w:rPr>
                      <w:iCs/>
                      <w:sz w:val="28"/>
                      <w:szCs w:val="28"/>
                    </w:rPr>
                  </w:pPr>
                  <w:r w:rsidRPr="00CE78E7">
                    <w:rPr>
                      <w:iCs/>
                      <w:sz w:val="28"/>
                      <w:szCs w:val="28"/>
                    </w:rPr>
                    <w:lastRenderedPageBreak/>
                    <w:t xml:space="preserve">Hủn hoẳn, phành phạch, giòn giã, </w:t>
                  </w:r>
                  <w:r w:rsidRPr="00CE78E7">
                    <w:rPr>
                      <w:iCs/>
                      <w:sz w:val="28"/>
                      <w:szCs w:val="28"/>
                    </w:rPr>
                    <w:lastRenderedPageBreak/>
                    <w:t>rung rinh</w:t>
                  </w:r>
                </w:p>
              </w:tc>
            </w:tr>
          </w:tbl>
          <w:p w:rsidR="00DC1A16" w:rsidRPr="00CE78E7" w:rsidRDefault="00DC1A16" w:rsidP="00CE78E7">
            <w:pPr>
              <w:jc w:val="both"/>
              <w:rPr>
                <w:iCs/>
                <w:sz w:val="28"/>
                <w:szCs w:val="28"/>
              </w:rPr>
            </w:pPr>
          </w:p>
          <w:p w:rsidR="00DC1A16" w:rsidRPr="00CE78E7" w:rsidRDefault="00DC1A16" w:rsidP="00CE78E7">
            <w:pPr>
              <w:jc w:val="center"/>
              <w:rPr>
                <w:b/>
                <w:color w:val="000000"/>
                <w:sz w:val="28"/>
                <w:szCs w:val="28"/>
              </w:rPr>
            </w:pPr>
          </w:p>
        </w:tc>
      </w:tr>
      <w:tr w:rsidR="00DC1A16" w:rsidRPr="00CE78E7" w:rsidTr="0050200C">
        <w:tc>
          <w:tcPr>
            <w:tcW w:w="4788" w:type="dxa"/>
          </w:tcPr>
          <w:p w:rsidR="00DC1A16" w:rsidRPr="00CE78E7" w:rsidRDefault="00DC1A16" w:rsidP="00CE78E7">
            <w:pPr>
              <w:jc w:val="both"/>
              <w:rPr>
                <w:b/>
                <w:bCs/>
                <w:sz w:val="28"/>
                <w:szCs w:val="28"/>
              </w:rPr>
            </w:pPr>
            <w:r w:rsidRPr="00CE78E7">
              <w:rPr>
                <w:b/>
                <w:bCs/>
                <w:sz w:val="28"/>
                <w:szCs w:val="28"/>
              </w:rPr>
              <w:lastRenderedPageBreak/>
              <w:t xml:space="preserve">* NV2: </w:t>
            </w:r>
            <w:r w:rsidRPr="00CE78E7">
              <w:rPr>
                <w:b/>
                <w:iCs/>
                <w:sz w:val="28"/>
                <w:szCs w:val="28"/>
              </w:rPr>
              <w:t>Bài tập 2</w:t>
            </w:r>
          </w:p>
          <w:p w:rsidR="007A4992" w:rsidRPr="00CE78E7" w:rsidRDefault="007A4992" w:rsidP="00CE78E7">
            <w:pPr>
              <w:jc w:val="both"/>
              <w:rPr>
                <w:b/>
                <w:sz w:val="28"/>
                <w:szCs w:val="28"/>
              </w:rPr>
            </w:pPr>
            <w:r w:rsidRPr="00CE78E7">
              <w:rPr>
                <w:b/>
                <w:sz w:val="28"/>
                <w:szCs w:val="28"/>
              </w:rPr>
              <w:t xml:space="preserve">Bước 1: Chuyển giao nhiệm vụ </w:t>
            </w:r>
          </w:p>
          <w:p w:rsidR="00DC1A16" w:rsidRPr="00CE78E7" w:rsidRDefault="00DC1A16" w:rsidP="00CE78E7">
            <w:pPr>
              <w:jc w:val="both"/>
              <w:rPr>
                <w:i/>
                <w:iCs/>
                <w:sz w:val="28"/>
                <w:szCs w:val="28"/>
              </w:rPr>
            </w:pPr>
            <w:r w:rsidRPr="00CE78E7">
              <w:rPr>
                <w:color w:val="000000"/>
                <w:sz w:val="28"/>
                <w:szCs w:val="28"/>
              </w:rPr>
              <w:t>- GV yêu cầu HS thảo luận theo cặp( đổi cặp đôi )</w:t>
            </w:r>
            <w:r w:rsidRPr="00CE78E7">
              <w:rPr>
                <w:b/>
                <w:color w:val="000000"/>
                <w:sz w:val="28"/>
                <w:szCs w:val="28"/>
              </w:rPr>
              <w:t xml:space="preserve"> </w:t>
            </w:r>
            <w:r w:rsidRPr="00CE78E7">
              <w:rPr>
                <w:bCs/>
                <w:i/>
                <w:iCs/>
                <w:color w:val="000000"/>
                <w:sz w:val="28"/>
                <w:szCs w:val="28"/>
              </w:rPr>
              <w:t>tìm các từ láy mô phỏng âm thanh trong VB Bài học đường đời đầu tiên, ví dụ như</w:t>
            </w:r>
            <w:r w:rsidR="003776BF" w:rsidRPr="00CE78E7">
              <w:rPr>
                <w:bCs/>
                <w:i/>
                <w:iCs/>
                <w:color w:val="000000"/>
                <w:sz w:val="28"/>
                <w:szCs w:val="28"/>
              </w:rPr>
              <w:t>:</w:t>
            </w:r>
            <w:r w:rsidRPr="00CE78E7">
              <w:rPr>
                <w:bCs/>
                <w:i/>
                <w:iCs/>
                <w:color w:val="000000"/>
                <w:sz w:val="28"/>
                <w:szCs w:val="28"/>
              </w:rPr>
              <w:t xml:space="preserve"> véo von, hừ hừ</w:t>
            </w:r>
            <w:r w:rsidRPr="00CE78E7">
              <w:rPr>
                <w:b/>
                <w:color w:val="000000"/>
                <w:sz w:val="28"/>
                <w:szCs w:val="28"/>
              </w:rPr>
              <w:t xml:space="preserve"> </w:t>
            </w:r>
          </w:p>
          <w:p w:rsidR="00DC1A16" w:rsidRPr="00CE78E7" w:rsidRDefault="00DC1A16" w:rsidP="00CE78E7">
            <w:pPr>
              <w:jc w:val="both"/>
              <w:rPr>
                <w:iCs/>
                <w:color w:val="000000"/>
                <w:sz w:val="28"/>
                <w:szCs w:val="28"/>
              </w:rPr>
            </w:pPr>
            <w:r w:rsidRPr="00CE78E7">
              <w:rPr>
                <w:iCs/>
                <w:color w:val="000000"/>
                <w:sz w:val="28"/>
                <w:szCs w:val="28"/>
              </w:rPr>
              <w:t>- HS tiếp nhận nhiệm vụ.</w:t>
            </w:r>
          </w:p>
          <w:p w:rsidR="007A4992" w:rsidRPr="00CE78E7" w:rsidRDefault="007A4992"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DC1A16" w:rsidRPr="00CE78E7" w:rsidRDefault="00DC1A16" w:rsidP="00CE78E7">
            <w:pPr>
              <w:tabs>
                <w:tab w:val="left" w:pos="649"/>
              </w:tabs>
              <w:jc w:val="both"/>
              <w:rPr>
                <w:color w:val="000000"/>
                <w:sz w:val="28"/>
                <w:szCs w:val="28"/>
              </w:rPr>
            </w:pPr>
            <w:r w:rsidRPr="00CE78E7">
              <w:rPr>
                <w:color w:val="000000"/>
                <w:sz w:val="28"/>
                <w:szCs w:val="28"/>
              </w:rPr>
              <w:t>- HS thảo luận.</w:t>
            </w:r>
          </w:p>
          <w:p w:rsidR="00DC1A16" w:rsidRPr="00CE78E7" w:rsidRDefault="00DC1A16" w:rsidP="00CE78E7">
            <w:pPr>
              <w:tabs>
                <w:tab w:val="left" w:pos="649"/>
              </w:tabs>
              <w:jc w:val="both"/>
              <w:rPr>
                <w:color w:val="000000"/>
                <w:sz w:val="28"/>
                <w:szCs w:val="28"/>
              </w:rPr>
            </w:pPr>
            <w:r w:rsidRPr="00CE78E7">
              <w:rPr>
                <w:color w:val="000000"/>
                <w:sz w:val="28"/>
                <w:szCs w:val="28"/>
              </w:rPr>
              <w:t>- Gv quan sát, hỗ trợ.</w:t>
            </w:r>
          </w:p>
          <w:p w:rsidR="00DC1A16" w:rsidRPr="00CE78E7" w:rsidRDefault="00DC1A16" w:rsidP="00CE78E7">
            <w:pPr>
              <w:jc w:val="both"/>
              <w:rPr>
                <w:b/>
                <w:color w:val="000000"/>
                <w:sz w:val="28"/>
                <w:szCs w:val="28"/>
              </w:rPr>
            </w:pPr>
            <w:r w:rsidRPr="00CE78E7">
              <w:rPr>
                <w:b/>
                <w:color w:val="000000"/>
                <w:sz w:val="28"/>
                <w:szCs w:val="28"/>
              </w:rPr>
              <w:t>Bước 3: Báo cáo</w:t>
            </w:r>
            <w:r w:rsidR="007A4992" w:rsidRPr="00CE78E7">
              <w:rPr>
                <w:b/>
                <w:color w:val="000000"/>
                <w:sz w:val="28"/>
                <w:szCs w:val="28"/>
              </w:rPr>
              <w:t xml:space="preserve"> kết quả và</w:t>
            </w:r>
            <w:r w:rsidRPr="00CE78E7">
              <w:rPr>
                <w:b/>
                <w:color w:val="000000"/>
                <w:sz w:val="28"/>
                <w:szCs w:val="28"/>
              </w:rPr>
              <w:t xml:space="preserve"> thảo luận</w:t>
            </w:r>
          </w:p>
          <w:p w:rsidR="00DC1A16" w:rsidRPr="00CE78E7" w:rsidRDefault="00DC1A16" w:rsidP="00CE78E7">
            <w:pPr>
              <w:jc w:val="both"/>
              <w:rPr>
                <w:color w:val="000000"/>
                <w:sz w:val="28"/>
                <w:szCs w:val="28"/>
              </w:rPr>
            </w:pPr>
            <w:r w:rsidRPr="00CE78E7">
              <w:rPr>
                <w:color w:val="000000"/>
                <w:sz w:val="28"/>
                <w:szCs w:val="28"/>
              </w:rPr>
              <w:t xml:space="preserve">- </w:t>
            </w:r>
            <w:r w:rsidR="003776BF" w:rsidRPr="00CE78E7">
              <w:rPr>
                <w:color w:val="000000"/>
                <w:sz w:val="28"/>
                <w:szCs w:val="28"/>
              </w:rPr>
              <w:t>HS trình bày sản phẩm thảo luận</w:t>
            </w:r>
          </w:p>
          <w:p w:rsidR="00DC1A16" w:rsidRPr="00CE78E7" w:rsidRDefault="00DC1A16" w:rsidP="00CE78E7">
            <w:pPr>
              <w:jc w:val="both"/>
              <w:rPr>
                <w:color w:val="000000"/>
                <w:sz w:val="28"/>
                <w:szCs w:val="28"/>
              </w:rPr>
            </w:pPr>
            <w:r w:rsidRPr="00CE78E7">
              <w:rPr>
                <w:color w:val="000000"/>
                <w:sz w:val="28"/>
                <w:szCs w:val="28"/>
              </w:rPr>
              <w:t>- GV gọi HS nhận xét, bổ sung câu trả lời của bạn.</w:t>
            </w:r>
          </w:p>
          <w:p w:rsidR="007A4992" w:rsidRPr="00CE78E7" w:rsidRDefault="007A4992" w:rsidP="00CE78E7">
            <w:pPr>
              <w:tabs>
                <w:tab w:val="left" w:pos="142"/>
                <w:tab w:val="left" w:pos="284"/>
              </w:tabs>
              <w:jc w:val="both"/>
              <w:rPr>
                <w:b/>
                <w:sz w:val="28"/>
                <w:szCs w:val="28"/>
              </w:rPr>
            </w:pPr>
            <w:r w:rsidRPr="00CE78E7">
              <w:rPr>
                <w:b/>
                <w:sz w:val="28"/>
                <w:szCs w:val="28"/>
              </w:rPr>
              <w:t>Bước 4: Đánh giá kết quả thực hiện nhiệm vụ</w:t>
            </w:r>
          </w:p>
          <w:p w:rsidR="00DC1A16" w:rsidRPr="00CE78E7" w:rsidRDefault="00DC1A16" w:rsidP="00CE78E7">
            <w:pPr>
              <w:rPr>
                <w:b/>
                <w:color w:val="000000"/>
                <w:sz w:val="28"/>
                <w:szCs w:val="28"/>
              </w:rPr>
            </w:pPr>
            <w:r w:rsidRPr="00CE78E7">
              <w:rPr>
                <w:color w:val="000000"/>
                <w:sz w:val="28"/>
                <w:szCs w:val="28"/>
              </w:rPr>
              <w:t xml:space="preserve">- GV nhận xét, bổ sung, chốt lại kiến thức </w:t>
            </w:r>
          </w:p>
        </w:tc>
        <w:tc>
          <w:tcPr>
            <w:tcW w:w="4788" w:type="dxa"/>
          </w:tcPr>
          <w:p w:rsidR="00DC1A16" w:rsidRPr="00CE78E7" w:rsidRDefault="00DC1A16" w:rsidP="00CE78E7">
            <w:pPr>
              <w:jc w:val="both"/>
              <w:rPr>
                <w:b/>
                <w:iCs/>
                <w:sz w:val="28"/>
                <w:szCs w:val="28"/>
              </w:rPr>
            </w:pPr>
            <w:r w:rsidRPr="00CE78E7">
              <w:rPr>
                <w:b/>
                <w:iCs/>
                <w:sz w:val="28"/>
                <w:szCs w:val="28"/>
              </w:rPr>
              <w:t>Bài t</w:t>
            </w:r>
            <w:r w:rsidR="00691184" w:rsidRPr="00CE78E7">
              <w:rPr>
                <w:b/>
                <w:iCs/>
                <w:sz w:val="28"/>
                <w:szCs w:val="28"/>
              </w:rPr>
              <w:t>ập 2/tr</w:t>
            </w:r>
            <w:r w:rsidRPr="00CE78E7">
              <w:rPr>
                <w:b/>
                <w:iCs/>
                <w:sz w:val="28"/>
                <w:szCs w:val="28"/>
              </w:rPr>
              <w:t>20</w:t>
            </w:r>
          </w:p>
          <w:p w:rsidR="00DC1A16" w:rsidRPr="00CE78E7" w:rsidRDefault="00DC1A16" w:rsidP="00CE78E7">
            <w:pPr>
              <w:jc w:val="both"/>
              <w:rPr>
                <w:iCs/>
                <w:sz w:val="28"/>
                <w:szCs w:val="28"/>
              </w:rPr>
            </w:pPr>
            <w:r w:rsidRPr="00CE78E7">
              <w:rPr>
                <w:iCs/>
                <w:sz w:val="28"/>
                <w:szCs w:val="28"/>
              </w:rPr>
              <w:t>Một số từ láy mô phỏng âm thanh: phanh phách, phành phạch, ngoàm ngoạp, văng vẳng...</w:t>
            </w:r>
          </w:p>
          <w:p w:rsidR="00DC1A16" w:rsidRPr="00CE78E7" w:rsidRDefault="00DC1A16" w:rsidP="00CE78E7">
            <w:pPr>
              <w:jc w:val="center"/>
              <w:rPr>
                <w:b/>
                <w:color w:val="000000"/>
                <w:sz w:val="28"/>
                <w:szCs w:val="28"/>
              </w:rPr>
            </w:pPr>
          </w:p>
        </w:tc>
      </w:tr>
      <w:tr w:rsidR="00DC1A16" w:rsidRPr="00CE78E7" w:rsidTr="0050200C">
        <w:tc>
          <w:tcPr>
            <w:tcW w:w="4788" w:type="dxa"/>
          </w:tcPr>
          <w:p w:rsidR="00DC1A16" w:rsidRPr="00CE78E7" w:rsidRDefault="00DC1A16" w:rsidP="00CE78E7">
            <w:pPr>
              <w:jc w:val="both"/>
              <w:rPr>
                <w:b/>
                <w:bCs/>
                <w:sz w:val="28"/>
                <w:szCs w:val="28"/>
              </w:rPr>
            </w:pPr>
            <w:r w:rsidRPr="00CE78E7">
              <w:rPr>
                <w:b/>
                <w:bCs/>
                <w:sz w:val="28"/>
                <w:szCs w:val="28"/>
              </w:rPr>
              <w:t xml:space="preserve">* NV3: </w:t>
            </w:r>
            <w:r w:rsidRPr="00CE78E7">
              <w:rPr>
                <w:b/>
                <w:iCs/>
                <w:sz w:val="28"/>
                <w:szCs w:val="28"/>
              </w:rPr>
              <w:t>Bài tập 3</w:t>
            </w:r>
          </w:p>
          <w:p w:rsidR="007A4992" w:rsidRPr="00CE78E7" w:rsidRDefault="007A4992" w:rsidP="00CE78E7">
            <w:pPr>
              <w:jc w:val="both"/>
              <w:rPr>
                <w:b/>
                <w:sz w:val="28"/>
                <w:szCs w:val="28"/>
              </w:rPr>
            </w:pPr>
            <w:r w:rsidRPr="00CE78E7">
              <w:rPr>
                <w:b/>
                <w:sz w:val="28"/>
                <w:szCs w:val="28"/>
              </w:rPr>
              <w:t xml:space="preserve">Bước 1: Chuyển giao nhiệm vụ </w:t>
            </w:r>
          </w:p>
          <w:p w:rsidR="00DC1A16" w:rsidRPr="00CE78E7" w:rsidRDefault="00DC1A16" w:rsidP="00CE78E7">
            <w:pPr>
              <w:jc w:val="both"/>
              <w:rPr>
                <w:bCs/>
                <w:i/>
                <w:iCs/>
                <w:sz w:val="28"/>
                <w:szCs w:val="28"/>
              </w:rPr>
            </w:pPr>
            <w:r w:rsidRPr="00CE78E7">
              <w:rPr>
                <w:iCs/>
                <w:color w:val="000000"/>
                <w:sz w:val="28"/>
                <w:szCs w:val="28"/>
              </w:rPr>
              <w:t>- GV yêu cầu HS tìm và phân tí</w:t>
            </w:r>
            <w:r w:rsidR="0088419D" w:rsidRPr="00CE78E7">
              <w:rPr>
                <w:iCs/>
                <w:color w:val="000000"/>
                <w:sz w:val="28"/>
                <w:szCs w:val="28"/>
              </w:rPr>
              <w:t>ch các từ láy trong các câu văn</w:t>
            </w:r>
          </w:p>
          <w:p w:rsidR="00DC1A16" w:rsidRPr="00CE78E7" w:rsidRDefault="00DC1A16" w:rsidP="00CE78E7">
            <w:pPr>
              <w:jc w:val="both"/>
              <w:rPr>
                <w:iCs/>
                <w:color w:val="000000"/>
                <w:sz w:val="28"/>
                <w:szCs w:val="28"/>
              </w:rPr>
            </w:pPr>
            <w:r w:rsidRPr="00CE78E7">
              <w:rPr>
                <w:iCs/>
                <w:color w:val="000000"/>
                <w:sz w:val="28"/>
                <w:szCs w:val="28"/>
              </w:rPr>
              <w:t>- HS tiếp nhận nhiệm vụ.</w:t>
            </w:r>
          </w:p>
          <w:p w:rsidR="007A4992" w:rsidRPr="00CE78E7" w:rsidRDefault="007A4992"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DC1A16" w:rsidRPr="00CE78E7" w:rsidRDefault="00DC1A16" w:rsidP="00CE78E7">
            <w:pPr>
              <w:tabs>
                <w:tab w:val="left" w:pos="649"/>
              </w:tabs>
              <w:jc w:val="both"/>
              <w:rPr>
                <w:color w:val="000000"/>
                <w:sz w:val="28"/>
                <w:szCs w:val="28"/>
              </w:rPr>
            </w:pPr>
            <w:r w:rsidRPr="00CE78E7">
              <w:rPr>
                <w:color w:val="000000"/>
                <w:sz w:val="28"/>
                <w:szCs w:val="28"/>
              </w:rPr>
              <w:t>- HS suy nghĩ</w:t>
            </w:r>
            <w:r w:rsidR="0088419D" w:rsidRPr="00CE78E7">
              <w:rPr>
                <w:color w:val="000000"/>
                <w:sz w:val="28"/>
                <w:szCs w:val="28"/>
              </w:rPr>
              <w:t>.</w:t>
            </w:r>
          </w:p>
          <w:p w:rsidR="00DC1A16" w:rsidRPr="00CE78E7" w:rsidRDefault="00DC1A16" w:rsidP="00CE78E7">
            <w:pPr>
              <w:tabs>
                <w:tab w:val="left" w:pos="649"/>
              </w:tabs>
              <w:jc w:val="both"/>
              <w:rPr>
                <w:color w:val="000000"/>
                <w:sz w:val="28"/>
                <w:szCs w:val="28"/>
              </w:rPr>
            </w:pPr>
            <w:r w:rsidRPr="00CE78E7">
              <w:rPr>
                <w:color w:val="000000"/>
                <w:sz w:val="28"/>
                <w:szCs w:val="28"/>
              </w:rPr>
              <w:t>- GV quan sát, hỗ trợ</w:t>
            </w:r>
            <w:r w:rsidR="0088419D" w:rsidRPr="00CE78E7">
              <w:rPr>
                <w:color w:val="000000"/>
                <w:sz w:val="28"/>
                <w:szCs w:val="28"/>
              </w:rPr>
              <w:t>.</w:t>
            </w:r>
          </w:p>
          <w:p w:rsidR="00DC1A16" w:rsidRPr="00CE78E7" w:rsidRDefault="00DC1A16" w:rsidP="00CE78E7">
            <w:pPr>
              <w:jc w:val="both"/>
              <w:rPr>
                <w:b/>
                <w:color w:val="000000"/>
                <w:sz w:val="28"/>
                <w:szCs w:val="28"/>
              </w:rPr>
            </w:pPr>
            <w:r w:rsidRPr="00CE78E7">
              <w:rPr>
                <w:b/>
                <w:color w:val="000000"/>
                <w:sz w:val="28"/>
                <w:szCs w:val="28"/>
              </w:rPr>
              <w:t>Bước 3: Báo cáo</w:t>
            </w:r>
            <w:r w:rsidR="007A4992" w:rsidRPr="00CE78E7">
              <w:rPr>
                <w:b/>
                <w:color w:val="000000"/>
                <w:sz w:val="28"/>
                <w:szCs w:val="28"/>
              </w:rPr>
              <w:t xml:space="preserve"> kết quả và</w:t>
            </w:r>
            <w:r w:rsidRPr="00CE78E7">
              <w:rPr>
                <w:b/>
                <w:color w:val="000000"/>
                <w:sz w:val="28"/>
                <w:szCs w:val="28"/>
              </w:rPr>
              <w:t xml:space="preserve"> thảo luận</w:t>
            </w:r>
          </w:p>
          <w:p w:rsidR="00DC1A16" w:rsidRPr="00CE78E7" w:rsidRDefault="00DC1A16" w:rsidP="00CE78E7">
            <w:pPr>
              <w:jc w:val="both"/>
              <w:rPr>
                <w:color w:val="000000"/>
                <w:sz w:val="28"/>
                <w:szCs w:val="28"/>
              </w:rPr>
            </w:pPr>
            <w:r w:rsidRPr="00CE78E7">
              <w:rPr>
                <w:color w:val="000000"/>
                <w:sz w:val="28"/>
                <w:szCs w:val="28"/>
              </w:rPr>
              <w:t xml:space="preserve">- HS </w:t>
            </w:r>
            <w:r w:rsidR="0088419D" w:rsidRPr="00CE78E7">
              <w:rPr>
                <w:color w:val="000000"/>
                <w:sz w:val="28"/>
                <w:szCs w:val="28"/>
              </w:rPr>
              <w:t>báo cáo kết quả.</w:t>
            </w:r>
          </w:p>
          <w:p w:rsidR="00DC1A16" w:rsidRPr="00CE78E7" w:rsidRDefault="00DC1A16" w:rsidP="00CE78E7">
            <w:pPr>
              <w:jc w:val="both"/>
              <w:rPr>
                <w:color w:val="000000"/>
                <w:sz w:val="28"/>
                <w:szCs w:val="28"/>
              </w:rPr>
            </w:pPr>
            <w:r w:rsidRPr="00CE78E7">
              <w:rPr>
                <w:color w:val="000000"/>
                <w:sz w:val="28"/>
                <w:szCs w:val="28"/>
              </w:rPr>
              <w:t>- GV gọi hs nhận xét, bổ sung câu trả lời của bạn.</w:t>
            </w:r>
          </w:p>
          <w:p w:rsidR="007A4992" w:rsidRPr="00CE78E7" w:rsidRDefault="007A4992" w:rsidP="00CE78E7">
            <w:pPr>
              <w:tabs>
                <w:tab w:val="left" w:pos="142"/>
                <w:tab w:val="left" w:pos="284"/>
              </w:tabs>
              <w:jc w:val="both"/>
              <w:rPr>
                <w:b/>
                <w:sz w:val="28"/>
                <w:szCs w:val="28"/>
              </w:rPr>
            </w:pPr>
            <w:r w:rsidRPr="00CE78E7">
              <w:rPr>
                <w:b/>
                <w:sz w:val="28"/>
                <w:szCs w:val="28"/>
              </w:rPr>
              <w:t>Bước 4: Đánh giá kết quả thực hiện nhiệm vụ</w:t>
            </w:r>
          </w:p>
          <w:p w:rsidR="00DC1A16" w:rsidRPr="00CE78E7" w:rsidRDefault="00DC1A16" w:rsidP="00CE78E7">
            <w:pPr>
              <w:pStyle w:val="ListParagraph"/>
              <w:widowControl w:val="0"/>
              <w:numPr>
                <w:ilvl w:val="0"/>
                <w:numId w:val="26"/>
              </w:numPr>
              <w:spacing w:before="0" w:after="0"/>
              <w:ind w:left="0"/>
              <w:contextualSpacing w:val="0"/>
              <w:jc w:val="both"/>
              <w:rPr>
                <w:szCs w:val="28"/>
              </w:rPr>
            </w:pPr>
            <w:r w:rsidRPr="00CE78E7">
              <w:rPr>
                <w:szCs w:val="28"/>
              </w:rPr>
              <w:t xml:space="preserve">- GV nhận xét, bổ sung, chốt lại kiến thức </w:t>
            </w:r>
          </w:p>
        </w:tc>
        <w:tc>
          <w:tcPr>
            <w:tcW w:w="4788" w:type="dxa"/>
          </w:tcPr>
          <w:p w:rsidR="00DC1A16" w:rsidRPr="00CE78E7" w:rsidRDefault="00DC1A16" w:rsidP="00CE78E7">
            <w:pPr>
              <w:jc w:val="both"/>
              <w:rPr>
                <w:b/>
                <w:bCs/>
                <w:iCs/>
                <w:sz w:val="28"/>
                <w:szCs w:val="28"/>
              </w:rPr>
            </w:pPr>
            <w:r w:rsidRPr="00CE78E7">
              <w:rPr>
                <w:b/>
                <w:bCs/>
                <w:iCs/>
                <w:sz w:val="28"/>
                <w:szCs w:val="28"/>
              </w:rPr>
              <w:t>Bài</w:t>
            </w:r>
            <w:r w:rsidR="00566939" w:rsidRPr="00CE78E7">
              <w:rPr>
                <w:b/>
                <w:bCs/>
                <w:iCs/>
                <w:sz w:val="28"/>
                <w:szCs w:val="28"/>
              </w:rPr>
              <w:t xml:space="preserve"> tập 3/ tr</w:t>
            </w:r>
            <w:r w:rsidRPr="00CE78E7">
              <w:rPr>
                <w:b/>
                <w:bCs/>
                <w:iCs/>
                <w:sz w:val="28"/>
                <w:szCs w:val="28"/>
              </w:rPr>
              <w:t>20</w:t>
            </w:r>
          </w:p>
          <w:p w:rsidR="00DC1A16" w:rsidRPr="00CE78E7" w:rsidRDefault="00566939" w:rsidP="00CE78E7">
            <w:pPr>
              <w:pStyle w:val="ListParagraph"/>
              <w:widowControl w:val="0"/>
              <w:numPr>
                <w:ilvl w:val="0"/>
                <w:numId w:val="26"/>
              </w:numPr>
              <w:spacing w:before="0" w:after="0"/>
              <w:ind w:left="0"/>
              <w:contextualSpacing w:val="0"/>
              <w:jc w:val="both"/>
              <w:rPr>
                <w:szCs w:val="28"/>
              </w:rPr>
            </w:pPr>
            <w:r w:rsidRPr="00CE78E7">
              <w:rPr>
                <w:szCs w:val="28"/>
              </w:rPr>
              <w:t xml:space="preserve">- </w:t>
            </w:r>
            <w:r w:rsidR="00DC1A16" w:rsidRPr="00CE78E7">
              <w:rPr>
                <w:i/>
                <w:szCs w:val="28"/>
              </w:rPr>
              <w:t>Phanh phách</w:t>
            </w:r>
            <w:r w:rsidR="00DC1A16" w:rsidRPr="00CE78E7">
              <w:rPr>
                <w:szCs w:val="28"/>
              </w:rPr>
              <w:t>: âm thanh phát ra do một vật sắc tác động liên tiếp vào một vật khác.</w:t>
            </w:r>
          </w:p>
          <w:p w:rsidR="00DC1A16" w:rsidRPr="00CE78E7" w:rsidRDefault="00566939" w:rsidP="00CE78E7">
            <w:pPr>
              <w:pStyle w:val="ListParagraph"/>
              <w:widowControl w:val="0"/>
              <w:numPr>
                <w:ilvl w:val="0"/>
                <w:numId w:val="26"/>
              </w:numPr>
              <w:spacing w:before="0" w:after="0"/>
              <w:ind w:left="0"/>
              <w:contextualSpacing w:val="0"/>
              <w:jc w:val="both"/>
              <w:rPr>
                <w:szCs w:val="28"/>
              </w:rPr>
            </w:pPr>
            <w:r w:rsidRPr="00CE78E7">
              <w:rPr>
                <w:szCs w:val="28"/>
              </w:rPr>
              <w:t xml:space="preserve">- </w:t>
            </w:r>
            <w:r w:rsidR="00DC1A16" w:rsidRPr="00CE78E7">
              <w:rPr>
                <w:i/>
                <w:szCs w:val="28"/>
              </w:rPr>
              <w:t>Ngoàm ngoạp</w:t>
            </w:r>
            <w:r w:rsidR="00DC1A16" w:rsidRPr="00CE78E7">
              <w:rPr>
                <w:szCs w:val="28"/>
              </w:rPr>
              <w:t>: nhiều, liên tục, nhanh</w:t>
            </w:r>
          </w:p>
          <w:p w:rsidR="00DC1A16" w:rsidRPr="00CE78E7" w:rsidRDefault="00566939" w:rsidP="00CE78E7">
            <w:pPr>
              <w:pStyle w:val="ListParagraph"/>
              <w:widowControl w:val="0"/>
              <w:numPr>
                <w:ilvl w:val="0"/>
                <w:numId w:val="26"/>
              </w:numPr>
              <w:spacing w:before="0" w:after="0"/>
              <w:ind w:left="0"/>
              <w:contextualSpacing w:val="0"/>
              <w:jc w:val="both"/>
              <w:rPr>
                <w:szCs w:val="28"/>
              </w:rPr>
            </w:pPr>
            <w:r w:rsidRPr="00CE78E7">
              <w:rPr>
                <w:szCs w:val="28"/>
              </w:rPr>
              <w:t xml:space="preserve">- </w:t>
            </w:r>
            <w:r w:rsidR="00DC1A16" w:rsidRPr="00CE78E7">
              <w:rPr>
                <w:i/>
                <w:szCs w:val="28"/>
              </w:rPr>
              <w:t>Dún dẩy</w:t>
            </w:r>
            <w:r w:rsidR="00DC1A16" w:rsidRPr="00CE78E7">
              <w:rPr>
                <w:szCs w:val="28"/>
              </w:rPr>
              <w:t>: điệu đi nhịp nhàng, ra vẻ kiểu cách.</w:t>
            </w:r>
          </w:p>
          <w:p w:rsidR="00DC1A16" w:rsidRPr="00CE78E7" w:rsidRDefault="00DC1A16" w:rsidP="00CE78E7">
            <w:pPr>
              <w:jc w:val="center"/>
              <w:rPr>
                <w:b/>
                <w:color w:val="000000"/>
                <w:sz w:val="28"/>
                <w:szCs w:val="28"/>
              </w:rPr>
            </w:pPr>
          </w:p>
        </w:tc>
      </w:tr>
      <w:tr w:rsidR="00995DBE" w:rsidRPr="00CE78E7" w:rsidTr="0050200C">
        <w:tc>
          <w:tcPr>
            <w:tcW w:w="4788" w:type="dxa"/>
          </w:tcPr>
          <w:p w:rsidR="00995DBE" w:rsidRPr="00CE78E7" w:rsidRDefault="0051059F" w:rsidP="00CE78E7">
            <w:pPr>
              <w:jc w:val="both"/>
              <w:rPr>
                <w:b/>
                <w:bCs/>
                <w:sz w:val="28"/>
                <w:szCs w:val="28"/>
              </w:rPr>
            </w:pPr>
            <w:r w:rsidRPr="00CE78E7">
              <w:rPr>
                <w:b/>
                <w:bCs/>
                <w:sz w:val="28"/>
                <w:szCs w:val="28"/>
              </w:rPr>
              <w:t xml:space="preserve">* </w:t>
            </w:r>
            <w:r w:rsidR="00995DBE" w:rsidRPr="00CE78E7">
              <w:rPr>
                <w:b/>
                <w:bCs/>
                <w:sz w:val="28"/>
                <w:szCs w:val="28"/>
              </w:rPr>
              <w:t xml:space="preserve">NV4: </w:t>
            </w:r>
            <w:r w:rsidR="00995DBE" w:rsidRPr="00CE78E7">
              <w:rPr>
                <w:b/>
                <w:iCs/>
                <w:sz w:val="28"/>
                <w:szCs w:val="28"/>
              </w:rPr>
              <w:t>Bài tập 4</w:t>
            </w:r>
          </w:p>
          <w:p w:rsidR="007A4992" w:rsidRPr="00CE78E7" w:rsidRDefault="007A4992" w:rsidP="00CE78E7">
            <w:pPr>
              <w:jc w:val="both"/>
              <w:rPr>
                <w:b/>
                <w:sz w:val="28"/>
                <w:szCs w:val="28"/>
              </w:rPr>
            </w:pPr>
            <w:r w:rsidRPr="00CE78E7">
              <w:rPr>
                <w:b/>
                <w:sz w:val="28"/>
                <w:szCs w:val="28"/>
              </w:rPr>
              <w:t xml:space="preserve">Bước 1: Chuyển giao nhiệm vụ </w:t>
            </w:r>
          </w:p>
          <w:p w:rsidR="00995DBE" w:rsidRPr="00CE78E7" w:rsidRDefault="00995DBE" w:rsidP="00CE78E7">
            <w:pPr>
              <w:jc w:val="both"/>
              <w:rPr>
                <w:bCs/>
                <w:color w:val="000000"/>
                <w:sz w:val="28"/>
                <w:szCs w:val="28"/>
              </w:rPr>
            </w:pPr>
            <w:r w:rsidRPr="00CE78E7">
              <w:rPr>
                <w:bCs/>
                <w:color w:val="000000"/>
                <w:sz w:val="28"/>
                <w:szCs w:val="28"/>
              </w:rPr>
              <w:t>- GV yêu cầu HS đọc bài tập 4;</w:t>
            </w:r>
          </w:p>
          <w:p w:rsidR="00995DBE" w:rsidRPr="00CE78E7" w:rsidRDefault="00995DBE" w:rsidP="00CE78E7">
            <w:pPr>
              <w:jc w:val="both"/>
              <w:rPr>
                <w:bCs/>
                <w:color w:val="000000"/>
                <w:sz w:val="28"/>
                <w:szCs w:val="28"/>
              </w:rPr>
            </w:pPr>
            <w:r w:rsidRPr="00CE78E7">
              <w:rPr>
                <w:bCs/>
                <w:color w:val="000000"/>
                <w:sz w:val="28"/>
                <w:szCs w:val="28"/>
              </w:rPr>
              <w:lastRenderedPageBreak/>
              <w:t>- GV hướng dẫn: để giải thích nghĩa thông thường của từ có thể dựa vào từ điển, còn để giải thích nghĩa của từ trong câu cần dựa vào từ ngữ đứng trước và sau nó.</w:t>
            </w:r>
          </w:p>
          <w:p w:rsidR="00995DBE" w:rsidRPr="00CE78E7" w:rsidRDefault="00995DBE" w:rsidP="00CE78E7">
            <w:pPr>
              <w:jc w:val="both"/>
              <w:rPr>
                <w:b/>
                <w:bCs/>
                <w:i/>
                <w:color w:val="000000"/>
                <w:sz w:val="28"/>
                <w:szCs w:val="28"/>
              </w:rPr>
            </w:pPr>
            <w:r w:rsidRPr="00CE78E7">
              <w:rPr>
                <w:iCs/>
                <w:color w:val="000000"/>
                <w:sz w:val="28"/>
                <w:szCs w:val="28"/>
              </w:rPr>
              <w:t>- HS tiếp nhận nhiệm vụ.</w:t>
            </w:r>
          </w:p>
          <w:p w:rsidR="007A4992" w:rsidRPr="00CE78E7" w:rsidRDefault="007A4992"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995DBE" w:rsidRPr="00CE78E7" w:rsidRDefault="00995DBE" w:rsidP="00CE78E7">
            <w:pPr>
              <w:tabs>
                <w:tab w:val="left" w:pos="649"/>
              </w:tabs>
              <w:jc w:val="both"/>
              <w:rPr>
                <w:color w:val="000000"/>
                <w:sz w:val="28"/>
                <w:szCs w:val="28"/>
              </w:rPr>
            </w:pPr>
            <w:r w:rsidRPr="00CE78E7">
              <w:rPr>
                <w:color w:val="000000"/>
                <w:sz w:val="28"/>
                <w:szCs w:val="28"/>
              </w:rPr>
              <w:t>- HS thảo luận và trả lời từng câu hỏi;</w:t>
            </w:r>
          </w:p>
          <w:p w:rsidR="00995DBE" w:rsidRPr="00CE78E7" w:rsidRDefault="00995DBE" w:rsidP="00CE78E7">
            <w:pPr>
              <w:tabs>
                <w:tab w:val="left" w:pos="649"/>
              </w:tabs>
              <w:jc w:val="both"/>
              <w:rPr>
                <w:color w:val="000000"/>
                <w:sz w:val="28"/>
                <w:szCs w:val="28"/>
              </w:rPr>
            </w:pPr>
            <w:r w:rsidRPr="00CE78E7">
              <w:rPr>
                <w:color w:val="000000"/>
                <w:sz w:val="28"/>
                <w:szCs w:val="28"/>
              </w:rPr>
              <w:t>- Dự kiến sản phẩm.</w:t>
            </w:r>
          </w:p>
          <w:p w:rsidR="00DC1A16" w:rsidRPr="00CE78E7" w:rsidRDefault="00DC1A16" w:rsidP="00CE78E7">
            <w:pPr>
              <w:jc w:val="both"/>
              <w:rPr>
                <w:b/>
                <w:color w:val="000000"/>
                <w:sz w:val="28"/>
                <w:szCs w:val="28"/>
              </w:rPr>
            </w:pPr>
            <w:r w:rsidRPr="00CE78E7">
              <w:rPr>
                <w:b/>
                <w:color w:val="000000"/>
                <w:sz w:val="28"/>
                <w:szCs w:val="28"/>
              </w:rPr>
              <w:t>Bước 3: Báo cáo</w:t>
            </w:r>
            <w:r w:rsidR="007A4992" w:rsidRPr="00CE78E7">
              <w:rPr>
                <w:b/>
                <w:color w:val="000000"/>
                <w:sz w:val="28"/>
                <w:szCs w:val="28"/>
              </w:rPr>
              <w:t xml:space="preserve"> kết quả và</w:t>
            </w:r>
            <w:r w:rsidRPr="00CE78E7">
              <w:rPr>
                <w:b/>
                <w:color w:val="000000"/>
                <w:sz w:val="28"/>
                <w:szCs w:val="28"/>
              </w:rPr>
              <w:t xml:space="preserve"> thảo luận</w:t>
            </w:r>
          </w:p>
          <w:p w:rsidR="00995DBE" w:rsidRPr="00CE78E7" w:rsidRDefault="00995DBE" w:rsidP="00CE78E7">
            <w:pPr>
              <w:jc w:val="both"/>
              <w:rPr>
                <w:color w:val="000000"/>
                <w:sz w:val="28"/>
                <w:szCs w:val="28"/>
              </w:rPr>
            </w:pPr>
            <w:r w:rsidRPr="00CE78E7">
              <w:rPr>
                <w:color w:val="000000"/>
                <w:sz w:val="28"/>
                <w:szCs w:val="28"/>
              </w:rPr>
              <w:t>- HS trình bày sản phẩm thảo luận;</w:t>
            </w:r>
          </w:p>
          <w:p w:rsidR="00995DBE" w:rsidRPr="00CE78E7" w:rsidRDefault="00995DBE" w:rsidP="00CE78E7">
            <w:pPr>
              <w:jc w:val="both"/>
              <w:rPr>
                <w:color w:val="000000"/>
                <w:sz w:val="28"/>
                <w:szCs w:val="28"/>
              </w:rPr>
            </w:pPr>
            <w:r w:rsidRPr="00CE78E7">
              <w:rPr>
                <w:color w:val="000000"/>
                <w:sz w:val="28"/>
                <w:szCs w:val="28"/>
              </w:rPr>
              <w:t>- GV gọi hs nhận xét, bổ sung câu trả lời của bạn.</w:t>
            </w:r>
          </w:p>
          <w:p w:rsidR="007A4992" w:rsidRPr="00CE78E7" w:rsidRDefault="007A4992" w:rsidP="00CE78E7">
            <w:pPr>
              <w:tabs>
                <w:tab w:val="left" w:pos="142"/>
                <w:tab w:val="left" w:pos="284"/>
              </w:tabs>
              <w:jc w:val="both"/>
              <w:rPr>
                <w:b/>
                <w:sz w:val="28"/>
                <w:szCs w:val="28"/>
              </w:rPr>
            </w:pPr>
            <w:r w:rsidRPr="00CE78E7">
              <w:rPr>
                <w:b/>
                <w:sz w:val="28"/>
                <w:szCs w:val="28"/>
              </w:rPr>
              <w:t>Bước 4: Đánh giá kết quả thực hiện nhiệm vụ</w:t>
            </w:r>
          </w:p>
          <w:p w:rsidR="00DC1A16" w:rsidRPr="00CE78E7" w:rsidRDefault="00995DBE" w:rsidP="00CE78E7">
            <w:pPr>
              <w:jc w:val="both"/>
              <w:rPr>
                <w:color w:val="000000"/>
                <w:sz w:val="28"/>
                <w:szCs w:val="28"/>
              </w:rPr>
            </w:pPr>
            <w:r w:rsidRPr="00CE78E7">
              <w:rPr>
                <w:color w:val="000000"/>
                <w:sz w:val="28"/>
                <w:szCs w:val="28"/>
              </w:rPr>
              <w:t>- GV nhận xé</w:t>
            </w:r>
            <w:r w:rsidR="0051059F" w:rsidRPr="00CE78E7">
              <w:rPr>
                <w:color w:val="000000"/>
                <w:sz w:val="28"/>
                <w:szCs w:val="28"/>
              </w:rPr>
              <w:t>t, bổ sung, chốt lại kiến thức, giao HS về nhà làm BT5</w:t>
            </w:r>
            <w:r w:rsidR="006D3046" w:rsidRPr="00CE78E7">
              <w:rPr>
                <w:color w:val="000000"/>
                <w:sz w:val="28"/>
                <w:szCs w:val="28"/>
              </w:rPr>
              <w:t>.</w:t>
            </w:r>
          </w:p>
        </w:tc>
        <w:tc>
          <w:tcPr>
            <w:tcW w:w="4788" w:type="dxa"/>
          </w:tcPr>
          <w:p w:rsidR="00995DBE" w:rsidRPr="00CE78E7" w:rsidRDefault="00553D33" w:rsidP="00CE78E7">
            <w:pPr>
              <w:jc w:val="both"/>
              <w:rPr>
                <w:b/>
                <w:bCs/>
                <w:iCs/>
                <w:sz w:val="28"/>
                <w:szCs w:val="28"/>
              </w:rPr>
            </w:pPr>
            <w:r w:rsidRPr="00CE78E7">
              <w:rPr>
                <w:b/>
                <w:bCs/>
                <w:iCs/>
                <w:sz w:val="28"/>
                <w:szCs w:val="28"/>
              </w:rPr>
              <w:lastRenderedPageBreak/>
              <w:t>Bài tập 4/ tr</w:t>
            </w:r>
            <w:r w:rsidR="00995DBE" w:rsidRPr="00CE78E7">
              <w:rPr>
                <w:b/>
                <w:bCs/>
                <w:iCs/>
                <w:sz w:val="28"/>
                <w:szCs w:val="28"/>
              </w:rPr>
              <w:t>20</w:t>
            </w:r>
          </w:p>
          <w:p w:rsidR="00995DBE" w:rsidRPr="00CE78E7" w:rsidRDefault="00995DBE" w:rsidP="00CE78E7">
            <w:pPr>
              <w:jc w:val="both"/>
              <w:rPr>
                <w:i/>
                <w:iCs/>
                <w:sz w:val="28"/>
                <w:szCs w:val="28"/>
              </w:rPr>
            </w:pPr>
            <w:r w:rsidRPr="00CE78E7">
              <w:rPr>
                <w:sz w:val="28"/>
                <w:szCs w:val="28"/>
              </w:rPr>
              <w:t xml:space="preserve">- </w:t>
            </w:r>
            <w:r w:rsidRPr="00CE78E7">
              <w:rPr>
                <w:i/>
                <w:iCs/>
                <w:sz w:val="28"/>
                <w:szCs w:val="28"/>
              </w:rPr>
              <w:t>Nghèo</w:t>
            </w:r>
            <w:r w:rsidRPr="00CE78E7">
              <w:rPr>
                <w:sz w:val="28"/>
                <w:szCs w:val="28"/>
              </w:rPr>
              <w:t xml:space="preserve">: ở vào tình trạng không có hoặc có rất ít những gì thuộc về yêu cầu tối </w:t>
            </w:r>
            <w:r w:rsidRPr="00CE78E7">
              <w:rPr>
                <w:sz w:val="28"/>
                <w:szCs w:val="28"/>
              </w:rPr>
              <w:lastRenderedPageBreak/>
              <w:t xml:space="preserve">thiểu của đời sống vật chất (như: </w:t>
            </w:r>
            <w:r w:rsidRPr="00CE78E7">
              <w:rPr>
                <w:i/>
                <w:iCs/>
                <w:sz w:val="28"/>
                <w:szCs w:val="28"/>
              </w:rPr>
              <w:t>Nhà nó rất nghèo, Đất nước còn nghèo).</w:t>
            </w:r>
          </w:p>
          <w:p w:rsidR="00995DBE" w:rsidRPr="00CE78E7" w:rsidRDefault="00995DBE" w:rsidP="00CE78E7">
            <w:pPr>
              <w:jc w:val="both"/>
              <w:rPr>
                <w:sz w:val="28"/>
                <w:szCs w:val="28"/>
              </w:rPr>
            </w:pPr>
            <w:r w:rsidRPr="00CE78E7">
              <w:rPr>
                <w:i/>
                <w:iCs/>
                <w:color w:val="000000"/>
                <w:sz w:val="28"/>
                <w:szCs w:val="28"/>
              </w:rPr>
              <w:t>- Nghèo sức:</w:t>
            </w:r>
            <w:r w:rsidRPr="00CE78E7">
              <w:rPr>
                <w:color w:val="000000"/>
                <w:sz w:val="28"/>
                <w:szCs w:val="28"/>
              </w:rPr>
              <w:t xml:space="preserve"> khả năng hoạt động, làm việc hạn chế, sức khoẻ kém hơn những người bình thường.</w:t>
            </w:r>
          </w:p>
          <w:p w:rsidR="00995DBE" w:rsidRPr="00CE78E7" w:rsidRDefault="00995DBE" w:rsidP="00CE78E7">
            <w:pPr>
              <w:jc w:val="both"/>
              <w:rPr>
                <w:i/>
                <w:iCs/>
                <w:color w:val="000000"/>
                <w:sz w:val="28"/>
                <w:szCs w:val="28"/>
              </w:rPr>
            </w:pPr>
            <w:r w:rsidRPr="00CE78E7">
              <w:rPr>
                <w:i/>
                <w:iCs/>
                <w:color w:val="000000"/>
                <w:sz w:val="28"/>
                <w:szCs w:val="28"/>
              </w:rPr>
              <w:t>- Mưa dầm sùi sụt</w:t>
            </w:r>
            <w:r w:rsidRPr="00CE78E7">
              <w:rPr>
                <w:color w:val="000000"/>
                <w:sz w:val="28"/>
                <w:szCs w:val="28"/>
              </w:rPr>
              <w:t>: mưa nhỏ, rả rích, kéo dài không dứt.</w:t>
            </w:r>
          </w:p>
          <w:p w:rsidR="00DC1A16" w:rsidRPr="00CE78E7" w:rsidRDefault="00995DBE" w:rsidP="00CE78E7">
            <w:pPr>
              <w:jc w:val="both"/>
              <w:rPr>
                <w:color w:val="000000"/>
                <w:sz w:val="28"/>
                <w:szCs w:val="28"/>
              </w:rPr>
            </w:pPr>
            <w:r w:rsidRPr="00CE78E7">
              <w:rPr>
                <w:i/>
                <w:iCs/>
                <w:color w:val="000000"/>
                <w:sz w:val="28"/>
                <w:szCs w:val="28"/>
              </w:rPr>
              <w:t>- Điệu hát mưa dầm sùi sụt</w:t>
            </w:r>
            <w:r w:rsidRPr="00CE78E7">
              <w:rPr>
                <w:color w:val="000000"/>
                <w:sz w:val="28"/>
                <w:szCs w:val="28"/>
              </w:rPr>
              <w:t>: điệu hát nhỏ, kéo dài, buồn, ngậm ngùi, thê lương.</w:t>
            </w:r>
          </w:p>
        </w:tc>
      </w:tr>
      <w:tr w:rsidR="00DC1A16" w:rsidRPr="00CE78E7" w:rsidTr="00EF57F8">
        <w:trPr>
          <w:trHeight w:val="5854"/>
        </w:trPr>
        <w:tc>
          <w:tcPr>
            <w:tcW w:w="4788" w:type="dxa"/>
          </w:tcPr>
          <w:p w:rsidR="00DC1A16" w:rsidRPr="00CE78E7" w:rsidRDefault="00DC1A16" w:rsidP="00CE78E7">
            <w:pPr>
              <w:jc w:val="both"/>
              <w:rPr>
                <w:b/>
                <w:color w:val="000000"/>
                <w:sz w:val="28"/>
                <w:szCs w:val="28"/>
              </w:rPr>
            </w:pPr>
            <w:r w:rsidRPr="00CE78E7">
              <w:rPr>
                <w:b/>
                <w:color w:val="000000"/>
                <w:sz w:val="28"/>
                <w:szCs w:val="28"/>
              </w:rPr>
              <w:lastRenderedPageBreak/>
              <w:t>* NV5</w:t>
            </w:r>
          </w:p>
          <w:p w:rsidR="007A4992" w:rsidRPr="00CE78E7" w:rsidRDefault="007A4992" w:rsidP="00CE78E7">
            <w:pPr>
              <w:jc w:val="both"/>
              <w:rPr>
                <w:b/>
                <w:sz w:val="28"/>
                <w:szCs w:val="28"/>
              </w:rPr>
            </w:pPr>
            <w:r w:rsidRPr="00CE78E7">
              <w:rPr>
                <w:b/>
                <w:sz w:val="28"/>
                <w:szCs w:val="28"/>
              </w:rPr>
              <w:t xml:space="preserve">Bước 1: Chuyển giao nhiệm vụ </w:t>
            </w:r>
          </w:p>
          <w:p w:rsidR="00DC1A16" w:rsidRPr="00CE78E7" w:rsidRDefault="00DC1A16" w:rsidP="00CE78E7">
            <w:pPr>
              <w:jc w:val="both"/>
              <w:rPr>
                <w:i/>
                <w:sz w:val="28"/>
                <w:szCs w:val="28"/>
                <w:lang w:val="vi-VN"/>
              </w:rPr>
            </w:pPr>
            <w:r w:rsidRPr="00CE78E7">
              <w:rPr>
                <w:i/>
                <w:sz w:val="28"/>
                <w:szCs w:val="28"/>
                <w:lang w:val="vi-VN"/>
              </w:rPr>
              <w:t>- Tìm câu văn có hình ảnh so sánh và phân tích tác dụng của biện pháp tu từ so sánh trong câu văn đó?</w:t>
            </w:r>
          </w:p>
          <w:p w:rsidR="00DC1A16" w:rsidRPr="00CE78E7" w:rsidRDefault="00DC1A16" w:rsidP="00CE78E7">
            <w:pPr>
              <w:jc w:val="both"/>
              <w:rPr>
                <w:i/>
                <w:sz w:val="28"/>
                <w:szCs w:val="28"/>
                <w:lang w:val="vi-VN"/>
              </w:rPr>
            </w:pPr>
            <w:r w:rsidRPr="00CE78E7">
              <w:rPr>
                <w:i/>
                <w:sz w:val="28"/>
                <w:szCs w:val="28"/>
              </w:rPr>
              <w:t>-</w:t>
            </w:r>
            <w:r w:rsidRPr="00CE78E7">
              <w:rPr>
                <w:i/>
                <w:sz w:val="28"/>
                <w:szCs w:val="28"/>
                <w:lang w:val="vi-VN"/>
              </w:rPr>
              <w:t xml:space="preserve"> Từ đó rút ra thế nào là phép tu từ so sánh?</w:t>
            </w:r>
          </w:p>
          <w:p w:rsidR="007A4992" w:rsidRPr="00CE78E7" w:rsidRDefault="007A4992"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DC1A16" w:rsidRPr="00CE78E7" w:rsidRDefault="00DC1A16" w:rsidP="00CE78E7">
            <w:pPr>
              <w:jc w:val="both"/>
              <w:rPr>
                <w:sz w:val="28"/>
                <w:szCs w:val="28"/>
                <w:lang w:val="vi-VN"/>
              </w:rPr>
            </w:pPr>
            <w:r w:rsidRPr="00CE78E7">
              <w:rPr>
                <w:bCs/>
                <w:sz w:val="28"/>
                <w:szCs w:val="28"/>
              </w:rPr>
              <w:t xml:space="preserve">- </w:t>
            </w:r>
            <w:r w:rsidRPr="00CE78E7">
              <w:rPr>
                <w:bCs/>
                <w:sz w:val="28"/>
                <w:szCs w:val="28"/>
                <w:lang w:val="vi-VN"/>
              </w:rPr>
              <w:t>HS</w:t>
            </w:r>
            <w:r w:rsidRPr="00CE78E7">
              <w:rPr>
                <w:sz w:val="28"/>
                <w:szCs w:val="28"/>
                <w:lang w:val="vi-VN"/>
              </w:rPr>
              <w:t xml:space="preserve"> đọc SGK và tìm câu có biện pháp so sánh.</w:t>
            </w:r>
          </w:p>
          <w:p w:rsidR="00DC1A16" w:rsidRPr="00CE78E7" w:rsidRDefault="00DC1A16" w:rsidP="00CE78E7">
            <w:pPr>
              <w:jc w:val="both"/>
              <w:rPr>
                <w:sz w:val="28"/>
                <w:szCs w:val="28"/>
                <w:lang w:val="vi-VN"/>
              </w:rPr>
            </w:pPr>
            <w:r w:rsidRPr="00CE78E7">
              <w:rPr>
                <w:bCs/>
                <w:sz w:val="28"/>
                <w:szCs w:val="28"/>
              </w:rPr>
              <w:t xml:space="preserve">- </w:t>
            </w:r>
            <w:r w:rsidRPr="00CE78E7">
              <w:rPr>
                <w:bCs/>
                <w:sz w:val="28"/>
                <w:szCs w:val="28"/>
                <w:lang w:val="vi-VN"/>
              </w:rPr>
              <w:t>GV</w:t>
            </w:r>
            <w:r w:rsidRPr="00CE78E7">
              <w:rPr>
                <w:sz w:val="28"/>
                <w:szCs w:val="28"/>
                <w:lang w:val="vi-VN"/>
              </w:rPr>
              <w:t xml:space="preserve"> hướng dẫn HS phát hiện ra câu có biện pháp so sánh.</w:t>
            </w:r>
          </w:p>
          <w:p w:rsidR="00DC1A16" w:rsidRPr="00CE78E7" w:rsidRDefault="00DC1A16" w:rsidP="00CE78E7">
            <w:pPr>
              <w:jc w:val="both"/>
              <w:rPr>
                <w:b/>
                <w:bCs/>
                <w:sz w:val="28"/>
                <w:szCs w:val="28"/>
                <w:lang w:val="vi-VN"/>
              </w:rPr>
            </w:pPr>
            <w:r w:rsidRPr="00CE78E7">
              <w:rPr>
                <w:b/>
                <w:bCs/>
                <w:sz w:val="28"/>
                <w:szCs w:val="28"/>
                <w:lang w:val="vi-VN"/>
              </w:rPr>
              <w:t>B3: Báo cáo</w:t>
            </w:r>
            <w:r w:rsidR="007A4992" w:rsidRPr="00CE78E7">
              <w:rPr>
                <w:b/>
                <w:bCs/>
                <w:sz w:val="28"/>
                <w:szCs w:val="28"/>
              </w:rPr>
              <w:t xml:space="preserve"> kết quả và</w:t>
            </w:r>
            <w:r w:rsidRPr="00CE78E7">
              <w:rPr>
                <w:b/>
                <w:bCs/>
                <w:sz w:val="28"/>
                <w:szCs w:val="28"/>
                <w:lang w:val="vi-VN"/>
              </w:rPr>
              <w:t xml:space="preserve"> thảo luận</w:t>
            </w:r>
          </w:p>
          <w:p w:rsidR="00DC1A16" w:rsidRPr="00CE78E7" w:rsidRDefault="00DC1A16" w:rsidP="00CE78E7">
            <w:pPr>
              <w:jc w:val="both"/>
              <w:rPr>
                <w:sz w:val="28"/>
                <w:szCs w:val="28"/>
                <w:lang w:val="vi-VN"/>
              </w:rPr>
            </w:pPr>
            <w:r w:rsidRPr="00CE78E7">
              <w:rPr>
                <w:bCs/>
                <w:sz w:val="28"/>
                <w:szCs w:val="28"/>
              </w:rPr>
              <w:t xml:space="preserve">- </w:t>
            </w:r>
            <w:r w:rsidRPr="00CE78E7">
              <w:rPr>
                <w:bCs/>
                <w:sz w:val="28"/>
                <w:szCs w:val="28"/>
                <w:lang w:val="vi-VN"/>
              </w:rPr>
              <w:t>HS</w:t>
            </w:r>
            <w:r w:rsidRPr="00CE78E7">
              <w:rPr>
                <w:sz w:val="28"/>
                <w:szCs w:val="28"/>
                <w:lang w:val="vi-VN"/>
              </w:rPr>
              <w:t xml:space="preserve"> báo cáo sản phẩm thảo luận nhóm.</w:t>
            </w:r>
          </w:p>
          <w:p w:rsidR="00DC1A16" w:rsidRPr="00CE78E7" w:rsidRDefault="00DC1A16" w:rsidP="00CE78E7">
            <w:pPr>
              <w:jc w:val="both"/>
              <w:rPr>
                <w:sz w:val="28"/>
                <w:szCs w:val="28"/>
                <w:lang w:val="vi-VN"/>
              </w:rPr>
            </w:pPr>
            <w:r w:rsidRPr="00CE78E7">
              <w:rPr>
                <w:bCs/>
                <w:sz w:val="28"/>
                <w:szCs w:val="28"/>
              </w:rPr>
              <w:t xml:space="preserve">- </w:t>
            </w:r>
            <w:r w:rsidRPr="00CE78E7">
              <w:rPr>
                <w:bCs/>
                <w:sz w:val="28"/>
                <w:szCs w:val="28"/>
                <w:lang w:val="vi-VN"/>
              </w:rPr>
              <w:t>GV</w:t>
            </w:r>
            <w:r w:rsidRPr="00CE78E7">
              <w:rPr>
                <w:sz w:val="28"/>
                <w:szCs w:val="28"/>
                <w:lang w:val="vi-VN"/>
              </w:rPr>
              <w:t xml:space="preserve"> yêu cầu và hướng dẫn HS báo cáo.</w:t>
            </w:r>
          </w:p>
          <w:p w:rsidR="007A4992" w:rsidRPr="00CE78E7" w:rsidRDefault="007A4992" w:rsidP="00CE78E7">
            <w:pPr>
              <w:tabs>
                <w:tab w:val="left" w:pos="142"/>
                <w:tab w:val="left" w:pos="284"/>
              </w:tabs>
              <w:jc w:val="both"/>
              <w:rPr>
                <w:b/>
                <w:sz w:val="28"/>
                <w:szCs w:val="28"/>
              </w:rPr>
            </w:pPr>
            <w:r w:rsidRPr="00CE78E7">
              <w:rPr>
                <w:b/>
                <w:sz w:val="28"/>
                <w:szCs w:val="28"/>
              </w:rPr>
              <w:t>Bước 4: Đánh giá kết quả thực hiện nhiệm vụ</w:t>
            </w:r>
          </w:p>
          <w:p w:rsidR="00DC1A16" w:rsidRPr="00CE78E7" w:rsidRDefault="00DC1A16" w:rsidP="00CE78E7">
            <w:pPr>
              <w:jc w:val="both"/>
              <w:rPr>
                <w:b/>
                <w:bCs/>
                <w:sz w:val="28"/>
                <w:szCs w:val="28"/>
              </w:rPr>
            </w:pPr>
            <w:r w:rsidRPr="00CE78E7">
              <w:rPr>
                <w:sz w:val="28"/>
                <w:szCs w:val="28"/>
                <w:lang w:val="vi-VN"/>
              </w:rPr>
              <w:t>- Nhận xét thái độ và kết quả làm việc của HS, chuyển dẫn vào HĐ sau.</w:t>
            </w:r>
          </w:p>
        </w:tc>
        <w:tc>
          <w:tcPr>
            <w:tcW w:w="4788" w:type="dxa"/>
          </w:tcPr>
          <w:p w:rsidR="00DC1A16" w:rsidRPr="00CE78E7" w:rsidRDefault="00DC1A16" w:rsidP="00CE78E7">
            <w:pPr>
              <w:jc w:val="both"/>
              <w:rPr>
                <w:b/>
                <w:sz w:val="28"/>
                <w:szCs w:val="28"/>
              </w:rPr>
            </w:pPr>
            <w:r w:rsidRPr="00CE78E7">
              <w:rPr>
                <w:b/>
                <w:sz w:val="28"/>
                <w:szCs w:val="28"/>
                <w:lang w:val="vi-VN"/>
              </w:rPr>
              <w:t>Bài tập 6</w:t>
            </w:r>
            <w:r w:rsidR="00E42620" w:rsidRPr="00CE78E7">
              <w:rPr>
                <w:b/>
                <w:sz w:val="28"/>
                <w:szCs w:val="28"/>
              </w:rPr>
              <w:t>/tr 20</w:t>
            </w:r>
          </w:p>
          <w:p w:rsidR="00DC1A16" w:rsidRPr="00CE78E7" w:rsidRDefault="00DC1A16" w:rsidP="00CE78E7">
            <w:pPr>
              <w:jc w:val="both"/>
              <w:rPr>
                <w:sz w:val="28"/>
                <w:szCs w:val="28"/>
                <w:lang w:val="vi-VN"/>
              </w:rPr>
            </w:pPr>
            <w:r w:rsidRPr="00CE78E7">
              <w:rPr>
                <w:sz w:val="28"/>
                <w:szCs w:val="28"/>
                <w:lang w:val="vi-VN"/>
              </w:rPr>
              <w:t xml:space="preserve">- </w:t>
            </w:r>
            <w:r w:rsidRPr="00CE78E7">
              <w:rPr>
                <w:i/>
                <w:iCs/>
                <w:sz w:val="28"/>
                <w:szCs w:val="28"/>
                <w:lang w:val="vi-VN"/>
              </w:rPr>
              <w:t>Hai cái răng</w:t>
            </w:r>
            <w:r w:rsidRPr="00CE78E7">
              <w:rPr>
                <w:sz w:val="28"/>
                <w:szCs w:val="28"/>
                <w:lang w:val="vi-VN"/>
              </w:rPr>
              <w:t xml:space="preserve"> đen nhánh lúc nào cũng nhai ngoàm ngoạp </w:t>
            </w:r>
            <w:r w:rsidRPr="00CE78E7">
              <w:rPr>
                <w:sz w:val="28"/>
                <w:szCs w:val="28"/>
                <w:u w:val="single"/>
                <w:lang w:val="vi-VN"/>
              </w:rPr>
              <w:t>như</w:t>
            </w:r>
            <w:r w:rsidRPr="00CE78E7">
              <w:rPr>
                <w:sz w:val="28"/>
                <w:szCs w:val="28"/>
                <w:lang w:val="vi-VN"/>
              </w:rPr>
              <w:t xml:space="preserve"> </w:t>
            </w:r>
            <w:r w:rsidRPr="00CE78E7">
              <w:rPr>
                <w:i/>
                <w:iCs/>
                <w:sz w:val="28"/>
                <w:szCs w:val="28"/>
                <w:lang w:val="vi-VN"/>
              </w:rPr>
              <w:t>hai lưỡi liềm máy</w:t>
            </w:r>
            <w:r w:rsidRPr="00CE78E7">
              <w:rPr>
                <w:sz w:val="28"/>
                <w:szCs w:val="28"/>
                <w:lang w:val="vi-VN"/>
              </w:rPr>
              <w:t xml:space="preserve"> làm việc.</w:t>
            </w:r>
          </w:p>
          <w:p w:rsidR="00DC1A16" w:rsidRPr="00CE78E7" w:rsidRDefault="00DC1A16" w:rsidP="00CE78E7">
            <w:pPr>
              <w:jc w:val="both"/>
              <w:rPr>
                <w:sz w:val="28"/>
                <w:szCs w:val="28"/>
                <w:lang w:val="vi-VN"/>
              </w:rPr>
            </w:pPr>
            <w:r w:rsidRPr="00CE78E7">
              <w:rPr>
                <w:sz w:val="28"/>
                <w:szCs w:val="28"/>
                <w:lang w:val="vi-VN"/>
              </w:rPr>
              <w:sym w:font="Wingdings" w:char="F0E0"/>
            </w:r>
            <w:r w:rsidRPr="00CE78E7">
              <w:rPr>
                <w:sz w:val="28"/>
                <w:szCs w:val="28"/>
                <w:lang w:val="vi-VN"/>
              </w:rPr>
              <w:t xml:space="preserve"> Nhấn mạnh Dế Mèn đang ở tuổi ăn, tuổi lớn, đầy sức sống, khoẻ mạnh.</w:t>
            </w:r>
          </w:p>
          <w:p w:rsidR="00DC1A16" w:rsidRPr="00CE78E7" w:rsidRDefault="00DC1A16" w:rsidP="00CE78E7">
            <w:pPr>
              <w:jc w:val="both"/>
              <w:rPr>
                <w:sz w:val="28"/>
                <w:szCs w:val="28"/>
                <w:lang w:val="vi-VN"/>
              </w:rPr>
            </w:pPr>
            <w:r w:rsidRPr="00CE78E7">
              <w:rPr>
                <w:sz w:val="28"/>
                <w:szCs w:val="28"/>
                <w:lang w:val="vi-VN"/>
              </w:rPr>
              <w:t xml:space="preserve">- </w:t>
            </w:r>
            <w:r w:rsidRPr="00CE78E7">
              <w:rPr>
                <w:i/>
                <w:iCs/>
                <w:sz w:val="28"/>
                <w:szCs w:val="28"/>
                <w:lang w:val="vi-VN"/>
              </w:rPr>
              <w:t xml:space="preserve">Mỏ Cốc </w:t>
            </w:r>
            <w:r w:rsidRPr="00CE78E7">
              <w:rPr>
                <w:sz w:val="28"/>
                <w:szCs w:val="28"/>
                <w:lang w:val="vi-VN"/>
              </w:rPr>
              <w:t xml:space="preserve"> </w:t>
            </w:r>
            <w:r w:rsidRPr="00CE78E7">
              <w:rPr>
                <w:sz w:val="28"/>
                <w:szCs w:val="28"/>
                <w:u w:val="single"/>
                <w:lang w:val="vi-VN"/>
              </w:rPr>
              <w:t>như</w:t>
            </w:r>
            <w:r w:rsidRPr="00CE78E7">
              <w:rPr>
                <w:sz w:val="28"/>
                <w:szCs w:val="28"/>
                <w:lang w:val="vi-VN"/>
              </w:rPr>
              <w:t xml:space="preserve">  </w:t>
            </w:r>
            <w:r w:rsidRPr="00CE78E7">
              <w:rPr>
                <w:i/>
                <w:iCs/>
                <w:sz w:val="28"/>
                <w:szCs w:val="28"/>
                <w:lang w:val="vi-VN"/>
              </w:rPr>
              <w:t>cái dùi sắt</w:t>
            </w:r>
            <w:r w:rsidRPr="00CE78E7">
              <w:rPr>
                <w:sz w:val="28"/>
                <w:szCs w:val="28"/>
                <w:lang w:val="vi-VN"/>
              </w:rPr>
              <w:t>, chọc xuyên cả đất.</w:t>
            </w:r>
          </w:p>
          <w:p w:rsidR="00DC1A16" w:rsidRPr="00CE78E7" w:rsidRDefault="00DC1A16" w:rsidP="00CE78E7">
            <w:pPr>
              <w:jc w:val="both"/>
              <w:rPr>
                <w:sz w:val="28"/>
                <w:szCs w:val="28"/>
                <w:lang w:val="vi-VN"/>
              </w:rPr>
            </w:pPr>
            <w:r w:rsidRPr="00CE78E7">
              <w:rPr>
                <w:sz w:val="28"/>
                <w:szCs w:val="28"/>
                <w:lang w:val="vi-VN"/>
              </w:rPr>
              <w:sym w:font="Wingdings" w:char="F0E0"/>
            </w:r>
            <w:r w:rsidRPr="00CE78E7">
              <w:rPr>
                <w:sz w:val="28"/>
                <w:szCs w:val="28"/>
                <w:lang w:val="vi-VN"/>
              </w:rPr>
              <w:t xml:space="preserve"> Cho thấy sự tức giận, sức mạnh đáng sợ của chị Cốc khi mổ Dế Choắt.</w:t>
            </w:r>
          </w:p>
          <w:p w:rsidR="00DC1A16" w:rsidRPr="00CE78E7" w:rsidRDefault="00DC1A16" w:rsidP="00CE78E7">
            <w:pPr>
              <w:jc w:val="both"/>
              <w:rPr>
                <w:bCs/>
                <w:i/>
                <w:iCs/>
                <w:color w:val="000000" w:themeColor="text1"/>
                <w:sz w:val="28"/>
                <w:szCs w:val="28"/>
                <w:lang w:val="nl-NL"/>
              </w:rPr>
            </w:pPr>
          </w:p>
          <w:p w:rsidR="00EF57F8" w:rsidRPr="00CE78E7" w:rsidRDefault="00EF57F8" w:rsidP="00CE78E7">
            <w:pPr>
              <w:jc w:val="both"/>
              <w:rPr>
                <w:bCs/>
                <w:i/>
                <w:iCs/>
                <w:color w:val="000000" w:themeColor="text1"/>
                <w:sz w:val="28"/>
                <w:szCs w:val="28"/>
                <w:lang w:val="nl-NL"/>
              </w:rPr>
            </w:pPr>
          </w:p>
          <w:p w:rsidR="00EF57F8" w:rsidRPr="00CE78E7" w:rsidRDefault="00EF57F8" w:rsidP="00CE78E7">
            <w:pPr>
              <w:jc w:val="both"/>
              <w:rPr>
                <w:bCs/>
                <w:i/>
                <w:iCs/>
                <w:color w:val="000000" w:themeColor="text1"/>
                <w:sz w:val="28"/>
                <w:szCs w:val="28"/>
                <w:lang w:val="nl-NL"/>
              </w:rPr>
            </w:pPr>
          </w:p>
          <w:p w:rsidR="00EF57F8" w:rsidRPr="00CE78E7" w:rsidRDefault="00EF57F8" w:rsidP="00CE78E7">
            <w:pPr>
              <w:jc w:val="both"/>
              <w:rPr>
                <w:bCs/>
                <w:i/>
                <w:iCs/>
                <w:color w:val="000000" w:themeColor="text1"/>
                <w:sz w:val="28"/>
                <w:szCs w:val="28"/>
                <w:lang w:val="nl-NL"/>
              </w:rPr>
            </w:pPr>
          </w:p>
          <w:p w:rsidR="00DC1A16" w:rsidRPr="00CE78E7" w:rsidRDefault="00DC1A16" w:rsidP="00CE78E7">
            <w:pPr>
              <w:jc w:val="both"/>
              <w:rPr>
                <w:bCs/>
                <w:i/>
                <w:iCs/>
                <w:color w:val="000000" w:themeColor="text1"/>
                <w:sz w:val="28"/>
                <w:szCs w:val="28"/>
                <w:lang w:val="nl-NL"/>
              </w:rPr>
            </w:pPr>
            <w:r w:rsidRPr="00CE78E7">
              <w:rPr>
                <w:bCs/>
                <w:i/>
                <w:iCs/>
                <w:color w:val="000000" w:themeColor="text1"/>
                <w:sz w:val="28"/>
                <w:szCs w:val="28"/>
                <w:lang w:val="nl-NL"/>
              </w:rPr>
              <w:t>=&gt; So sánh là đối chiếu sự vật, sự việc này với sự vật, sự việc khác để tìm ra nét tương đồng và khác biệt giữa chúng.</w:t>
            </w:r>
          </w:p>
          <w:p w:rsidR="00DC1A16" w:rsidRPr="00CE78E7" w:rsidRDefault="00DC1A16" w:rsidP="00CE78E7">
            <w:pPr>
              <w:jc w:val="both"/>
              <w:rPr>
                <w:iCs/>
                <w:sz w:val="28"/>
                <w:szCs w:val="28"/>
              </w:rPr>
            </w:pPr>
          </w:p>
        </w:tc>
      </w:tr>
    </w:tbl>
    <w:p w:rsidR="00995DBE" w:rsidRPr="00CE78E7" w:rsidRDefault="00995DBE" w:rsidP="00CE78E7">
      <w:pPr>
        <w:rPr>
          <w:b/>
          <w:sz w:val="28"/>
          <w:szCs w:val="28"/>
        </w:rPr>
      </w:pPr>
      <w:r w:rsidRPr="00CE78E7">
        <w:rPr>
          <w:b/>
          <w:sz w:val="28"/>
          <w:szCs w:val="28"/>
        </w:rPr>
        <w:t xml:space="preserve">D. HOẠT ĐỘNG VẬN DỤNG </w:t>
      </w:r>
    </w:p>
    <w:p w:rsidR="00995DBE" w:rsidRPr="00CE78E7" w:rsidRDefault="00995DBE" w:rsidP="00CE78E7">
      <w:pPr>
        <w:jc w:val="both"/>
        <w:rPr>
          <w:sz w:val="28"/>
          <w:szCs w:val="28"/>
        </w:rPr>
      </w:pPr>
      <w:r w:rsidRPr="00CE78E7">
        <w:rPr>
          <w:b/>
          <w:bCs/>
          <w:color w:val="000000"/>
          <w:sz w:val="28"/>
          <w:szCs w:val="28"/>
        </w:rPr>
        <w:t>a. Mục tiêu:</w:t>
      </w:r>
      <w:r w:rsidRPr="00CE78E7">
        <w:rPr>
          <w:bCs/>
          <w:color w:val="000000"/>
          <w:sz w:val="28"/>
          <w:szCs w:val="28"/>
        </w:rPr>
        <w:t xml:space="preserve"> Vận dụng kiến thức đã học để giải bài tập, củng cố kiến thức.</w:t>
      </w:r>
    </w:p>
    <w:p w:rsidR="00995DBE" w:rsidRPr="00CE78E7" w:rsidRDefault="00995DBE" w:rsidP="00CE78E7">
      <w:pPr>
        <w:tabs>
          <w:tab w:val="left" w:pos="482"/>
          <w:tab w:val="left" w:pos="964"/>
        </w:tabs>
        <w:jc w:val="both"/>
        <w:rPr>
          <w:color w:val="000000"/>
          <w:sz w:val="28"/>
          <w:szCs w:val="28"/>
        </w:rPr>
      </w:pPr>
      <w:r w:rsidRPr="00CE78E7">
        <w:rPr>
          <w:b/>
          <w:bCs/>
          <w:sz w:val="28"/>
          <w:szCs w:val="28"/>
        </w:rPr>
        <w:t>b. Nội dung:</w:t>
      </w:r>
      <w:r w:rsidRPr="00CE78E7">
        <w:rPr>
          <w:bCs/>
          <w:sz w:val="28"/>
          <w:szCs w:val="28"/>
        </w:rPr>
        <w:t xml:space="preserve"> </w:t>
      </w:r>
      <w:r w:rsidRPr="00CE78E7">
        <w:rPr>
          <w:color w:val="000000"/>
          <w:sz w:val="28"/>
          <w:szCs w:val="28"/>
        </w:rPr>
        <w:t>Viết đoạn văn nêu suy nghĩ về nhân vật Dế Mèn có từ ghép và từ láy</w:t>
      </w:r>
    </w:p>
    <w:p w:rsidR="00995DBE" w:rsidRPr="00CE78E7" w:rsidRDefault="00995DBE" w:rsidP="00CE78E7">
      <w:pPr>
        <w:jc w:val="both"/>
        <w:rPr>
          <w:color w:val="000000"/>
          <w:sz w:val="28"/>
          <w:szCs w:val="28"/>
        </w:rPr>
      </w:pPr>
      <w:r w:rsidRPr="00CE78E7">
        <w:rPr>
          <w:b/>
          <w:bCs/>
          <w:color w:val="000000"/>
          <w:sz w:val="28"/>
          <w:szCs w:val="28"/>
        </w:rPr>
        <w:t xml:space="preserve">c. </w:t>
      </w:r>
      <w:r w:rsidRPr="00CE78E7">
        <w:rPr>
          <w:b/>
          <w:color w:val="000000"/>
          <w:sz w:val="28"/>
          <w:szCs w:val="28"/>
        </w:rPr>
        <w:t>Sản phẩm học tập:</w:t>
      </w:r>
      <w:r w:rsidRPr="00CE78E7">
        <w:rPr>
          <w:color w:val="000000"/>
          <w:sz w:val="28"/>
          <w:szCs w:val="28"/>
        </w:rPr>
        <w:t xml:space="preserve"> Đoạn văn của HS</w:t>
      </w:r>
    </w:p>
    <w:p w:rsidR="00995DBE" w:rsidRPr="00CE78E7" w:rsidRDefault="00995DBE" w:rsidP="00CE78E7">
      <w:pPr>
        <w:jc w:val="both"/>
        <w:rPr>
          <w:b/>
          <w:color w:val="000000"/>
          <w:sz w:val="28"/>
          <w:szCs w:val="28"/>
        </w:rPr>
      </w:pPr>
      <w:r w:rsidRPr="00CE78E7">
        <w:rPr>
          <w:b/>
          <w:bCs/>
          <w:color w:val="000000"/>
          <w:sz w:val="28"/>
          <w:szCs w:val="28"/>
        </w:rPr>
        <w:t xml:space="preserve">d. </w:t>
      </w:r>
      <w:r w:rsidR="004B7692" w:rsidRPr="00CE78E7">
        <w:rPr>
          <w:b/>
          <w:color w:val="000000"/>
          <w:sz w:val="28"/>
          <w:szCs w:val="28"/>
        </w:rPr>
        <w:t>Tổ chức thực hiện</w:t>
      </w:r>
    </w:p>
    <w:p w:rsidR="007A4992" w:rsidRPr="00CE78E7" w:rsidRDefault="007A4992" w:rsidP="00CE78E7">
      <w:pPr>
        <w:jc w:val="both"/>
        <w:rPr>
          <w:b/>
          <w:sz w:val="28"/>
          <w:szCs w:val="28"/>
        </w:rPr>
      </w:pPr>
      <w:r w:rsidRPr="00CE78E7">
        <w:rPr>
          <w:b/>
          <w:sz w:val="28"/>
          <w:szCs w:val="28"/>
        </w:rPr>
        <w:t xml:space="preserve">Bước 1: Chuyển giao nhiệm vụ </w:t>
      </w:r>
    </w:p>
    <w:p w:rsidR="004B7692" w:rsidRPr="00CE78E7" w:rsidRDefault="004B7692" w:rsidP="00CE78E7">
      <w:pPr>
        <w:tabs>
          <w:tab w:val="left" w:pos="142"/>
          <w:tab w:val="left" w:pos="284"/>
          <w:tab w:val="left" w:pos="426"/>
        </w:tabs>
        <w:jc w:val="both"/>
        <w:rPr>
          <w:bCs/>
          <w:i/>
          <w:iCs/>
          <w:color w:val="000000"/>
          <w:sz w:val="28"/>
          <w:szCs w:val="28"/>
        </w:rPr>
      </w:pPr>
      <w:r w:rsidRPr="00CE78E7">
        <w:rPr>
          <w:bCs/>
          <w:i/>
          <w:iCs/>
          <w:color w:val="000000"/>
          <w:sz w:val="28"/>
          <w:szCs w:val="28"/>
        </w:rPr>
        <w:t>-</w:t>
      </w:r>
      <w:r w:rsidR="00780827" w:rsidRPr="00CE78E7">
        <w:rPr>
          <w:bCs/>
          <w:i/>
          <w:iCs/>
          <w:color w:val="000000"/>
          <w:sz w:val="28"/>
          <w:szCs w:val="28"/>
        </w:rPr>
        <w:t xml:space="preserve"> </w:t>
      </w:r>
      <w:r w:rsidRPr="00CE78E7">
        <w:rPr>
          <w:bCs/>
          <w:color w:val="000000"/>
          <w:sz w:val="28"/>
          <w:szCs w:val="28"/>
        </w:rPr>
        <w:t xml:space="preserve">Gv: </w:t>
      </w:r>
      <w:r w:rsidRPr="00CE78E7">
        <w:rPr>
          <w:bCs/>
          <w:i/>
          <w:iCs/>
          <w:color w:val="000000"/>
          <w:sz w:val="28"/>
          <w:szCs w:val="28"/>
        </w:rPr>
        <w:t>V</w:t>
      </w:r>
      <w:r w:rsidRPr="00CE78E7">
        <w:rPr>
          <w:i/>
          <w:iCs/>
          <w:color w:val="000000"/>
          <w:sz w:val="28"/>
          <w:szCs w:val="28"/>
        </w:rPr>
        <w:t>iết đoạn văn (5 – 7 câu) nêu suy nghĩ của em về nhân vật Dế Mèn trong VB Bài học đường đời đầu tiên. Chỉ ra từ ghép, từ láy có sử dụng trong đoạn văn.</w:t>
      </w:r>
    </w:p>
    <w:p w:rsidR="004B7692" w:rsidRPr="00CE78E7" w:rsidRDefault="004B7692" w:rsidP="00CE78E7">
      <w:pPr>
        <w:jc w:val="both"/>
        <w:rPr>
          <w:color w:val="000000"/>
          <w:sz w:val="28"/>
          <w:szCs w:val="28"/>
        </w:rPr>
      </w:pPr>
      <w:r w:rsidRPr="00CE78E7">
        <w:rPr>
          <w:color w:val="000000"/>
          <w:sz w:val="28"/>
          <w:szCs w:val="28"/>
        </w:rPr>
        <w:t>- HS thực hiện nhiệm vụ</w:t>
      </w:r>
    </w:p>
    <w:p w:rsidR="007A4992" w:rsidRPr="00CE78E7" w:rsidRDefault="007A4992"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4B7692" w:rsidRPr="00CE78E7" w:rsidRDefault="004B7692" w:rsidP="00CE78E7">
      <w:pPr>
        <w:tabs>
          <w:tab w:val="left" w:pos="649"/>
        </w:tabs>
        <w:jc w:val="both"/>
        <w:rPr>
          <w:color w:val="000000"/>
          <w:sz w:val="28"/>
          <w:szCs w:val="28"/>
        </w:rPr>
      </w:pPr>
      <w:r w:rsidRPr="00CE78E7">
        <w:rPr>
          <w:color w:val="000000"/>
          <w:sz w:val="28"/>
          <w:szCs w:val="28"/>
        </w:rPr>
        <w:lastRenderedPageBreak/>
        <w:t xml:space="preserve">- HS thực hiện nhiệm vụ </w:t>
      </w:r>
    </w:p>
    <w:p w:rsidR="004B7692" w:rsidRPr="00CE78E7" w:rsidRDefault="004B7692" w:rsidP="00CE78E7">
      <w:pPr>
        <w:tabs>
          <w:tab w:val="left" w:pos="649"/>
        </w:tabs>
        <w:jc w:val="both"/>
        <w:rPr>
          <w:color w:val="000000"/>
          <w:sz w:val="28"/>
          <w:szCs w:val="28"/>
        </w:rPr>
      </w:pPr>
      <w:r w:rsidRPr="00CE78E7">
        <w:rPr>
          <w:color w:val="000000"/>
          <w:sz w:val="28"/>
          <w:szCs w:val="28"/>
        </w:rPr>
        <w:t xml:space="preserve">- Gv quan sát, hỗ trợ. </w:t>
      </w:r>
    </w:p>
    <w:p w:rsidR="004B7692" w:rsidRPr="00CE78E7" w:rsidRDefault="007A4992" w:rsidP="00CE78E7">
      <w:pPr>
        <w:tabs>
          <w:tab w:val="left" w:pos="649"/>
        </w:tabs>
        <w:jc w:val="both"/>
        <w:rPr>
          <w:b/>
          <w:color w:val="000000"/>
          <w:sz w:val="28"/>
          <w:szCs w:val="28"/>
        </w:rPr>
      </w:pPr>
      <w:r w:rsidRPr="00CE78E7">
        <w:rPr>
          <w:b/>
          <w:color w:val="000000"/>
          <w:sz w:val="28"/>
          <w:szCs w:val="28"/>
        </w:rPr>
        <w:t>Bước 3: Báo cáo kết quả và</w:t>
      </w:r>
      <w:r w:rsidR="00F868E5" w:rsidRPr="00CE78E7">
        <w:rPr>
          <w:b/>
          <w:color w:val="000000"/>
          <w:sz w:val="28"/>
          <w:szCs w:val="28"/>
        </w:rPr>
        <w:t xml:space="preserve"> </w:t>
      </w:r>
      <w:r w:rsidR="004B7692" w:rsidRPr="00CE78E7">
        <w:rPr>
          <w:b/>
          <w:color w:val="000000"/>
          <w:sz w:val="28"/>
          <w:szCs w:val="28"/>
        </w:rPr>
        <w:t>thảo luận</w:t>
      </w:r>
    </w:p>
    <w:p w:rsidR="004B7692" w:rsidRPr="00CE78E7" w:rsidRDefault="004B7692" w:rsidP="00CE78E7">
      <w:pPr>
        <w:jc w:val="both"/>
        <w:rPr>
          <w:color w:val="000000"/>
          <w:sz w:val="28"/>
          <w:szCs w:val="28"/>
        </w:rPr>
      </w:pPr>
      <w:r w:rsidRPr="00CE78E7">
        <w:rPr>
          <w:color w:val="000000"/>
          <w:sz w:val="28"/>
          <w:szCs w:val="28"/>
        </w:rPr>
        <w:t xml:space="preserve">- </w:t>
      </w:r>
      <w:r w:rsidR="004745BA" w:rsidRPr="00CE78E7">
        <w:rPr>
          <w:color w:val="000000"/>
          <w:sz w:val="28"/>
          <w:szCs w:val="28"/>
        </w:rPr>
        <w:t xml:space="preserve">GV gọi 1-3 </w:t>
      </w:r>
      <w:r w:rsidRPr="00CE78E7">
        <w:rPr>
          <w:color w:val="000000"/>
          <w:sz w:val="28"/>
          <w:szCs w:val="28"/>
        </w:rPr>
        <w:t xml:space="preserve">HS trình bày </w:t>
      </w:r>
      <w:r w:rsidR="004745BA" w:rsidRPr="00CE78E7">
        <w:rPr>
          <w:color w:val="000000"/>
          <w:sz w:val="28"/>
          <w:szCs w:val="28"/>
        </w:rPr>
        <w:t xml:space="preserve">đoạn văn. </w:t>
      </w:r>
    </w:p>
    <w:p w:rsidR="004745BA" w:rsidRPr="00CE78E7" w:rsidRDefault="004745BA" w:rsidP="00CE78E7">
      <w:pPr>
        <w:jc w:val="both"/>
        <w:rPr>
          <w:color w:val="000000"/>
          <w:sz w:val="28"/>
          <w:szCs w:val="28"/>
        </w:rPr>
      </w:pPr>
      <w:r w:rsidRPr="00CE78E7">
        <w:rPr>
          <w:color w:val="000000"/>
          <w:sz w:val="28"/>
          <w:szCs w:val="28"/>
        </w:rPr>
        <w:t>- HS lắng nghe, cùng nhận xét.</w:t>
      </w:r>
    </w:p>
    <w:p w:rsidR="007A4992" w:rsidRPr="00CE78E7" w:rsidRDefault="007A4992" w:rsidP="00CE78E7">
      <w:pPr>
        <w:tabs>
          <w:tab w:val="left" w:pos="142"/>
          <w:tab w:val="left" w:pos="284"/>
        </w:tabs>
        <w:jc w:val="both"/>
        <w:rPr>
          <w:b/>
          <w:sz w:val="28"/>
          <w:szCs w:val="28"/>
        </w:rPr>
      </w:pPr>
      <w:r w:rsidRPr="00CE78E7">
        <w:rPr>
          <w:b/>
          <w:sz w:val="28"/>
          <w:szCs w:val="28"/>
        </w:rPr>
        <w:t>Bước 4: Đánh giá kết quả thực hiện nhiệm vụ</w:t>
      </w:r>
    </w:p>
    <w:p w:rsidR="00995DBE" w:rsidRPr="00CE78E7" w:rsidRDefault="004B7692" w:rsidP="00CE78E7">
      <w:pPr>
        <w:rPr>
          <w:color w:val="000000"/>
          <w:sz w:val="28"/>
          <w:szCs w:val="28"/>
        </w:rPr>
      </w:pPr>
      <w:r w:rsidRPr="00CE78E7">
        <w:rPr>
          <w:color w:val="000000"/>
          <w:sz w:val="28"/>
          <w:szCs w:val="28"/>
        </w:rPr>
        <w:t>- GV khích lệ, động viên, nhận xét</w:t>
      </w:r>
    </w:p>
    <w:p w:rsidR="00C30E3B" w:rsidRPr="00CE78E7" w:rsidRDefault="00C30E3B" w:rsidP="00CE78E7">
      <w:pPr>
        <w:rPr>
          <w:color w:val="000000"/>
          <w:sz w:val="28"/>
          <w:szCs w:val="28"/>
        </w:rPr>
      </w:pPr>
      <w:r w:rsidRPr="00CE78E7">
        <w:rPr>
          <w:color w:val="000000"/>
          <w:sz w:val="28"/>
          <w:szCs w:val="28"/>
        </w:rPr>
        <w:t>- GV hướng dẫn HS chuẩn bị cho tiết học sau.</w:t>
      </w: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A94603" w:rsidRPr="00CE78E7" w:rsidRDefault="00A94603" w:rsidP="00CE78E7">
      <w:pPr>
        <w:rPr>
          <w:color w:val="000000"/>
          <w:sz w:val="28"/>
          <w:szCs w:val="28"/>
        </w:rPr>
      </w:pPr>
    </w:p>
    <w:p w:rsidR="00A94603" w:rsidRPr="00CE78E7" w:rsidRDefault="00A94603" w:rsidP="00CE78E7">
      <w:pPr>
        <w:rPr>
          <w:color w:val="000000"/>
          <w:sz w:val="28"/>
          <w:szCs w:val="28"/>
        </w:rPr>
      </w:pPr>
    </w:p>
    <w:p w:rsidR="00A94603" w:rsidRPr="00CE78E7" w:rsidRDefault="00A94603" w:rsidP="00CE78E7">
      <w:pPr>
        <w:rPr>
          <w:color w:val="000000"/>
          <w:sz w:val="28"/>
          <w:szCs w:val="28"/>
        </w:rPr>
      </w:pPr>
    </w:p>
    <w:p w:rsidR="00A94603" w:rsidRPr="00CE78E7" w:rsidRDefault="00A94603" w:rsidP="00CE78E7">
      <w:pPr>
        <w:rPr>
          <w:color w:val="000000"/>
          <w:sz w:val="28"/>
          <w:szCs w:val="28"/>
        </w:rPr>
      </w:pPr>
    </w:p>
    <w:p w:rsidR="00A94603" w:rsidRPr="00CE78E7" w:rsidRDefault="00A94603" w:rsidP="00CE78E7">
      <w:pPr>
        <w:rPr>
          <w:color w:val="000000"/>
          <w:sz w:val="28"/>
          <w:szCs w:val="28"/>
        </w:rPr>
      </w:pPr>
    </w:p>
    <w:p w:rsidR="00A94603" w:rsidRPr="00CE78E7" w:rsidRDefault="00A94603" w:rsidP="00CE78E7">
      <w:pPr>
        <w:rPr>
          <w:color w:val="000000"/>
          <w:sz w:val="28"/>
          <w:szCs w:val="28"/>
        </w:rPr>
      </w:pPr>
    </w:p>
    <w:p w:rsidR="00A94603" w:rsidRPr="00CE78E7" w:rsidRDefault="00A94603" w:rsidP="00CE78E7">
      <w:pPr>
        <w:rPr>
          <w:color w:val="000000"/>
          <w:sz w:val="28"/>
          <w:szCs w:val="28"/>
        </w:rPr>
      </w:pPr>
    </w:p>
    <w:p w:rsidR="00A94603" w:rsidRPr="00CE78E7" w:rsidRDefault="00A94603" w:rsidP="00CE78E7">
      <w:pPr>
        <w:rPr>
          <w:color w:val="000000"/>
          <w:sz w:val="28"/>
          <w:szCs w:val="28"/>
        </w:rPr>
      </w:pPr>
    </w:p>
    <w:p w:rsidR="00A94603" w:rsidRPr="00CE78E7" w:rsidRDefault="00A94603" w:rsidP="00CE78E7">
      <w:pPr>
        <w:rPr>
          <w:color w:val="000000"/>
          <w:sz w:val="28"/>
          <w:szCs w:val="28"/>
        </w:rPr>
      </w:pPr>
    </w:p>
    <w:p w:rsidR="00A94603" w:rsidRPr="00CE78E7" w:rsidRDefault="00A94603" w:rsidP="00CE78E7">
      <w:pPr>
        <w:rPr>
          <w:color w:val="000000"/>
          <w:sz w:val="28"/>
          <w:szCs w:val="28"/>
        </w:rPr>
      </w:pPr>
    </w:p>
    <w:p w:rsidR="00A94603" w:rsidRPr="00CE78E7" w:rsidRDefault="00A94603" w:rsidP="00CE78E7">
      <w:pPr>
        <w:rPr>
          <w:color w:val="000000"/>
          <w:sz w:val="28"/>
          <w:szCs w:val="28"/>
        </w:rPr>
      </w:pPr>
    </w:p>
    <w:p w:rsidR="001B78E9" w:rsidRPr="00CE78E7" w:rsidRDefault="001B78E9" w:rsidP="00CE78E7">
      <w:pPr>
        <w:rPr>
          <w:color w:val="000000"/>
          <w:sz w:val="28"/>
          <w:szCs w:val="28"/>
        </w:rPr>
      </w:pPr>
    </w:p>
    <w:p w:rsidR="001B78E9" w:rsidRPr="00CE78E7" w:rsidRDefault="001B78E9" w:rsidP="00CE78E7">
      <w:pPr>
        <w:rPr>
          <w:color w:val="000000"/>
          <w:sz w:val="28"/>
          <w:szCs w:val="28"/>
        </w:rPr>
      </w:pPr>
    </w:p>
    <w:p w:rsidR="00BF733B" w:rsidRPr="00CE78E7" w:rsidRDefault="00BF733B" w:rsidP="00CE78E7">
      <w:pPr>
        <w:rPr>
          <w:color w:val="000000"/>
          <w:sz w:val="28"/>
          <w:szCs w:val="28"/>
        </w:rPr>
      </w:pPr>
    </w:p>
    <w:p w:rsidR="001B78E9" w:rsidRPr="00CE78E7" w:rsidRDefault="001B78E9" w:rsidP="00CE78E7">
      <w:pPr>
        <w:rPr>
          <w:color w:val="000000"/>
          <w:sz w:val="28"/>
          <w:szCs w:val="28"/>
        </w:rPr>
      </w:pPr>
    </w:p>
    <w:p w:rsidR="00262B9E" w:rsidRPr="00CE78E7" w:rsidRDefault="00262B9E" w:rsidP="00CE78E7">
      <w:pPr>
        <w:rPr>
          <w:color w:val="000000"/>
          <w:sz w:val="28"/>
          <w:szCs w:val="28"/>
        </w:rPr>
      </w:pPr>
    </w:p>
    <w:p w:rsidR="005D5CD3" w:rsidRPr="00CE78E7" w:rsidRDefault="005D5CD3" w:rsidP="00CE78E7">
      <w:pPr>
        <w:rPr>
          <w:b/>
          <w:bCs/>
          <w:iCs/>
          <w:sz w:val="28"/>
          <w:szCs w:val="28"/>
        </w:rPr>
      </w:pPr>
    </w:p>
    <w:p w:rsidR="007712A7" w:rsidRPr="00CE78E7" w:rsidRDefault="007712A7" w:rsidP="00CE78E7">
      <w:pPr>
        <w:rPr>
          <w:b/>
          <w:bCs/>
          <w:iCs/>
          <w:sz w:val="28"/>
          <w:szCs w:val="28"/>
        </w:rPr>
      </w:pPr>
    </w:p>
    <w:p w:rsidR="007712A7" w:rsidRPr="00CE78E7" w:rsidRDefault="007712A7" w:rsidP="00CE78E7">
      <w:pPr>
        <w:rPr>
          <w:b/>
          <w:bCs/>
          <w:iCs/>
          <w:sz w:val="28"/>
          <w:szCs w:val="28"/>
        </w:rPr>
      </w:pPr>
    </w:p>
    <w:p w:rsidR="007712A7" w:rsidRDefault="007712A7" w:rsidP="00CE78E7">
      <w:pPr>
        <w:rPr>
          <w:b/>
          <w:bCs/>
          <w:iCs/>
          <w:sz w:val="28"/>
          <w:szCs w:val="28"/>
        </w:rPr>
      </w:pPr>
    </w:p>
    <w:p w:rsidR="00C62B87" w:rsidRPr="00CE78E7" w:rsidRDefault="00C62B87" w:rsidP="00CE78E7">
      <w:pPr>
        <w:rPr>
          <w:b/>
          <w:bCs/>
          <w:iCs/>
          <w:sz w:val="28"/>
          <w:szCs w:val="28"/>
        </w:rPr>
      </w:pPr>
    </w:p>
    <w:p w:rsidR="00262B9E" w:rsidRPr="00CE78E7" w:rsidRDefault="00262B9E" w:rsidP="00CE78E7">
      <w:pPr>
        <w:jc w:val="center"/>
        <w:rPr>
          <w:b/>
          <w:bCs/>
          <w:iCs/>
          <w:sz w:val="28"/>
          <w:szCs w:val="28"/>
        </w:rPr>
      </w:pPr>
    </w:p>
    <w:p w:rsidR="00262B9E" w:rsidRPr="00CE78E7" w:rsidRDefault="00262B9E" w:rsidP="00CE78E7">
      <w:pPr>
        <w:jc w:val="center"/>
        <w:rPr>
          <w:b/>
          <w:bCs/>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287"/>
        <w:gridCol w:w="3288"/>
      </w:tblGrid>
      <w:tr w:rsidR="00262B9E" w:rsidRPr="00CE78E7" w:rsidTr="0050200C">
        <w:tc>
          <w:tcPr>
            <w:tcW w:w="3287" w:type="dxa"/>
          </w:tcPr>
          <w:p w:rsidR="00262B9E" w:rsidRPr="00CE78E7" w:rsidRDefault="00262B9E" w:rsidP="00CE78E7">
            <w:pPr>
              <w:jc w:val="center"/>
              <w:rPr>
                <w:rFonts w:eastAsia="Brush Script MT"/>
                <w:bCs/>
                <w:i/>
                <w:sz w:val="28"/>
                <w:szCs w:val="28"/>
              </w:rPr>
            </w:pPr>
          </w:p>
        </w:tc>
        <w:tc>
          <w:tcPr>
            <w:tcW w:w="3287" w:type="dxa"/>
          </w:tcPr>
          <w:p w:rsidR="00262B9E" w:rsidRPr="00CE78E7" w:rsidRDefault="00262B9E" w:rsidP="00CE78E7">
            <w:pPr>
              <w:jc w:val="center"/>
              <w:rPr>
                <w:rFonts w:eastAsia="Brush Script MT"/>
                <w:bCs/>
                <w:i/>
                <w:sz w:val="28"/>
                <w:szCs w:val="28"/>
              </w:rPr>
            </w:pPr>
            <w:r w:rsidRPr="00CE78E7">
              <w:rPr>
                <w:rFonts w:eastAsia="Brush Script MT"/>
                <w:bCs/>
                <w:i/>
                <w:sz w:val="28"/>
                <w:szCs w:val="28"/>
              </w:rPr>
              <w:t>Ngày dạy</w:t>
            </w:r>
          </w:p>
        </w:tc>
        <w:tc>
          <w:tcPr>
            <w:tcW w:w="3288" w:type="dxa"/>
            <w:vAlign w:val="center"/>
          </w:tcPr>
          <w:p w:rsidR="00262B9E" w:rsidRPr="00CE78E7" w:rsidRDefault="00262B9E" w:rsidP="00CE78E7">
            <w:pPr>
              <w:rPr>
                <w:rFonts w:eastAsia="Brush Script MT"/>
                <w:bCs/>
                <w:i/>
                <w:sz w:val="28"/>
                <w:szCs w:val="28"/>
              </w:rPr>
            </w:pPr>
            <w:r w:rsidRPr="00CE78E7">
              <w:rPr>
                <w:rFonts w:eastAsia="Brush Script MT"/>
                <w:bCs/>
                <w:i/>
                <w:sz w:val="28"/>
                <w:szCs w:val="28"/>
              </w:rPr>
              <w:t>Lớp 6B: …………………….</w:t>
            </w:r>
          </w:p>
        </w:tc>
      </w:tr>
      <w:tr w:rsidR="00262B9E" w:rsidRPr="00CE78E7" w:rsidTr="0050200C">
        <w:tc>
          <w:tcPr>
            <w:tcW w:w="3287" w:type="dxa"/>
          </w:tcPr>
          <w:p w:rsidR="00262B9E" w:rsidRPr="00CE78E7" w:rsidRDefault="00262B9E" w:rsidP="00CE78E7">
            <w:pPr>
              <w:jc w:val="center"/>
              <w:rPr>
                <w:rFonts w:eastAsia="Brush Script MT"/>
                <w:bCs/>
                <w:i/>
                <w:sz w:val="28"/>
                <w:szCs w:val="28"/>
              </w:rPr>
            </w:pPr>
          </w:p>
        </w:tc>
        <w:tc>
          <w:tcPr>
            <w:tcW w:w="3287" w:type="dxa"/>
          </w:tcPr>
          <w:p w:rsidR="00262B9E" w:rsidRPr="00CE78E7" w:rsidRDefault="00262B9E" w:rsidP="00CE78E7">
            <w:pPr>
              <w:jc w:val="center"/>
              <w:rPr>
                <w:rFonts w:eastAsia="Brush Script MT"/>
                <w:bCs/>
                <w:i/>
                <w:sz w:val="28"/>
                <w:szCs w:val="28"/>
              </w:rPr>
            </w:pPr>
          </w:p>
        </w:tc>
        <w:tc>
          <w:tcPr>
            <w:tcW w:w="3288" w:type="dxa"/>
          </w:tcPr>
          <w:p w:rsidR="00262B9E" w:rsidRPr="00CE78E7" w:rsidRDefault="00262B9E" w:rsidP="00CE78E7">
            <w:pPr>
              <w:jc w:val="right"/>
              <w:rPr>
                <w:rFonts w:eastAsia="Brush Script MT"/>
                <w:bCs/>
                <w:i/>
                <w:sz w:val="28"/>
                <w:szCs w:val="28"/>
              </w:rPr>
            </w:pPr>
            <w:r w:rsidRPr="00CE78E7">
              <w:rPr>
                <w:rFonts w:eastAsia="Brush Script MT"/>
                <w:bCs/>
                <w:i/>
                <w:sz w:val="28"/>
                <w:szCs w:val="28"/>
              </w:rPr>
              <w:t>……………………</w:t>
            </w:r>
          </w:p>
        </w:tc>
      </w:tr>
      <w:tr w:rsidR="00262B9E" w:rsidRPr="00CE78E7" w:rsidTr="0050200C">
        <w:tc>
          <w:tcPr>
            <w:tcW w:w="3287" w:type="dxa"/>
          </w:tcPr>
          <w:p w:rsidR="00262B9E" w:rsidRPr="00CE78E7" w:rsidRDefault="00262B9E" w:rsidP="00CE78E7">
            <w:pPr>
              <w:jc w:val="center"/>
              <w:rPr>
                <w:rFonts w:eastAsia="Brush Script MT"/>
                <w:bCs/>
                <w:i/>
                <w:sz w:val="28"/>
                <w:szCs w:val="28"/>
              </w:rPr>
            </w:pPr>
          </w:p>
        </w:tc>
        <w:tc>
          <w:tcPr>
            <w:tcW w:w="3287" w:type="dxa"/>
          </w:tcPr>
          <w:p w:rsidR="00262B9E" w:rsidRPr="00CE78E7" w:rsidRDefault="00262B9E" w:rsidP="00CE78E7">
            <w:pPr>
              <w:jc w:val="center"/>
              <w:rPr>
                <w:rFonts w:eastAsia="Brush Script MT"/>
                <w:bCs/>
                <w:i/>
                <w:sz w:val="28"/>
                <w:szCs w:val="28"/>
              </w:rPr>
            </w:pPr>
          </w:p>
        </w:tc>
        <w:tc>
          <w:tcPr>
            <w:tcW w:w="3288" w:type="dxa"/>
          </w:tcPr>
          <w:p w:rsidR="00262B9E" w:rsidRPr="00CE78E7" w:rsidRDefault="00262B9E" w:rsidP="00CE78E7">
            <w:pPr>
              <w:rPr>
                <w:rFonts w:eastAsia="Brush Script MT"/>
                <w:bCs/>
                <w:i/>
                <w:sz w:val="28"/>
                <w:szCs w:val="28"/>
              </w:rPr>
            </w:pPr>
          </w:p>
        </w:tc>
      </w:tr>
    </w:tbl>
    <w:p w:rsidR="00262B9E" w:rsidRPr="00CE78E7" w:rsidRDefault="00262B9E" w:rsidP="00CE78E7">
      <w:pPr>
        <w:jc w:val="center"/>
        <w:rPr>
          <w:rFonts w:eastAsia="Brush Script MT"/>
          <w:b/>
          <w:bCs/>
          <w:sz w:val="28"/>
          <w:szCs w:val="28"/>
        </w:rPr>
      </w:pPr>
      <w:r w:rsidRPr="00CE78E7">
        <w:rPr>
          <w:rFonts w:eastAsia="Brush Script MT"/>
          <w:b/>
          <w:bCs/>
          <w:sz w:val="28"/>
          <w:szCs w:val="28"/>
        </w:rPr>
        <w:t xml:space="preserve">Tiết </w:t>
      </w:r>
      <w:r w:rsidR="007D5AB4" w:rsidRPr="00CE78E7">
        <w:rPr>
          <w:rFonts w:eastAsia="Brush Script MT"/>
          <w:b/>
          <w:bCs/>
          <w:sz w:val="28"/>
          <w:szCs w:val="28"/>
        </w:rPr>
        <w:t>5- 6</w:t>
      </w:r>
    </w:p>
    <w:p w:rsidR="004F5542" w:rsidRPr="00AD3142" w:rsidRDefault="004F5542" w:rsidP="00CE78E7">
      <w:pPr>
        <w:jc w:val="center"/>
        <w:rPr>
          <w:b/>
          <w:bCs/>
          <w:iCs/>
          <w:sz w:val="28"/>
          <w:szCs w:val="28"/>
        </w:rPr>
      </w:pPr>
      <w:r w:rsidRPr="00AD3142">
        <w:rPr>
          <w:b/>
          <w:bCs/>
          <w:iCs/>
          <w:sz w:val="28"/>
          <w:szCs w:val="28"/>
        </w:rPr>
        <w:t>NẾU CẬU MUỐN CÓ MỘT NGƯỜI BẠN</w:t>
      </w:r>
    </w:p>
    <w:p w:rsidR="00256235" w:rsidRPr="00AD3142" w:rsidRDefault="00256235" w:rsidP="00CE78E7">
      <w:pPr>
        <w:ind w:firstLine="539"/>
        <w:jc w:val="center"/>
        <w:rPr>
          <w:b/>
          <w:bCs/>
          <w:sz w:val="28"/>
          <w:szCs w:val="28"/>
          <w:lang w:val="vi-VN"/>
        </w:rPr>
      </w:pPr>
      <w:r w:rsidRPr="00AD3142">
        <w:rPr>
          <w:b/>
          <w:bCs/>
          <w:sz w:val="28"/>
          <w:szCs w:val="28"/>
          <w:lang w:val="vi-VN"/>
        </w:rPr>
        <w:t>(Trích “Hoàng tử bé”)</w:t>
      </w:r>
    </w:p>
    <w:p w:rsidR="00256235" w:rsidRPr="00AD3142" w:rsidRDefault="00256235" w:rsidP="00CE78E7">
      <w:pPr>
        <w:pStyle w:val="ListParagraph"/>
        <w:spacing w:before="0" w:after="0"/>
        <w:ind w:left="899"/>
        <w:rPr>
          <w:b/>
          <w:bCs/>
          <w:color w:val="auto"/>
          <w:szCs w:val="28"/>
          <w:lang w:val="vi-VN"/>
        </w:rPr>
      </w:pPr>
      <w:r w:rsidRPr="00AD3142">
        <w:rPr>
          <w:b/>
          <w:bCs/>
          <w:color w:val="auto"/>
          <w:szCs w:val="28"/>
          <w:lang w:val="vi-VN"/>
        </w:rPr>
        <w:t xml:space="preserve">                                                          – </w:t>
      </w:r>
      <w:r w:rsidRPr="00AD3142">
        <w:rPr>
          <w:b/>
          <w:bCs/>
          <w:i/>
          <w:iCs/>
          <w:color w:val="auto"/>
          <w:szCs w:val="28"/>
          <w:lang w:val="vi-VN"/>
        </w:rPr>
        <w:t>Ăng-toan đơ Xanh-tơ Ê-xu-pe-ri</w:t>
      </w:r>
      <w:r w:rsidRPr="00AD3142">
        <w:rPr>
          <w:b/>
          <w:bCs/>
          <w:color w:val="auto"/>
          <w:szCs w:val="28"/>
          <w:lang w:val="vi-VN"/>
        </w:rPr>
        <w:t xml:space="preserve"> – </w:t>
      </w:r>
    </w:p>
    <w:p w:rsidR="00262B9E" w:rsidRPr="00AD3142" w:rsidRDefault="00262B9E" w:rsidP="00CE78E7">
      <w:pPr>
        <w:ind w:firstLine="539"/>
        <w:jc w:val="center"/>
        <w:rPr>
          <w:b/>
          <w:bCs/>
          <w:i/>
          <w:sz w:val="28"/>
          <w:szCs w:val="28"/>
        </w:rPr>
      </w:pPr>
    </w:p>
    <w:p w:rsidR="00262B9E" w:rsidRPr="00AD3142" w:rsidRDefault="00262B9E" w:rsidP="00CE78E7">
      <w:pPr>
        <w:rPr>
          <w:rFonts w:eastAsia="Brush Script MT"/>
          <w:sz w:val="28"/>
          <w:szCs w:val="28"/>
          <w:lang w:val="vi-VN"/>
        </w:rPr>
      </w:pPr>
      <w:r w:rsidRPr="00AD3142">
        <w:rPr>
          <w:b/>
          <w:bCs/>
          <w:sz w:val="28"/>
          <w:szCs w:val="28"/>
          <w:lang w:val="vi-VN"/>
        </w:rPr>
        <w:t xml:space="preserve">I. MỤC TIÊU </w:t>
      </w:r>
    </w:p>
    <w:p w:rsidR="00262B9E" w:rsidRPr="00AD3142" w:rsidRDefault="00262B9E" w:rsidP="00CE78E7">
      <w:pPr>
        <w:jc w:val="both"/>
        <w:rPr>
          <w:iCs/>
          <w:sz w:val="28"/>
          <w:szCs w:val="28"/>
          <w:lang w:val="vi-VN"/>
        </w:rPr>
      </w:pPr>
      <w:r w:rsidRPr="00AD3142">
        <w:rPr>
          <w:b/>
          <w:bCs/>
          <w:iCs/>
          <w:sz w:val="28"/>
          <w:szCs w:val="28"/>
          <w:lang w:val="vi-VN"/>
        </w:rPr>
        <w:t xml:space="preserve">1. Về kiến thức: </w:t>
      </w:r>
    </w:p>
    <w:p w:rsidR="00256235" w:rsidRPr="00AD3142" w:rsidRDefault="00256235" w:rsidP="00CE78E7">
      <w:pPr>
        <w:jc w:val="both"/>
        <w:rPr>
          <w:sz w:val="28"/>
          <w:szCs w:val="28"/>
          <w:lang w:val="vi-VN"/>
        </w:rPr>
      </w:pPr>
      <w:r w:rsidRPr="00AD3142">
        <w:rPr>
          <w:sz w:val="28"/>
          <w:szCs w:val="28"/>
          <w:lang w:val="vi-VN"/>
        </w:rPr>
        <w:t>- Tri thức Ngữ văn.</w:t>
      </w:r>
    </w:p>
    <w:p w:rsidR="00256235" w:rsidRPr="00AD3142" w:rsidRDefault="00256235" w:rsidP="00CE78E7">
      <w:pPr>
        <w:jc w:val="both"/>
        <w:rPr>
          <w:sz w:val="28"/>
          <w:szCs w:val="28"/>
          <w:lang w:val="vi-VN"/>
        </w:rPr>
      </w:pPr>
      <w:r w:rsidRPr="00AD3142">
        <w:rPr>
          <w:sz w:val="28"/>
          <w:szCs w:val="28"/>
          <w:lang w:val="vi-VN"/>
        </w:rPr>
        <w:t>- Đặc điểm nhân vật thể hiện qua ngôn ngữ, ý nghĩ của nhân vật trong văn bản.</w:t>
      </w:r>
    </w:p>
    <w:p w:rsidR="00256235" w:rsidRPr="00AD3142" w:rsidRDefault="00256235" w:rsidP="00CE78E7">
      <w:pPr>
        <w:jc w:val="both"/>
        <w:rPr>
          <w:sz w:val="28"/>
          <w:szCs w:val="28"/>
          <w:lang w:val="vi-VN"/>
        </w:rPr>
      </w:pPr>
      <w:r w:rsidRPr="00AD3142">
        <w:rPr>
          <w:sz w:val="28"/>
          <w:szCs w:val="28"/>
          <w:lang w:val="vi-VN"/>
        </w:rPr>
        <w:t>- Tính chất của truyện đồng thoại trong văn bản “Nếu cậu muốn có một người bạn”.</w:t>
      </w:r>
    </w:p>
    <w:p w:rsidR="00262B9E" w:rsidRPr="00AD3142" w:rsidRDefault="00262B9E" w:rsidP="00CE78E7">
      <w:pPr>
        <w:jc w:val="both"/>
        <w:rPr>
          <w:iCs/>
          <w:sz w:val="28"/>
          <w:szCs w:val="28"/>
          <w:lang w:val="vi-VN"/>
        </w:rPr>
      </w:pPr>
      <w:r w:rsidRPr="00AD3142">
        <w:rPr>
          <w:b/>
          <w:bCs/>
          <w:iCs/>
          <w:sz w:val="28"/>
          <w:szCs w:val="28"/>
          <w:lang w:val="vi-VN"/>
        </w:rPr>
        <w:t>2. Về năng lực:</w:t>
      </w:r>
      <w:r w:rsidRPr="00AD3142">
        <w:rPr>
          <w:iCs/>
          <w:sz w:val="28"/>
          <w:szCs w:val="28"/>
          <w:lang w:val="vi-VN"/>
        </w:rPr>
        <w:t xml:space="preserve"> </w:t>
      </w:r>
    </w:p>
    <w:p w:rsidR="00BF733B" w:rsidRPr="00AD3142" w:rsidRDefault="00BF733B" w:rsidP="00CE78E7">
      <w:pPr>
        <w:kinsoku w:val="0"/>
        <w:overflowPunct w:val="0"/>
        <w:jc w:val="both"/>
        <w:textAlignment w:val="baseline"/>
        <w:rPr>
          <w:rFonts w:eastAsia="MS PGothic"/>
          <w:kern w:val="24"/>
          <w:sz w:val="28"/>
          <w:szCs w:val="28"/>
          <w:lang w:val="nl-NL"/>
        </w:rPr>
      </w:pPr>
      <w:r w:rsidRPr="00AD3142">
        <w:rPr>
          <w:sz w:val="28"/>
          <w:szCs w:val="28"/>
        </w:rPr>
        <w:t>-</w:t>
      </w:r>
      <w:r w:rsidRPr="00AD3142">
        <w:rPr>
          <w:sz w:val="28"/>
          <w:szCs w:val="28"/>
          <w:lang w:val="nl-NL"/>
        </w:rPr>
        <w:t xml:space="preserve"> </w:t>
      </w:r>
      <w:r w:rsidRPr="00AD3142">
        <w:rPr>
          <w:iCs/>
          <w:sz w:val="28"/>
          <w:szCs w:val="28"/>
          <w:lang w:val="nl-NL"/>
        </w:rPr>
        <w:t xml:space="preserve">Năng lực </w:t>
      </w:r>
      <w:proofErr w:type="gramStart"/>
      <w:r w:rsidRPr="00AD3142">
        <w:rPr>
          <w:iCs/>
          <w:sz w:val="28"/>
          <w:szCs w:val="28"/>
          <w:lang w:val="nl-NL"/>
        </w:rPr>
        <w:t>chung</w:t>
      </w:r>
      <w:proofErr w:type="gramEnd"/>
      <w:r w:rsidRPr="00AD3142">
        <w:rPr>
          <w:rFonts w:eastAsia="MS PGothic"/>
          <w:kern w:val="24"/>
          <w:sz w:val="28"/>
          <w:szCs w:val="28"/>
          <w:lang w:val="nl-NL"/>
        </w:rPr>
        <w:t>: Tự chủ và tự học, giao tiếp và hợp tác, giải quyết vấn đề và sáng tạo</w:t>
      </w:r>
    </w:p>
    <w:p w:rsidR="00BF733B" w:rsidRPr="00AD3142" w:rsidRDefault="00BF733B" w:rsidP="00CE78E7">
      <w:pPr>
        <w:jc w:val="both"/>
        <w:rPr>
          <w:iCs/>
          <w:sz w:val="28"/>
          <w:szCs w:val="28"/>
        </w:rPr>
      </w:pPr>
      <w:r w:rsidRPr="00AD3142">
        <w:rPr>
          <w:iCs/>
          <w:sz w:val="28"/>
          <w:szCs w:val="28"/>
        </w:rPr>
        <w:t xml:space="preserve">- Năng lực chuyên biệt: </w:t>
      </w:r>
    </w:p>
    <w:p w:rsidR="00921364" w:rsidRPr="00AD3142" w:rsidRDefault="00BF733B" w:rsidP="00CE78E7">
      <w:pPr>
        <w:rPr>
          <w:sz w:val="28"/>
          <w:szCs w:val="28"/>
          <w:lang w:val="vi-VN"/>
        </w:rPr>
      </w:pPr>
      <w:r w:rsidRPr="00AD3142">
        <w:rPr>
          <w:sz w:val="28"/>
          <w:szCs w:val="28"/>
        </w:rPr>
        <w:t>+</w:t>
      </w:r>
      <w:r w:rsidR="00921364" w:rsidRPr="00AD3142">
        <w:rPr>
          <w:sz w:val="28"/>
          <w:szCs w:val="28"/>
          <w:lang w:val="vi-VN"/>
        </w:rPr>
        <w:t xml:space="preserve"> Nhận biết được các chi tiết miêu tả lời nói, cảm xúc, suy nghĩ của các nhân vật hoàng tử bé và cáo.</w:t>
      </w:r>
    </w:p>
    <w:p w:rsidR="00921364" w:rsidRPr="00AD3142" w:rsidRDefault="00BF733B" w:rsidP="00CE78E7">
      <w:pPr>
        <w:rPr>
          <w:sz w:val="28"/>
          <w:szCs w:val="28"/>
          <w:lang w:val="vi-VN"/>
        </w:rPr>
      </w:pPr>
      <w:r w:rsidRPr="00AD3142">
        <w:rPr>
          <w:sz w:val="28"/>
          <w:szCs w:val="28"/>
        </w:rPr>
        <w:t>+</w:t>
      </w:r>
      <w:r w:rsidR="00921364" w:rsidRPr="00AD3142">
        <w:rPr>
          <w:sz w:val="28"/>
          <w:szCs w:val="28"/>
          <w:lang w:val="vi-VN"/>
        </w:rPr>
        <w:t xml:space="preserve"> Bước đầu biết phân tích một số chi tiết tiêu biểu để hiểu đặc điểm nhân vật.</w:t>
      </w:r>
    </w:p>
    <w:p w:rsidR="00921364" w:rsidRPr="00AD3142" w:rsidRDefault="00BF733B" w:rsidP="00CE78E7">
      <w:pPr>
        <w:rPr>
          <w:sz w:val="28"/>
          <w:szCs w:val="28"/>
          <w:lang w:val="vi-VN"/>
        </w:rPr>
      </w:pPr>
      <w:r w:rsidRPr="00AD3142">
        <w:rPr>
          <w:sz w:val="28"/>
          <w:szCs w:val="28"/>
        </w:rPr>
        <w:t>+</w:t>
      </w:r>
      <w:r w:rsidR="00921364" w:rsidRPr="00AD3142">
        <w:rPr>
          <w:sz w:val="28"/>
          <w:szCs w:val="28"/>
          <w:lang w:val="vi-VN"/>
        </w:rPr>
        <w:t xml:space="preserve"> Nhận biết được những yếu tố cơ bản làm nên sức hấp dẫn của truyện đồng thoại: Nhân vật con vật, ngôn ngữ đối thoại sinh động, giàu chất tưởng tượng</w:t>
      </w:r>
    </w:p>
    <w:p w:rsidR="00262B9E" w:rsidRPr="00AD3142" w:rsidRDefault="00262B9E" w:rsidP="00CE78E7">
      <w:pPr>
        <w:jc w:val="both"/>
        <w:rPr>
          <w:iCs/>
          <w:sz w:val="28"/>
          <w:szCs w:val="28"/>
          <w:lang w:val="vi-VN"/>
        </w:rPr>
      </w:pPr>
      <w:r w:rsidRPr="00AD3142">
        <w:rPr>
          <w:b/>
          <w:bCs/>
          <w:iCs/>
          <w:sz w:val="28"/>
          <w:szCs w:val="28"/>
          <w:lang w:val="vi-VN"/>
        </w:rPr>
        <w:t>3. Về phẩm chất:</w:t>
      </w:r>
      <w:r w:rsidRPr="00AD3142">
        <w:rPr>
          <w:iCs/>
          <w:sz w:val="28"/>
          <w:szCs w:val="28"/>
          <w:lang w:val="vi-VN"/>
        </w:rPr>
        <w:t xml:space="preserve"> </w:t>
      </w:r>
    </w:p>
    <w:p w:rsidR="00921364" w:rsidRPr="00AD3142" w:rsidRDefault="00921364" w:rsidP="00CE78E7">
      <w:pPr>
        <w:rPr>
          <w:sz w:val="28"/>
          <w:szCs w:val="28"/>
          <w:lang w:val="vi-VN"/>
        </w:rPr>
      </w:pPr>
      <w:r w:rsidRPr="00AD3142">
        <w:rPr>
          <w:b/>
          <w:bCs/>
          <w:i/>
          <w:iCs/>
          <w:sz w:val="28"/>
          <w:szCs w:val="28"/>
          <w:lang w:val="vi-VN"/>
        </w:rPr>
        <w:t xml:space="preserve">- </w:t>
      </w:r>
      <w:r w:rsidRPr="00AD3142">
        <w:rPr>
          <w:sz w:val="28"/>
          <w:szCs w:val="28"/>
          <w:lang w:val="vi-VN"/>
        </w:rPr>
        <w:t>Trách nhiệm với bạn bè, với những gì mình gắn bó, yêu thương.</w:t>
      </w:r>
    </w:p>
    <w:p w:rsidR="00262B9E" w:rsidRPr="00AD3142" w:rsidRDefault="00262B9E" w:rsidP="00CE78E7">
      <w:pPr>
        <w:jc w:val="both"/>
        <w:rPr>
          <w:b/>
          <w:bCs/>
          <w:sz w:val="28"/>
          <w:szCs w:val="28"/>
          <w:lang w:val="vi-VN"/>
        </w:rPr>
      </w:pPr>
      <w:r w:rsidRPr="00AD3142">
        <w:rPr>
          <w:b/>
          <w:bCs/>
          <w:sz w:val="28"/>
          <w:szCs w:val="28"/>
          <w:lang w:val="vi-VN"/>
        </w:rPr>
        <w:t>II. THIẾT BỊ DẠY HỌC VÀ HỌC LIỆU</w:t>
      </w:r>
    </w:p>
    <w:p w:rsidR="00262B9E" w:rsidRPr="00AD3142" w:rsidRDefault="00262B9E" w:rsidP="00CE78E7">
      <w:pPr>
        <w:jc w:val="both"/>
        <w:rPr>
          <w:sz w:val="28"/>
          <w:szCs w:val="28"/>
        </w:rPr>
      </w:pPr>
      <w:r w:rsidRPr="00AD3142">
        <w:rPr>
          <w:b/>
          <w:sz w:val="28"/>
          <w:szCs w:val="28"/>
        </w:rPr>
        <w:t xml:space="preserve">1. Giáo viên: </w:t>
      </w:r>
      <w:r w:rsidR="00AB51CC" w:rsidRPr="00AD3142">
        <w:rPr>
          <w:sz w:val="28"/>
          <w:szCs w:val="28"/>
        </w:rPr>
        <w:t xml:space="preserve">SGK, </w:t>
      </w:r>
      <w:r w:rsidRPr="00AD3142">
        <w:rPr>
          <w:sz w:val="28"/>
          <w:szCs w:val="28"/>
        </w:rPr>
        <w:t xml:space="preserve">KHBD, </w:t>
      </w:r>
      <w:r w:rsidRPr="00AD3142">
        <w:rPr>
          <w:sz w:val="28"/>
          <w:szCs w:val="28"/>
          <w:lang w:val="vi-VN"/>
        </w:rPr>
        <w:t>máy tính</w:t>
      </w:r>
      <w:r w:rsidRPr="00AD3142">
        <w:rPr>
          <w:sz w:val="28"/>
          <w:szCs w:val="28"/>
        </w:rPr>
        <w:t>, p</w:t>
      </w:r>
      <w:r w:rsidRPr="00AD3142">
        <w:rPr>
          <w:sz w:val="28"/>
          <w:szCs w:val="28"/>
          <w:lang w:val="vi-VN"/>
        </w:rPr>
        <w:t>hiếu học tập</w:t>
      </w:r>
      <w:r w:rsidRPr="00AD3142">
        <w:rPr>
          <w:sz w:val="28"/>
          <w:szCs w:val="28"/>
        </w:rPr>
        <w:t xml:space="preserve"> </w:t>
      </w:r>
      <w:proofErr w:type="gramStart"/>
      <w:r w:rsidRPr="00AD3142">
        <w:rPr>
          <w:sz w:val="28"/>
          <w:szCs w:val="28"/>
        </w:rPr>
        <w:t>( phục</w:t>
      </w:r>
      <w:proofErr w:type="gramEnd"/>
      <w:r w:rsidRPr="00AD3142">
        <w:rPr>
          <w:sz w:val="28"/>
          <w:szCs w:val="28"/>
        </w:rPr>
        <w:t xml:space="preserve"> lục đính kèm).</w:t>
      </w:r>
    </w:p>
    <w:p w:rsidR="00262B9E" w:rsidRPr="00AD3142" w:rsidRDefault="00262B9E" w:rsidP="00CE78E7">
      <w:pPr>
        <w:jc w:val="both"/>
        <w:rPr>
          <w:b/>
          <w:sz w:val="28"/>
          <w:szCs w:val="28"/>
        </w:rPr>
      </w:pPr>
      <w:r w:rsidRPr="00AD3142">
        <w:rPr>
          <w:b/>
          <w:sz w:val="28"/>
          <w:szCs w:val="28"/>
        </w:rPr>
        <w:t xml:space="preserve">2. Học sinh: </w:t>
      </w:r>
      <w:r w:rsidR="00AB51CC" w:rsidRPr="00AD3142">
        <w:rPr>
          <w:sz w:val="28"/>
          <w:szCs w:val="28"/>
        </w:rPr>
        <w:t>SGK, đ</w:t>
      </w:r>
      <w:r w:rsidRPr="00AD3142">
        <w:rPr>
          <w:sz w:val="28"/>
          <w:szCs w:val="28"/>
        </w:rPr>
        <w:t>ọc và chuẩn bị trước nội dung bài học; g</w:t>
      </w:r>
      <w:r w:rsidRPr="00AD3142">
        <w:rPr>
          <w:sz w:val="28"/>
          <w:szCs w:val="28"/>
          <w:lang w:val="vi-VN"/>
        </w:rPr>
        <w:t xml:space="preserve">iấy A1 hoặc bảng </w:t>
      </w:r>
      <w:r w:rsidRPr="00AD3142">
        <w:rPr>
          <w:sz w:val="28"/>
          <w:szCs w:val="28"/>
        </w:rPr>
        <w:t>nhóm, bút dạ.</w:t>
      </w:r>
    </w:p>
    <w:p w:rsidR="00262B9E" w:rsidRPr="00AD3142" w:rsidRDefault="00262B9E" w:rsidP="00CE78E7">
      <w:pPr>
        <w:snapToGrid w:val="0"/>
        <w:jc w:val="both"/>
        <w:rPr>
          <w:b/>
          <w:bCs/>
          <w:sz w:val="28"/>
          <w:szCs w:val="28"/>
          <w:lang w:val="vi-VN"/>
        </w:rPr>
      </w:pPr>
      <w:r w:rsidRPr="00AD3142">
        <w:rPr>
          <w:b/>
          <w:bCs/>
          <w:sz w:val="28"/>
          <w:szCs w:val="28"/>
          <w:lang w:val="vi-VN"/>
        </w:rPr>
        <w:t>III. TIẾN TRÌNH DẠY HỌC</w:t>
      </w:r>
    </w:p>
    <w:p w:rsidR="00262B9E" w:rsidRPr="00AD3142" w:rsidRDefault="00262B9E" w:rsidP="00CE78E7">
      <w:pPr>
        <w:tabs>
          <w:tab w:val="left" w:pos="142"/>
        </w:tabs>
        <w:jc w:val="both"/>
        <w:rPr>
          <w:b/>
          <w:sz w:val="28"/>
          <w:szCs w:val="28"/>
        </w:rPr>
      </w:pPr>
      <w:r w:rsidRPr="00AD3142">
        <w:rPr>
          <w:b/>
          <w:sz w:val="28"/>
          <w:szCs w:val="28"/>
        </w:rPr>
        <w:t xml:space="preserve">A. </w:t>
      </w:r>
      <w:r w:rsidR="007712A7" w:rsidRPr="00AD3142">
        <w:rPr>
          <w:b/>
          <w:sz w:val="28"/>
          <w:szCs w:val="28"/>
        </w:rPr>
        <w:t>HOẠT ĐỘNG MỞ ĐẦU</w:t>
      </w:r>
    </w:p>
    <w:p w:rsidR="00D22860" w:rsidRPr="00AD3142" w:rsidRDefault="00D22860" w:rsidP="00CE78E7">
      <w:pPr>
        <w:rPr>
          <w:sz w:val="28"/>
          <w:szCs w:val="28"/>
        </w:rPr>
      </w:pPr>
      <w:r w:rsidRPr="00AD3142">
        <w:rPr>
          <w:b/>
          <w:bCs/>
          <w:sz w:val="28"/>
          <w:szCs w:val="28"/>
          <w:lang w:val="vi-VN"/>
        </w:rPr>
        <w:t>a. Mục tiêu:</w:t>
      </w:r>
      <w:r w:rsidRPr="00AD3142">
        <w:rPr>
          <w:sz w:val="28"/>
          <w:szCs w:val="28"/>
          <w:lang w:val="vi-VN"/>
        </w:rPr>
        <w:t xml:space="preserve"> </w:t>
      </w:r>
      <w:r w:rsidR="00A07601" w:rsidRPr="00AD3142">
        <w:rPr>
          <w:sz w:val="28"/>
          <w:szCs w:val="28"/>
        </w:rPr>
        <w:t>H</w:t>
      </w:r>
      <w:r w:rsidRPr="00AD3142">
        <w:rPr>
          <w:sz w:val="28"/>
          <w:szCs w:val="28"/>
          <w:lang w:val="vi-VN"/>
        </w:rPr>
        <w:t xml:space="preserve">uy động những hiểu biết về tình bạn kết nối vào bài học, tạo tâm thế </w:t>
      </w:r>
      <w:r w:rsidR="00A07601" w:rsidRPr="00AD3142">
        <w:rPr>
          <w:sz w:val="28"/>
          <w:szCs w:val="28"/>
        </w:rPr>
        <w:t>tiếp nhận văn bản.</w:t>
      </w:r>
    </w:p>
    <w:p w:rsidR="00D22860" w:rsidRPr="00AD3142" w:rsidRDefault="00D22860" w:rsidP="00CE78E7">
      <w:pPr>
        <w:rPr>
          <w:sz w:val="28"/>
          <w:szCs w:val="28"/>
          <w:lang w:val="vi-VN"/>
        </w:rPr>
      </w:pPr>
      <w:r w:rsidRPr="00AD3142">
        <w:rPr>
          <w:b/>
          <w:bCs/>
          <w:sz w:val="28"/>
          <w:szCs w:val="28"/>
          <w:lang w:val="vi-VN"/>
        </w:rPr>
        <w:t>b. Nội dung:</w:t>
      </w:r>
      <w:r w:rsidRPr="00AD3142">
        <w:rPr>
          <w:sz w:val="28"/>
          <w:szCs w:val="28"/>
          <w:lang w:val="vi-VN"/>
        </w:rPr>
        <w:t xml:space="preserve"> </w:t>
      </w:r>
      <w:r w:rsidR="00C0344E" w:rsidRPr="00AD3142">
        <w:rPr>
          <w:sz w:val="28"/>
          <w:szCs w:val="28"/>
        </w:rPr>
        <w:t>GV sử dụng PPDH khám phá, KT dạy học nêu vấn đề</w:t>
      </w:r>
      <w:r w:rsidRPr="00AD3142">
        <w:rPr>
          <w:rFonts w:eastAsia="Calibri"/>
          <w:sz w:val="28"/>
          <w:szCs w:val="28"/>
          <w:lang w:val="ru-RU"/>
        </w:rPr>
        <w:t xml:space="preserve"> khơi gợi cảm xúc, suy nghĩ của HS về người bạn thân thiết, tạo không khí và chuẩn bị tâm thế phù hợp với </w:t>
      </w:r>
      <w:r w:rsidRPr="00AD3142">
        <w:rPr>
          <w:rFonts w:eastAsia="Calibri"/>
          <w:sz w:val="28"/>
          <w:szCs w:val="28"/>
          <w:lang w:val="vi-VN"/>
        </w:rPr>
        <w:t>văn bản.</w:t>
      </w:r>
    </w:p>
    <w:p w:rsidR="00D22860" w:rsidRPr="00AD3142" w:rsidRDefault="00D22860" w:rsidP="00CE78E7">
      <w:pPr>
        <w:rPr>
          <w:sz w:val="28"/>
          <w:szCs w:val="28"/>
          <w:lang w:val="vi-VN"/>
        </w:rPr>
      </w:pPr>
      <w:r w:rsidRPr="00AD3142">
        <w:rPr>
          <w:b/>
          <w:bCs/>
          <w:sz w:val="28"/>
          <w:szCs w:val="28"/>
          <w:lang w:val="vi-VN"/>
        </w:rPr>
        <w:t>c. Sản phẩm:</w:t>
      </w:r>
      <w:r w:rsidRPr="00AD3142">
        <w:rPr>
          <w:sz w:val="28"/>
          <w:szCs w:val="28"/>
          <w:lang w:val="vi-VN"/>
        </w:rPr>
        <w:t xml:space="preserve"> </w:t>
      </w:r>
    </w:p>
    <w:p w:rsidR="00D22860" w:rsidRPr="00AD3142" w:rsidRDefault="00D22860" w:rsidP="00CE78E7">
      <w:pPr>
        <w:ind w:firstLine="539"/>
        <w:rPr>
          <w:sz w:val="28"/>
          <w:szCs w:val="28"/>
          <w:lang w:val="vi-VN"/>
        </w:rPr>
      </w:pPr>
      <w:r w:rsidRPr="00AD3142">
        <w:rPr>
          <w:sz w:val="28"/>
          <w:szCs w:val="28"/>
          <w:lang w:val="vi-VN"/>
        </w:rPr>
        <w:t>- Các câu trả lời của học sinh.</w:t>
      </w:r>
    </w:p>
    <w:p w:rsidR="00D22860" w:rsidRPr="00AD3142" w:rsidRDefault="00D22860" w:rsidP="00CE78E7">
      <w:pPr>
        <w:ind w:firstLine="539"/>
        <w:rPr>
          <w:sz w:val="28"/>
          <w:szCs w:val="28"/>
          <w:lang w:val="vi-VN"/>
        </w:rPr>
      </w:pPr>
      <w:r w:rsidRPr="00AD3142">
        <w:rPr>
          <w:sz w:val="28"/>
          <w:szCs w:val="28"/>
          <w:lang w:val="vi-VN"/>
        </w:rPr>
        <w:t>- Cảm xúc của cá nhân ( GV để HS tự do bộc lộ cảm xúc cá nhân)</w:t>
      </w:r>
    </w:p>
    <w:p w:rsidR="00D22860" w:rsidRPr="00AD3142" w:rsidRDefault="00D22860" w:rsidP="00CE78E7">
      <w:pPr>
        <w:rPr>
          <w:b/>
          <w:bCs/>
          <w:sz w:val="28"/>
          <w:szCs w:val="28"/>
          <w:lang w:val="vi-VN"/>
        </w:rPr>
      </w:pPr>
      <w:r w:rsidRPr="00AD3142">
        <w:rPr>
          <w:b/>
          <w:bCs/>
          <w:sz w:val="28"/>
          <w:szCs w:val="28"/>
          <w:lang w:val="vi-VN"/>
        </w:rPr>
        <w:t xml:space="preserve">d. Tổ chức thực hiện: </w:t>
      </w:r>
    </w:p>
    <w:p w:rsidR="00262B9E" w:rsidRPr="00AD3142" w:rsidRDefault="00262B9E" w:rsidP="00CE78E7">
      <w:pPr>
        <w:jc w:val="both"/>
        <w:rPr>
          <w:b/>
          <w:sz w:val="28"/>
          <w:szCs w:val="28"/>
        </w:rPr>
      </w:pPr>
      <w:r w:rsidRPr="00AD3142">
        <w:rPr>
          <w:b/>
          <w:sz w:val="28"/>
          <w:szCs w:val="28"/>
        </w:rPr>
        <w:t xml:space="preserve">Bước 1: Chuyển giao nhiệm vụ </w:t>
      </w:r>
    </w:p>
    <w:p w:rsidR="00860E9A" w:rsidRPr="00AD3142" w:rsidRDefault="00860E9A" w:rsidP="00CE78E7">
      <w:pPr>
        <w:jc w:val="both"/>
        <w:rPr>
          <w:rFonts w:eastAsia="Calibri"/>
          <w:sz w:val="28"/>
          <w:szCs w:val="28"/>
          <w:lang w:val="ru-RU"/>
        </w:rPr>
      </w:pPr>
      <w:r w:rsidRPr="00AD3142">
        <w:rPr>
          <w:rFonts w:eastAsia="Calibri"/>
          <w:sz w:val="28"/>
          <w:szCs w:val="28"/>
          <w:lang w:val="ru-RU"/>
        </w:rPr>
        <w:t xml:space="preserve">1. Hãy ghi lại một số từ </w:t>
      </w:r>
      <w:r w:rsidR="00D41AB6" w:rsidRPr="00AD3142">
        <w:rPr>
          <w:rFonts w:eastAsia="Calibri"/>
          <w:sz w:val="28"/>
          <w:szCs w:val="28"/>
        </w:rPr>
        <w:t xml:space="preserve">ngữ </w:t>
      </w:r>
      <w:r w:rsidRPr="00AD3142">
        <w:rPr>
          <w:rFonts w:eastAsia="Calibri"/>
          <w:sz w:val="28"/>
          <w:szCs w:val="28"/>
          <w:lang w:val="ru-RU"/>
        </w:rPr>
        <w:t xml:space="preserve">miêu tả cảm xúc của em khi nghĩ về một người bạn thân. </w:t>
      </w:r>
      <w:r w:rsidRPr="00AD3142">
        <w:rPr>
          <w:rFonts w:eastAsia="Calibri"/>
          <w:sz w:val="28"/>
          <w:szCs w:val="28"/>
          <w:lang w:val="vi-VN"/>
        </w:rPr>
        <w:t xml:space="preserve">   </w:t>
      </w:r>
      <w:r w:rsidRPr="00AD3142">
        <w:rPr>
          <w:rFonts w:eastAsia="Calibri"/>
          <w:sz w:val="28"/>
          <w:szCs w:val="28"/>
          <w:lang w:val="ru-RU"/>
        </w:rPr>
        <w:t>Đi</w:t>
      </w:r>
      <w:r w:rsidRPr="00AD3142">
        <w:rPr>
          <w:rFonts w:eastAsia="Calibri"/>
          <w:sz w:val="28"/>
          <w:szCs w:val="28"/>
          <w:lang w:val="vi-VN"/>
        </w:rPr>
        <w:t>ề</w:t>
      </w:r>
      <w:r w:rsidRPr="00AD3142">
        <w:rPr>
          <w:rFonts w:eastAsia="Calibri"/>
          <w:sz w:val="28"/>
          <w:szCs w:val="28"/>
          <w:lang w:val="ru-RU"/>
        </w:rPr>
        <w:t>u gì khi</w:t>
      </w:r>
      <w:r w:rsidRPr="00AD3142">
        <w:rPr>
          <w:rFonts w:eastAsia="Calibri"/>
          <w:sz w:val="28"/>
          <w:szCs w:val="28"/>
          <w:lang w:val="vi-VN"/>
        </w:rPr>
        <w:t>ế</w:t>
      </w:r>
      <w:r w:rsidRPr="00AD3142">
        <w:rPr>
          <w:rFonts w:eastAsia="Calibri"/>
          <w:sz w:val="28"/>
          <w:szCs w:val="28"/>
          <w:lang w:val="ru-RU"/>
        </w:rPr>
        <w:t>n các em trở thành đôi bạn thân?</w:t>
      </w:r>
      <w:r w:rsidRPr="00AD3142">
        <w:rPr>
          <w:rFonts w:eastAsia="Calibri"/>
          <w:sz w:val="28"/>
          <w:szCs w:val="28"/>
          <w:lang w:val="ru-RU"/>
        </w:rPr>
        <w:cr/>
        <w:t xml:space="preserve">2. Em và người bạn thân ấy đã làm quen với nhau như thế nào? </w:t>
      </w:r>
    </w:p>
    <w:p w:rsidR="00262B9E" w:rsidRPr="00AD3142" w:rsidRDefault="00262B9E" w:rsidP="00CE78E7">
      <w:pPr>
        <w:tabs>
          <w:tab w:val="left" w:pos="142"/>
          <w:tab w:val="left" w:pos="284"/>
          <w:tab w:val="left" w:pos="426"/>
        </w:tabs>
        <w:jc w:val="both"/>
        <w:rPr>
          <w:i/>
          <w:iCs/>
          <w:sz w:val="28"/>
          <w:szCs w:val="28"/>
        </w:rPr>
      </w:pPr>
      <w:r w:rsidRPr="00AD3142">
        <w:rPr>
          <w:sz w:val="28"/>
          <w:szCs w:val="28"/>
        </w:rPr>
        <w:t>- HS tiếp nhận nhiệm vụ.</w:t>
      </w:r>
    </w:p>
    <w:p w:rsidR="00262B9E" w:rsidRPr="00AD3142" w:rsidRDefault="00262B9E" w:rsidP="00CE78E7">
      <w:pPr>
        <w:pStyle w:val="msonormal0"/>
        <w:shd w:val="clear" w:color="auto" w:fill="FFFFFF"/>
        <w:spacing w:before="0" w:beforeAutospacing="0" w:after="0" w:afterAutospacing="0"/>
        <w:ind w:right="48"/>
        <w:jc w:val="both"/>
        <w:rPr>
          <w:sz w:val="28"/>
          <w:szCs w:val="28"/>
        </w:rPr>
      </w:pPr>
      <w:r w:rsidRPr="00AD3142">
        <w:rPr>
          <w:b/>
          <w:sz w:val="28"/>
          <w:szCs w:val="28"/>
        </w:rPr>
        <w:t>Bước 2: Thực hiện nhiệm vụ học tập</w:t>
      </w:r>
    </w:p>
    <w:p w:rsidR="00262B9E" w:rsidRPr="00AD3142" w:rsidRDefault="00262B9E" w:rsidP="00CE78E7">
      <w:pPr>
        <w:tabs>
          <w:tab w:val="left" w:pos="649"/>
        </w:tabs>
        <w:jc w:val="both"/>
        <w:rPr>
          <w:sz w:val="28"/>
          <w:szCs w:val="28"/>
        </w:rPr>
      </w:pPr>
      <w:r w:rsidRPr="00AD3142">
        <w:rPr>
          <w:sz w:val="28"/>
          <w:szCs w:val="28"/>
        </w:rPr>
        <w:t>- HS suy nghĩ, d</w:t>
      </w:r>
      <w:r w:rsidR="00A27700" w:rsidRPr="00AD3142">
        <w:rPr>
          <w:sz w:val="28"/>
          <w:szCs w:val="28"/>
        </w:rPr>
        <w:t>ự</w:t>
      </w:r>
      <w:r w:rsidRPr="00AD3142">
        <w:rPr>
          <w:sz w:val="28"/>
          <w:szCs w:val="28"/>
        </w:rPr>
        <w:t xml:space="preserve"> kiến câu trả lời.</w:t>
      </w:r>
    </w:p>
    <w:p w:rsidR="00262B9E" w:rsidRPr="00AD3142" w:rsidRDefault="00262B9E" w:rsidP="00CE78E7">
      <w:pPr>
        <w:tabs>
          <w:tab w:val="left" w:pos="649"/>
        </w:tabs>
        <w:jc w:val="both"/>
        <w:rPr>
          <w:sz w:val="28"/>
          <w:szCs w:val="28"/>
        </w:rPr>
      </w:pPr>
      <w:r w:rsidRPr="00AD3142">
        <w:rPr>
          <w:sz w:val="28"/>
          <w:szCs w:val="28"/>
        </w:rPr>
        <w:t>- GV quan sát, định hướng.</w:t>
      </w:r>
    </w:p>
    <w:p w:rsidR="00262B9E" w:rsidRPr="00AD3142" w:rsidRDefault="00262B9E" w:rsidP="00CE78E7">
      <w:pPr>
        <w:jc w:val="both"/>
        <w:rPr>
          <w:b/>
          <w:sz w:val="28"/>
          <w:szCs w:val="28"/>
        </w:rPr>
      </w:pPr>
      <w:r w:rsidRPr="00AD3142">
        <w:rPr>
          <w:b/>
          <w:sz w:val="28"/>
          <w:szCs w:val="28"/>
        </w:rPr>
        <w:lastRenderedPageBreak/>
        <w:t>Bước 3: Báo cáo kết quả và thảo luận</w:t>
      </w:r>
    </w:p>
    <w:p w:rsidR="00262B9E" w:rsidRPr="00AD3142" w:rsidRDefault="00262B9E" w:rsidP="00CE78E7">
      <w:pPr>
        <w:jc w:val="both"/>
        <w:rPr>
          <w:sz w:val="28"/>
          <w:szCs w:val="28"/>
        </w:rPr>
      </w:pPr>
      <w:r w:rsidRPr="00AD3142">
        <w:rPr>
          <w:sz w:val="28"/>
          <w:szCs w:val="28"/>
        </w:rPr>
        <w:t>- HS chia sẻ cá nhân.</w:t>
      </w:r>
    </w:p>
    <w:p w:rsidR="00262B9E" w:rsidRPr="00AD3142" w:rsidRDefault="00D53240" w:rsidP="00CE78E7">
      <w:pPr>
        <w:jc w:val="both"/>
        <w:rPr>
          <w:sz w:val="28"/>
          <w:szCs w:val="28"/>
        </w:rPr>
      </w:pPr>
      <w:r w:rsidRPr="00AD3142">
        <w:rPr>
          <w:sz w:val="28"/>
          <w:szCs w:val="28"/>
        </w:rPr>
        <w:t>- Lớp lắng nghe.</w:t>
      </w:r>
    </w:p>
    <w:p w:rsidR="00262B9E" w:rsidRPr="00AD3142" w:rsidRDefault="00262B9E" w:rsidP="00CE78E7">
      <w:pPr>
        <w:tabs>
          <w:tab w:val="left" w:pos="142"/>
          <w:tab w:val="left" w:pos="284"/>
        </w:tabs>
        <w:jc w:val="both"/>
        <w:rPr>
          <w:b/>
          <w:sz w:val="28"/>
          <w:szCs w:val="28"/>
        </w:rPr>
      </w:pPr>
      <w:r w:rsidRPr="00AD3142">
        <w:rPr>
          <w:b/>
          <w:sz w:val="28"/>
          <w:szCs w:val="28"/>
        </w:rPr>
        <w:t>Bước 4: Đánh giá kết quả thực hiện nhiệm vụ</w:t>
      </w:r>
    </w:p>
    <w:p w:rsidR="00262B9E" w:rsidRPr="00AD3142" w:rsidRDefault="00262B9E" w:rsidP="00CE78E7">
      <w:pPr>
        <w:rPr>
          <w:bCs/>
          <w:sz w:val="28"/>
          <w:szCs w:val="28"/>
        </w:rPr>
      </w:pPr>
      <w:r w:rsidRPr="00AD3142">
        <w:rPr>
          <w:bCs/>
          <w:sz w:val="28"/>
          <w:szCs w:val="28"/>
        </w:rPr>
        <w:t>- GV nhận xét, dẫn dắt vào bài:</w:t>
      </w:r>
    </w:p>
    <w:p w:rsidR="00262B9E" w:rsidRPr="00AD3142" w:rsidRDefault="00262B9E" w:rsidP="00CE78E7">
      <w:pPr>
        <w:tabs>
          <w:tab w:val="left" w:pos="142"/>
        </w:tabs>
        <w:jc w:val="both"/>
        <w:rPr>
          <w:b/>
          <w:sz w:val="28"/>
          <w:szCs w:val="28"/>
        </w:rPr>
      </w:pPr>
      <w:r w:rsidRPr="00AD3142">
        <w:rPr>
          <w:b/>
          <w:sz w:val="28"/>
          <w:szCs w:val="28"/>
        </w:rPr>
        <w:t xml:space="preserve">B. </w:t>
      </w:r>
      <w:r w:rsidR="007712A7" w:rsidRPr="00AD3142">
        <w:rPr>
          <w:b/>
          <w:sz w:val="28"/>
          <w:szCs w:val="28"/>
        </w:rPr>
        <w:t xml:space="preserve">HOẠT ĐỘNG </w:t>
      </w:r>
      <w:r w:rsidRPr="00AD3142">
        <w:rPr>
          <w:b/>
          <w:sz w:val="28"/>
          <w:szCs w:val="28"/>
        </w:rPr>
        <w:t xml:space="preserve">HÌNH THÀNH KIẾN THỨC </w:t>
      </w:r>
    </w:p>
    <w:p w:rsidR="00262B9E" w:rsidRPr="00AD3142" w:rsidRDefault="00262B9E" w:rsidP="00CE78E7">
      <w:pPr>
        <w:tabs>
          <w:tab w:val="left" w:pos="142"/>
          <w:tab w:val="left" w:pos="284"/>
        </w:tabs>
        <w:jc w:val="both"/>
        <w:rPr>
          <w:b/>
          <w:sz w:val="28"/>
          <w:szCs w:val="28"/>
        </w:rPr>
      </w:pPr>
      <w:r w:rsidRPr="00AD3142">
        <w:rPr>
          <w:b/>
          <w:sz w:val="28"/>
          <w:szCs w:val="28"/>
        </w:rPr>
        <w:t xml:space="preserve">Hoạt động </w:t>
      </w:r>
      <w:r w:rsidR="0053179C" w:rsidRPr="00AD3142">
        <w:rPr>
          <w:b/>
          <w:sz w:val="28"/>
          <w:szCs w:val="28"/>
        </w:rPr>
        <w:t>1</w:t>
      </w:r>
      <w:r w:rsidRPr="00AD3142">
        <w:rPr>
          <w:b/>
          <w:sz w:val="28"/>
          <w:szCs w:val="28"/>
        </w:rPr>
        <w:t xml:space="preserve">: Đọc- tìm hiểu </w:t>
      </w:r>
      <w:proofErr w:type="gramStart"/>
      <w:r w:rsidRPr="00AD3142">
        <w:rPr>
          <w:b/>
          <w:sz w:val="28"/>
          <w:szCs w:val="28"/>
        </w:rPr>
        <w:t>chung</w:t>
      </w:r>
      <w:proofErr w:type="gramEnd"/>
      <w:r w:rsidRPr="00AD3142">
        <w:rPr>
          <w:b/>
          <w:sz w:val="28"/>
          <w:szCs w:val="28"/>
        </w:rPr>
        <w:t xml:space="preserve"> về tác giả, tác phẩm</w:t>
      </w:r>
    </w:p>
    <w:p w:rsidR="00C93059" w:rsidRPr="00AD3142" w:rsidRDefault="00C93059" w:rsidP="00CE78E7">
      <w:pPr>
        <w:tabs>
          <w:tab w:val="center" w:pos="4320"/>
          <w:tab w:val="right" w:pos="8640"/>
        </w:tabs>
        <w:jc w:val="both"/>
        <w:rPr>
          <w:sz w:val="28"/>
          <w:szCs w:val="28"/>
        </w:rPr>
      </w:pPr>
      <w:r w:rsidRPr="00AD3142">
        <w:rPr>
          <w:b/>
          <w:bCs/>
          <w:sz w:val="28"/>
          <w:szCs w:val="28"/>
        </w:rPr>
        <w:t>a.</w:t>
      </w:r>
      <w:r w:rsidRPr="00AD3142">
        <w:rPr>
          <w:sz w:val="28"/>
          <w:szCs w:val="28"/>
        </w:rPr>
        <w:t xml:space="preserve"> </w:t>
      </w:r>
      <w:r w:rsidRPr="00AD3142">
        <w:rPr>
          <w:b/>
          <w:bCs/>
          <w:sz w:val="28"/>
          <w:szCs w:val="28"/>
          <w:lang w:val="vi-VN"/>
        </w:rPr>
        <w:t>Mục tiêu</w:t>
      </w:r>
      <w:r w:rsidRPr="00AD3142">
        <w:rPr>
          <w:sz w:val="28"/>
          <w:szCs w:val="28"/>
          <w:lang w:val="vi-VN"/>
        </w:rPr>
        <w:t xml:space="preserve">: </w:t>
      </w:r>
      <w:r w:rsidRPr="00AD3142">
        <w:rPr>
          <w:sz w:val="28"/>
          <w:szCs w:val="28"/>
        </w:rPr>
        <w:t>Giúp HS:</w:t>
      </w:r>
    </w:p>
    <w:p w:rsidR="00C93059" w:rsidRPr="00AD3142" w:rsidRDefault="00C93059" w:rsidP="00CE78E7">
      <w:pPr>
        <w:tabs>
          <w:tab w:val="center" w:pos="4320"/>
          <w:tab w:val="right" w:pos="8640"/>
        </w:tabs>
        <w:jc w:val="both"/>
        <w:rPr>
          <w:rFonts w:eastAsia="Calibri"/>
          <w:sz w:val="28"/>
          <w:szCs w:val="28"/>
        </w:rPr>
      </w:pPr>
      <w:r w:rsidRPr="00AD3142">
        <w:rPr>
          <w:rFonts w:eastAsia="Calibri"/>
          <w:sz w:val="28"/>
          <w:szCs w:val="28"/>
        </w:rPr>
        <w:t xml:space="preserve">- Nắm được những nét cơ bản về </w:t>
      </w:r>
      <w:r w:rsidR="00A8304D" w:rsidRPr="00AD3142">
        <w:rPr>
          <w:rFonts w:eastAsia="Calibri"/>
          <w:sz w:val="28"/>
          <w:szCs w:val="28"/>
        </w:rPr>
        <w:t xml:space="preserve">tác giả </w:t>
      </w:r>
      <w:proofErr w:type="gramStart"/>
      <w:r w:rsidR="00A8304D" w:rsidRPr="00AD3142">
        <w:rPr>
          <w:rFonts w:eastAsia="Calibri"/>
          <w:sz w:val="28"/>
          <w:szCs w:val="28"/>
        </w:rPr>
        <w:t>( vị</w:t>
      </w:r>
      <w:proofErr w:type="gramEnd"/>
      <w:r w:rsidR="00A8304D" w:rsidRPr="00AD3142">
        <w:rPr>
          <w:rFonts w:eastAsia="Calibri"/>
          <w:sz w:val="28"/>
          <w:szCs w:val="28"/>
        </w:rPr>
        <w:t xml:space="preserve"> trí, đề tài, phong cách sáng tác, tác phẩm chính).</w:t>
      </w:r>
    </w:p>
    <w:p w:rsidR="003D3B26" w:rsidRPr="00AD3142" w:rsidRDefault="00A8304D" w:rsidP="00CE78E7">
      <w:pPr>
        <w:jc w:val="both"/>
        <w:rPr>
          <w:sz w:val="28"/>
          <w:szCs w:val="28"/>
        </w:rPr>
      </w:pPr>
      <w:r w:rsidRPr="00AD3142">
        <w:rPr>
          <w:sz w:val="28"/>
          <w:szCs w:val="28"/>
          <w:lang w:val="vi-VN"/>
        </w:rPr>
        <w:t>- Biết đượ</w:t>
      </w:r>
      <w:r w:rsidR="004C686D" w:rsidRPr="00AD3142">
        <w:rPr>
          <w:sz w:val="28"/>
          <w:szCs w:val="28"/>
          <w:lang w:val="vi-VN"/>
        </w:rPr>
        <w:t>c những nét chung của văn bản (</w:t>
      </w:r>
      <w:r w:rsidR="004C686D" w:rsidRPr="00AD3142">
        <w:rPr>
          <w:sz w:val="28"/>
          <w:szCs w:val="28"/>
        </w:rPr>
        <w:t>t</w:t>
      </w:r>
      <w:r w:rsidRPr="00AD3142">
        <w:rPr>
          <w:sz w:val="28"/>
          <w:szCs w:val="28"/>
          <w:lang w:val="vi-VN"/>
        </w:rPr>
        <w:t>hể loại, ngôi kể, bố cục…)</w:t>
      </w:r>
    </w:p>
    <w:p w:rsidR="00C93059" w:rsidRPr="00AD3142" w:rsidRDefault="00A8304D" w:rsidP="00CE78E7">
      <w:pPr>
        <w:jc w:val="both"/>
        <w:rPr>
          <w:sz w:val="28"/>
          <w:szCs w:val="28"/>
          <w:lang w:val="vi-VN"/>
        </w:rPr>
      </w:pPr>
      <w:r w:rsidRPr="00AD3142">
        <w:rPr>
          <w:b/>
          <w:bCs/>
          <w:sz w:val="28"/>
          <w:szCs w:val="28"/>
          <w:lang w:val="nl-NL"/>
        </w:rPr>
        <w:t>b</w:t>
      </w:r>
      <w:r w:rsidR="00C93059" w:rsidRPr="00AD3142">
        <w:rPr>
          <w:b/>
          <w:bCs/>
          <w:sz w:val="28"/>
          <w:szCs w:val="28"/>
          <w:lang w:val="nl-NL"/>
        </w:rPr>
        <w:t>.</w:t>
      </w:r>
      <w:r w:rsidR="00C93059" w:rsidRPr="00AD3142">
        <w:rPr>
          <w:sz w:val="28"/>
          <w:szCs w:val="28"/>
          <w:lang w:val="nl-NL"/>
        </w:rPr>
        <w:t xml:space="preserve"> </w:t>
      </w:r>
      <w:r w:rsidR="00C93059" w:rsidRPr="00AD3142">
        <w:rPr>
          <w:b/>
          <w:bCs/>
          <w:sz w:val="28"/>
          <w:szCs w:val="28"/>
          <w:lang w:val="vi-VN"/>
        </w:rPr>
        <w:t>Nội dung</w:t>
      </w:r>
      <w:r w:rsidR="00C93059" w:rsidRPr="00AD3142">
        <w:rPr>
          <w:sz w:val="28"/>
          <w:szCs w:val="28"/>
          <w:lang w:val="vi-VN"/>
        </w:rPr>
        <w:t xml:space="preserve">: </w:t>
      </w:r>
    </w:p>
    <w:p w:rsidR="00AF6A99" w:rsidRPr="00AD3142" w:rsidRDefault="00AF6A99" w:rsidP="00CE78E7">
      <w:pPr>
        <w:jc w:val="both"/>
        <w:rPr>
          <w:sz w:val="28"/>
          <w:szCs w:val="28"/>
        </w:rPr>
      </w:pPr>
      <w:r w:rsidRPr="00AD3142">
        <w:rPr>
          <w:sz w:val="28"/>
          <w:szCs w:val="28"/>
        </w:rPr>
        <w:t>- Nhiệm vụ 1:</w:t>
      </w:r>
    </w:p>
    <w:p w:rsidR="00C93059" w:rsidRPr="00AD3142" w:rsidRDefault="00AF6A99" w:rsidP="00CE78E7">
      <w:pPr>
        <w:jc w:val="both"/>
        <w:rPr>
          <w:sz w:val="28"/>
          <w:szCs w:val="28"/>
          <w:lang w:val="nl-NL"/>
        </w:rPr>
      </w:pPr>
      <w:r w:rsidRPr="00AD3142">
        <w:rPr>
          <w:sz w:val="28"/>
          <w:szCs w:val="28"/>
        </w:rPr>
        <w:t>+</w:t>
      </w:r>
      <w:r w:rsidR="00C93059" w:rsidRPr="00AD3142">
        <w:rPr>
          <w:sz w:val="28"/>
          <w:szCs w:val="28"/>
          <w:lang w:val="vi-VN"/>
        </w:rPr>
        <w:t xml:space="preserve"> GV hướng dẫn HS đọc văn bản và đặt câu hỏi</w:t>
      </w:r>
      <w:r w:rsidR="00C93059" w:rsidRPr="00AD3142">
        <w:rPr>
          <w:sz w:val="28"/>
          <w:szCs w:val="28"/>
          <w:lang w:val="nl-NL"/>
        </w:rPr>
        <w:t xml:space="preserve"> tìm hiểu về tác giả.</w:t>
      </w:r>
    </w:p>
    <w:p w:rsidR="00C93059" w:rsidRPr="00AD3142" w:rsidRDefault="00AF6A99" w:rsidP="00CE78E7">
      <w:pPr>
        <w:jc w:val="both"/>
        <w:rPr>
          <w:sz w:val="28"/>
          <w:szCs w:val="28"/>
        </w:rPr>
      </w:pPr>
      <w:r w:rsidRPr="00AD3142">
        <w:rPr>
          <w:sz w:val="28"/>
          <w:szCs w:val="28"/>
        </w:rPr>
        <w:t>+</w:t>
      </w:r>
      <w:r w:rsidR="00C93059" w:rsidRPr="00AD3142">
        <w:rPr>
          <w:sz w:val="28"/>
          <w:szCs w:val="28"/>
          <w:lang w:val="vi-VN"/>
        </w:rPr>
        <w:t xml:space="preserve"> Hs đọc, quan sát SGK và tìm thông tin để trả lời câu hỏi của GV.</w:t>
      </w:r>
    </w:p>
    <w:p w:rsidR="00AF6A99" w:rsidRPr="00AD3142" w:rsidRDefault="00AF6A99" w:rsidP="00CE78E7">
      <w:pPr>
        <w:jc w:val="both"/>
        <w:rPr>
          <w:sz w:val="28"/>
          <w:szCs w:val="28"/>
        </w:rPr>
      </w:pPr>
      <w:r w:rsidRPr="00AD3142">
        <w:rPr>
          <w:sz w:val="28"/>
          <w:szCs w:val="28"/>
          <w:lang w:val="vi-VN"/>
        </w:rPr>
        <w:t xml:space="preserve">- </w:t>
      </w:r>
      <w:r w:rsidRPr="00AD3142">
        <w:rPr>
          <w:sz w:val="28"/>
          <w:szCs w:val="28"/>
        </w:rPr>
        <w:t xml:space="preserve">Nhiệm vụ 2: </w:t>
      </w:r>
    </w:p>
    <w:p w:rsidR="00AF6A99" w:rsidRPr="00AD3142" w:rsidRDefault="00AF6A99" w:rsidP="00CE78E7">
      <w:pPr>
        <w:jc w:val="both"/>
        <w:rPr>
          <w:sz w:val="28"/>
          <w:szCs w:val="28"/>
        </w:rPr>
      </w:pPr>
      <w:r w:rsidRPr="00AD3142">
        <w:rPr>
          <w:sz w:val="28"/>
          <w:szCs w:val="28"/>
        </w:rPr>
        <w:t xml:space="preserve">+ </w:t>
      </w:r>
      <w:r w:rsidRPr="00AD3142">
        <w:rPr>
          <w:sz w:val="28"/>
          <w:szCs w:val="28"/>
          <w:lang w:val="vi-VN"/>
        </w:rPr>
        <w:t>GV sử dụng KT đặt câu hỏi, sử dụng KT khăn phủ bàn cho HS thảo luận nhóm.</w:t>
      </w:r>
    </w:p>
    <w:p w:rsidR="00AF6A99" w:rsidRPr="00AD3142" w:rsidRDefault="00AF6A99" w:rsidP="00CE78E7">
      <w:pPr>
        <w:jc w:val="both"/>
        <w:rPr>
          <w:sz w:val="28"/>
          <w:szCs w:val="28"/>
          <w:lang w:val="vi-VN"/>
        </w:rPr>
      </w:pPr>
      <w:r w:rsidRPr="00AD3142">
        <w:rPr>
          <w:sz w:val="28"/>
          <w:szCs w:val="28"/>
        </w:rPr>
        <w:t>+</w:t>
      </w:r>
      <w:r w:rsidRPr="00AD3142">
        <w:rPr>
          <w:sz w:val="28"/>
          <w:szCs w:val="28"/>
          <w:lang w:val="vi-VN"/>
        </w:rPr>
        <w:t xml:space="preserve"> HS suy nghĩ cá nhân để trả lời, làm việc nhóm để hoàn thành nhiệm vụ.</w:t>
      </w:r>
    </w:p>
    <w:p w:rsidR="00C93059" w:rsidRPr="00AD3142" w:rsidRDefault="00C93059" w:rsidP="00CE78E7">
      <w:pPr>
        <w:rPr>
          <w:sz w:val="28"/>
          <w:szCs w:val="28"/>
          <w:lang w:val="vi-VN"/>
        </w:rPr>
      </w:pPr>
      <w:r w:rsidRPr="00AD3142">
        <w:rPr>
          <w:b/>
          <w:bCs/>
          <w:sz w:val="28"/>
          <w:szCs w:val="28"/>
          <w:lang w:val="vi-VN"/>
        </w:rPr>
        <w:t>c. Sản phẩm</w:t>
      </w:r>
      <w:r w:rsidRPr="00AD3142">
        <w:rPr>
          <w:sz w:val="28"/>
          <w:szCs w:val="28"/>
          <w:lang w:val="vi-VN"/>
        </w:rPr>
        <w:t>: Câu trả lời của HS</w:t>
      </w:r>
    </w:p>
    <w:p w:rsidR="00C93059" w:rsidRPr="00AD3142" w:rsidRDefault="00C93059" w:rsidP="00CE78E7">
      <w:pPr>
        <w:tabs>
          <w:tab w:val="left" w:pos="199"/>
        </w:tabs>
        <w:rPr>
          <w:sz w:val="28"/>
          <w:szCs w:val="28"/>
          <w:lang w:val="vi-VN"/>
        </w:rPr>
      </w:pPr>
      <w:r w:rsidRPr="00AD3142">
        <w:rPr>
          <w:b/>
          <w:bCs/>
          <w:sz w:val="28"/>
          <w:szCs w:val="28"/>
          <w:lang w:val="vi-VN"/>
        </w:rPr>
        <w:t>d. Tổ chức thực hiện:</w:t>
      </w:r>
    </w:p>
    <w:tbl>
      <w:tblPr>
        <w:tblW w:w="10012" w:type="dxa"/>
        <w:tblInd w:w="-4" w:type="dxa"/>
        <w:tblLayout w:type="fixed"/>
        <w:tblLook w:val="0000" w:firstRow="0" w:lastRow="0" w:firstColumn="0" w:lastColumn="0" w:noHBand="0" w:noVBand="0"/>
      </w:tblPr>
      <w:tblGrid>
        <w:gridCol w:w="2280"/>
        <w:gridCol w:w="2508"/>
        <w:gridCol w:w="2430"/>
        <w:gridCol w:w="2794"/>
      </w:tblGrid>
      <w:tr w:rsidR="00AD3142" w:rsidRPr="00AD3142" w:rsidTr="0050200C">
        <w:trPr>
          <w:trHeight w:val="1"/>
        </w:trPr>
        <w:tc>
          <w:tcPr>
            <w:tcW w:w="4788" w:type="dxa"/>
            <w:gridSpan w:val="2"/>
            <w:tcBorders>
              <w:top w:val="single" w:sz="4" w:space="0" w:color="000000"/>
              <w:left w:val="single" w:sz="4" w:space="0" w:color="000000"/>
              <w:bottom w:val="single" w:sz="4" w:space="0" w:color="000000"/>
              <w:right w:val="single" w:sz="4" w:space="0" w:color="000000"/>
            </w:tcBorders>
            <w:shd w:val="clear" w:color="auto" w:fill="FFFFFF"/>
          </w:tcPr>
          <w:p w:rsidR="00262B9E" w:rsidRPr="00AD3142" w:rsidRDefault="00262B9E" w:rsidP="00CE78E7">
            <w:pPr>
              <w:jc w:val="center"/>
              <w:rPr>
                <w:sz w:val="28"/>
                <w:szCs w:val="28"/>
              </w:rPr>
            </w:pPr>
            <w:r w:rsidRPr="00AD3142">
              <w:rPr>
                <w:b/>
                <w:sz w:val="28"/>
                <w:szCs w:val="28"/>
              </w:rPr>
              <w:t>Hoạt động của GV và HS</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FFFFFF"/>
          </w:tcPr>
          <w:p w:rsidR="00262B9E" w:rsidRPr="00AD3142" w:rsidRDefault="00262B9E" w:rsidP="00CE78E7">
            <w:pPr>
              <w:jc w:val="center"/>
              <w:rPr>
                <w:sz w:val="28"/>
                <w:szCs w:val="28"/>
              </w:rPr>
            </w:pPr>
            <w:r w:rsidRPr="00AD3142">
              <w:rPr>
                <w:b/>
                <w:sz w:val="28"/>
                <w:szCs w:val="28"/>
              </w:rPr>
              <w:t>Dự kiến sản phẩm</w:t>
            </w:r>
          </w:p>
        </w:tc>
      </w:tr>
      <w:tr w:rsidR="00AD3142" w:rsidRPr="00AD3142" w:rsidTr="0050200C">
        <w:trPr>
          <w:trHeight w:val="1"/>
        </w:trPr>
        <w:tc>
          <w:tcPr>
            <w:tcW w:w="4788" w:type="dxa"/>
            <w:gridSpan w:val="2"/>
            <w:tcBorders>
              <w:top w:val="single" w:sz="4" w:space="0" w:color="000000"/>
              <w:left w:val="single" w:sz="4" w:space="0" w:color="000000"/>
              <w:bottom w:val="single" w:sz="4" w:space="0" w:color="000000"/>
              <w:right w:val="single" w:sz="4" w:space="0" w:color="000000"/>
            </w:tcBorders>
            <w:shd w:val="clear" w:color="auto" w:fill="FFFFFF"/>
          </w:tcPr>
          <w:p w:rsidR="00262B9E" w:rsidRPr="00AD3142" w:rsidRDefault="00262B9E" w:rsidP="00CE78E7">
            <w:pPr>
              <w:snapToGrid w:val="0"/>
              <w:jc w:val="both"/>
              <w:rPr>
                <w:b/>
                <w:bCs/>
                <w:sz w:val="28"/>
                <w:szCs w:val="28"/>
              </w:rPr>
            </w:pPr>
            <w:r w:rsidRPr="00AD3142">
              <w:rPr>
                <w:b/>
                <w:bCs/>
                <w:sz w:val="28"/>
                <w:szCs w:val="28"/>
              </w:rPr>
              <w:t>* Nhiệm vụ 1: Tìm hiểu về tác giả</w:t>
            </w:r>
          </w:p>
          <w:p w:rsidR="00262B9E" w:rsidRPr="00AD3142" w:rsidRDefault="00262B9E" w:rsidP="00CE78E7">
            <w:pPr>
              <w:jc w:val="both"/>
              <w:rPr>
                <w:b/>
                <w:sz w:val="28"/>
                <w:szCs w:val="28"/>
              </w:rPr>
            </w:pPr>
            <w:r w:rsidRPr="00AD3142">
              <w:rPr>
                <w:b/>
                <w:sz w:val="28"/>
                <w:szCs w:val="28"/>
              </w:rPr>
              <w:t xml:space="preserve">Bước 1: Chuyển giao nhiệm vụ </w:t>
            </w:r>
          </w:p>
          <w:p w:rsidR="003A7F99" w:rsidRPr="00AD3142" w:rsidRDefault="003A7F99" w:rsidP="00CE78E7">
            <w:pPr>
              <w:tabs>
                <w:tab w:val="left" w:pos="2700"/>
              </w:tabs>
              <w:rPr>
                <w:rFonts w:eastAsia="Calibri"/>
                <w:i/>
                <w:sz w:val="28"/>
                <w:szCs w:val="28"/>
              </w:rPr>
            </w:pPr>
            <w:r w:rsidRPr="00AD3142">
              <w:rPr>
                <w:rFonts w:eastAsia="Calibri"/>
                <w:i/>
                <w:sz w:val="28"/>
                <w:szCs w:val="28"/>
              </w:rPr>
              <w:t xml:space="preserve">&lt;?&gt; Trình bày những hiểu biết chung của em về tác giả </w:t>
            </w:r>
            <w:r w:rsidRPr="00AD3142">
              <w:rPr>
                <w:rFonts w:eastAsia="Calibri"/>
                <w:i/>
                <w:sz w:val="28"/>
                <w:szCs w:val="28"/>
                <w:lang w:val="ru-RU"/>
              </w:rPr>
              <w:t>Ăng-toan đơ Xanh-tơ Ê-xu-pe-ri</w:t>
            </w:r>
            <w:r w:rsidRPr="00AD3142">
              <w:rPr>
                <w:rFonts w:eastAsia="Calibri"/>
                <w:i/>
                <w:sz w:val="28"/>
                <w:szCs w:val="28"/>
              </w:rPr>
              <w:t xml:space="preserve">? </w:t>
            </w:r>
          </w:p>
          <w:p w:rsidR="003A7F99" w:rsidRPr="00AD3142" w:rsidRDefault="003A7F99" w:rsidP="00CE78E7">
            <w:pPr>
              <w:jc w:val="both"/>
              <w:rPr>
                <w:rFonts w:eastAsia="Calibri"/>
                <w:sz w:val="28"/>
                <w:szCs w:val="28"/>
              </w:rPr>
            </w:pPr>
            <w:r w:rsidRPr="00AD3142">
              <w:rPr>
                <w:rFonts w:eastAsia="Calibri"/>
                <w:sz w:val="28"/>
                <w:szCs w:val="28"/>
                <w:u w:val="single"/>
              </w:rPr>
              <w:t>(Gợi ý:</w:t>
            </w:r>
            <w:r w:rsidRPr="00AD3142">
              <w:rPr>
                <w:rFonts w:eastAsia="Calibri"/>
                <w:sz w:val="28"/>
                <w:szCs w:val="28"/>
              </w:rPr>
              <w:t xml:space="preserve"> </w:t>
            </w:r>
            <w:r w:rsidRPr="00AD3142">
              <w:rPr>
                <w:rFonts w:eastAsia="Calibri"/>
                <w:i/>
                <w:sz w:val="28"/>
                <w:szCs w:val="28"/>
              </w:rPr>
              <w:t>Tiểu sử, cuộc đời, sự nghiệp văn chương, các tác phẩm chính</w:t>
            </w:r>
            <w:r w:rsidRPr="00AD3142">
              <w:rPr>
                <w:rFonts w:eastAsia="Calibri"/>
                <w:sz w:val="28"/>
                <w:szCs w:val="28"/>
              </w:rPr>
              <w:t>.)</w:t>
            </w:r>
          </w:p>
          <w:p w:rsidR="00262B9E" w:rsidRPr="00AD3142" w:rsidRDefault="00262B9E" w:rsidP="00CE78E7">
            <w:pPr>
              <w:snapToGrid w:val="0"/>
              <w:jc w:val="both"/>
              <w:rPr>
                <w:b/>
                <w:bCs/>
                <w:sz w:val="28"/>
                <w:szCs w:val="28"/>
              </w:rPr>
            </w:pPr>
            <w:r w:rsidRPr="00AD3142">
              <w:rPr>
                <w:b/>
                <w:bCs/>
                <w:sz w:val="28"/>
                <w:szCs w:val="28"/>
                <w:lang w:val="vi-VN"/>
              </w:rPr>
              <w:t>B</w:t>
            </w:r>
            <w:r w:rsidRPr="00AD3142">
              <w:rPr>
                <w:b/>
                <w:bCs/>
                <w:sz w:val="28"/>
                <w:szCs w:val="28"/>
              </w:rPr>
              <w:t xml:space="preserve">ước </w:t>
            </w:r>
            <w:r w:rsidRPr="00AD3142">
              <w:rPr>
                <w:b/>
                <w:bCs/>
                <w:sz w:val="28"/>
                <w:szCs w:val="28"/>
                <w:lang w:val="vi-VN"/>
              </w:rPr>
              <w:t>2: Thực hiện nhiệm vụ</w:t>
            </w:r>
            <w:r w:rsidRPr="00AD3142">
              <w:rPr>
                <w:b/>
                <w:bCs/>
                <w:sz w:val="28"/>
                <w:szCs w:val="28"/>
              </w:rPr>
              <w:t xml:space="preserve"> học tập</w:t>
            </w:r>
          </w:p>
          <w:p w:rsidR="00262B9E" w:rsidRPr="00AD3142" w:rsidRDefault="00262B9E" w:rsidP="00CE78E7">
            <w:pPr>
              <w:snapToGrid w:val="0"/>
              <w:jc w:val="both"/>
              <w:rPr>
                <w:sz w:val="28"/>
                <w:szCs w:val="28"/>
                <w:lang w:val="vi-VN"/>
              </w:rPr>
            </w:pPr>
            <w:r w:rsidRPr="00AD3142">
              <w:rPr>
                <w:bCs/>
                <w:sz w:val="28"/>
                <w:szCs w:val="28"/>
                <w:lang w:val="vi-VN"/>
              </w:rPr>
              <w:t xml:space="preserve">GV </w:t>
            </w:r>
            <w:r w:rsidRPr="00AD3142">
              <w:rPr>
                <w:sz w:val="28"/>
                <w:szCs w:val="28"/>
                <w:lang w:val="vi-VN"/>
              </w:rPr>
              <w:t>hướng dẫn HS đọc và tìm thông tin.</w:t>
            </w:r>
          </w:p>
          <w:p w:rsidR="00262B9E" w:rsidRPr="00AD3142" w:rsidRDefault="00262B9E" w:rsidP="00CE78E7">
            <w:pPr>
              <w:rPr>
                <w:sz w:val="28"/>
                <w:szCs w:val="28"/>
                <w:lang w:val="vi-VN"/>
              </w:rPr>
            </w:pPr>
            <w:r w:rsidRPr="00AD3142">
              <w:rPr>
                <w:bCs/>
                <w:sz w:val="28"/>
                <w:szCs w:val="28"/>
                <w:lang w:val="vi-VN"/>
              </w:rPr>
              <w:t>HS</w:t>
            </w:r>
            <w:r w:rsidRPr="00AD3142">
              <w:rPr>
                <w:sz w:val="28"/>
                <w:szCs w:val="28"/>
                <w:lang w:val="vi-VN"/>
              </w:rPr>
              <w:t xml:space="preserve"> quan sát SGK.</w:t>
            </w:r>
          </w:p>
          <w:p w:rsidR="00262B9E" w:rsidRPr="00AD3142" w:rsidRDefault="00262B9E" w:rsidP="00CE78E7">
            <w:pPr>
              <w:jc w:val="both"/>
              <w:rPr>
                <w:b/>
                <w:sz w:val="28"/>
                <w:szCs w:val="28"/>
              </w:rPr>
            </w:pPr>
            <w:r w:rsidRPr="00AD3142">
              <w:rPr>
                <w:b/>
                <w:sz w:val="28"/>
                <w:szCs w:val="28"/>
              </w:rPr>
              <w:t xml:space="preserve">Bước 3: Báo cáo kết quả và thảo luận </w:t>
            </w:r>
          </w:p>
          <w:p w:rsidR="00262B9E" w:rsidRPr="00AD3142" w:rsidRDefault="00262B9E" w:rsidP="00CE78E7">
            <w:pPr>
              <w:snapToGrid w:val="0"/>
              <w:jc w:val="both"/>
              <w:rPr>
                <w:sz w:val="28"/>
                <w:szCs w:val="28"/>
                <w:lang w:val="vi-VN"/>
              </w:rPr>
            </w:pPr>
            <w:r w:rsidRPr="00AD3142">
              <w:rPr>
                <w:bCs/>
                <w:sz w:val="28"/>
                <w:szCs w:val="28"/>
                <w:lang w:val="vi-VN"/>
              </w:rPr>
              <w:t xml:space="preserve">GV </w:t>
            </w:r>
            <w:r w:rsidRPr="00AD3142">
              <w:rPr>
                <w:sz w:val="28"/>
                <w:szCs w:val="28"/>
                <w:lang w:val="vi-VN"/>
              </w:rPr>
              <w:t>yêu cầu HS trả lời.</w:t>
            </w:r>
          </w:p>
          <w:p w:rsidR="00262B9E" w:rsidRPr="00AD3142" w:rsidRDefault="00262B9E" w:rsidP="00CE78E7">
            <w:pPr>
              <w:rPr>
                <w:sz w:val="28"/>
                <w:szCs w:val="28"/>
                <w:lang w:val="vi-VN"/>
              </w:rPr>
            </w:pPr>
            <w:r w:rsidRPr="00AD3142">
              <w:rPr>
                <w:bCs/>
                <w:sz w:val="28"/>
                <w:szCs w:val="28"/>
                <w:lang w:val="vi-VN"/>
              </w:rPr>
              <w:t>HS</w:t>
            </w:r>
            <w:r w:rsidRPr="00AD3142">
              <w:rPr>
                <w:sz w:val="28"/>
                <w:szCs w:val="28"/>
                <w:lang w:val="vi-VN"/>
              </w:rPr>
              <w:t xml:space="preserve"> trả lời câu hỏi của GV.</w:t>
            </w:r>
          </w:p>
          <w:p w:rsidR="00262B9E" w:rsidRPr="00AD3142" w:rsidRDefault="00262B9E" w:rsidP="00CE78E7">
            <w:pPr>
              <w:tabs>
                <w:tab w:val="left" w:pos="142"/>
                <w:tab w:val="left" w:pos="284"/>
              </w:tabs>
              <w:jc w:val="both"/>
              <w:rPr>
                <w:b/>
                <w:sz w:val="28"/>
                <w:szCs w:val="28"/>
              </w:rPr>
            </w:pPr>
            <w:r w:rsidRPr="00AD3142">
              <w:rPr>
                <w:b/>
                <w:sz w:val="28"/>
                <w:szCs w:val="28"/>
              </w:rPr>
              <w:t>Bước 4: Đánh giá kết quả thực hiện nhiệm vụ</w:t>
            </w:r>
          </w:p>
          <w:p w:rsidR="00262B9E" w:rsidRPr="00AD3142" w:rsidRDefault="00262B9E" w:rsidP="00CE78E7">
            <w:pPr>
              <w:jc w:val="both"/>
              <w:rPr>
                <w:sz w:val="28"/>
                <w:szCs w:val="28"/>
              </w:rPr>
            </w:pPr>
            <w:r w:rsidRPr="00AD3142">
              <w:rPr>
                <w:sz w:val="28"/>
                <w:szCs w:val="28"/>
              </w:rPr>
              <w:t>GV n</w:t>
            </w:r>
            <w:r w:rsidRPr="00AD3142">
              <w:rPr>
                <w:sz w:val="28"/>
                <w:szCs w:val="28"/>
                <w:lang w:val="vi-VN"/>
              </w:rPr>
              <w:t xml:space="preserve">hận xét câu trả lời của HS và </w:t>
            </w:r>
            <w:r w:rsidR="0053514F" w:rsidRPr="00AD3142">
              <w:rPr>
                <w:sz w:val="28"/>
                <w:szCs w:val="28"/>
              </w:rPr>
              <w:t>kết luận, giới thiệu nhanh một số tác phẩm tiêu biểu.</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FFFFFF"/>
          </w:tcPr>
          <w:p w:rsidR="007B1677" w:rsidRPr="00AD3142" w:rsidRDefault="00262B9E" w:rsidP="00CE78E7">
            <w:pPr>
              <w:jc w:val="both"/>
              <w:rPr>
                <w:b/>
                <w:sz w:val="28"/>
                <w:szCs w:val="28"/>
              </w:rPr>
            </w:pPr>
            <w:r w:rsidRPr="00AD3142">
              <w:rPr>
                <w:b/>
                <w:sz w:val="28"/>
                <w:szCs w:val="28"/>
              </w:rPr>
              <w:t>I. Đọc- tìm hiểu chung</w:t>
            </w:r>
          </w:p>
          <w:p w:rsidR="00262B9E" w:rsidRPr="00AD3142" w:rsidRDefault="007B1677" w:rsidP="00CE78E7">
            <w:pPr>
              <w:jc w:val="both"/>
              <w:rPr>
                <w:b/>
                <w:sz w:val="28"/>
                <w:szCs w:val="28"/>
              </w:rPr>
            </w:pPr>
            <w:r w:rsidRPr="00AD3142">
              <w:rPr>
                <w:b/>
                <w:sz w:val="28"/>
                <w:szCs w:val="28"/>
              </w:rPr>
              <w:t>1</w:t>
            </w:r>
            <w:r w:rsidR="00262B9E" w:rsidRPr="00AD3142">
              <w:rPr>
                <w:b/>
                <w:sz w:val="28"/>
                <w:szCs w:val="28"/>
              </w:rPr>
              <w:t>. Tác giả</w:t>
            </w:r>
          </w:p>
          <w:p w:rsidR="002413ED" w:rsidRPr="00AD3142" w:rsidRDefault="002413ED" w:rsidP="00CE78E7">
            <w:pPr>
              <w:widowControl w:val="0"/>
              <w:jc w:val="both"/>
              <w:rPr>
                <w:rFonts w:eastAsia="Calibri"/>
                <w:bCs/>
                <w:sz w:val="28"/>
                <w:szCs w:val="28"/>
                <w:lang w:val="nl-NL"/>
              </w:rPr>
            </w:pPr>
            <w:r w:rsidRPr="00AD3142">
              <w:rPr>
                <w:rFonts w:eastAsia="Calibri"/>
                <w:bCs/>
                <w:sz w:val="28"/>
                <w:szCs w:val="28"/>
              </w:rPr>
              <w:t xml:space="preserve">- </w:t>
            </w:r>
            <w:r w:rsidRPr="00AD3142">
              <w:rPr>
                <w:rFonts w:eastAsia="Calibri"/>
                <w:bCs/>
                <w:sz w:val="28"/>
                <w:szCs w:val="28"/>
                <w:lang w:val="ru-RU"/>
              </w:rPr>
              <w:t>Ăng-toan đơ Xanh-tơ Ê-xu-pe-ri (1900-1944)</w:t>
            </w:r>
            <w:r w:rsidRPr="00AD3142">
              <w:rPr>
                <w:rFonts w:eastAsia="Calibri"/>
                <w:bCs/>
                <w:sz w:val="28"/>
                <w:szCs w:val="28"/>
              </w:rPr>
              <w:t xml:space="preserve"> l</w:t>
            </w:r>
            <w:r w:rsidRPr="00AD3142">
              <w:rPr>
                <w:rFonts w:eastAsia="Calibri"/>
                <w:bCs/>
                <w:sz w:val="28"/>
                <w:szCs w:val="28"/>
                <w:lang w:val="nl-NL"/>
              </w:rPr>
              <w:t xml:space="preserve">à nhà văn </w:t>
            </w:r>
            <w:r w:rsidRPr="00AD3142">
              <w:rPr>
                <w:rFonts w:eastAsia="Calibri"/>
                <w:bCs/>
                <w:sz w:val="28"/>
                <w:szCs w:val="28"/>
                <w:lang w:val="ru-RU"/>
              </w:rPr>
              <w:t>lớn người Pháp</w:t>
            </w:r>
            <w:r w:rsidRPr="00AD3142">
              <w:rPr>
                <w:rFonts w:eastAsia="Calibri"/>
                <w:bCs/>
                <w:sz w:val="28"/>
                <w:szCs w:val="28"/>
                <w:lang w:val="nl-NL"/>
              </w:rPr>
              <w:t>.</w:t>
            </w:r>
          </w:p>
          <w:p w:rsidR="002413ED" w:rsidRPr="00AD3142" w:rsidRDefault="002413ED" w:rsidP="00CE78E7">
            <w:pPr>
              <w:widowControl w:val="0"/>
              <w:jc w:val="both"/>
              <w:rPr>
                <w:rFonts w:eastAsia="Calibri"/>
                <w:bCs/>
                <w:sz w:val="28"/>
                <w:szCs w:val="28"/>
                <w:lang w:val="nl-NL"/>
              </w:rPr>
            </w:pPr>
            <w:r w:rsidRPr="00AD3142">
              <w:rPr>
                <w:rFonts w:eastAsia="Calibri"/>
                <w:bCs/>
                <w:sz w:val="28"/>
                <w:szCs w:val="28"/>
                <w:lang w:val="nl-NL"/>
              </w:rPr>
              <w:t>- H</w:t>
            </w:r>
            <w:r w:rsidRPr="00AD3142">
              <w:rPr>
                <w:rFonts w:eastAsia="Calibri"/>
                <w:sz w:val="28"/>
                <w:szCs w:val="28"/>
                <w:lang w:val="ru-RU"/>
              </w:rPr>
              <w:t>ầu h</w:t>
            </w:r>
            <w:r w:rsidRPr="00AD3142">
              <w:rPr>
                <w:rFonts w:eastAsia="Calibri"/>
                <w:sz w:val="28"/>
                <w:szCs w:val="28"/>
                <w:lang w:val="nl-NL"/>
              </w:rPr>
              <w:t>ế</w:t>
            </w:r>
            <w:r w:rsidRPr="00AD3142">
              <w:rPr>
                <w:rFonts w:eastAsia="Calibri"/>
                <w:sz w:val="28"/>
                <w:szCs w:val="28"/>
                <w:lang w:val="ru-RU"/>
              </w:rPr>
              <w:t>t các tác ph</w:t>
            </w:r>
            <w:r w:rsidRPr="00AD3142">
              <w:rPr>
                <w:rFonts w:eastAsia="Calibri"/>
                <w:sz w:val="28"/>
                <w:szCs w:val="28"/>
                <w:lang w:val="nl-NL"/>
              </w:rPr>
              <w:t>ẩ</w:t>
            </w:r>
            <w:r w:rsidRPr="00AD3142">
              <w:rPr>
                <w:rFonts w:eastAsia="Calibri"/>
                <w:sz w:val="28"/>
                <w:szCs w:val="28"/>
                <w:lang w:val="ru-RU"/>
              </w:rPr>
              <w:t>m của ông l</w:t>
            </w:r>
            <w:r w:rsidRPr="00AD3142">
              <w:rPr>
                <w:rFonts w:eastAsia="Calibri"/>
                <w:sz w:val="28"/>
                <w:szCs w:val="28"/>
                <w:lang w:val="nl-NL"/>
              </w:rPr>
              <w:t>ấ</w:t>
            </w:r>
            <w:r w:rsidRPr="00AD3142">
              <w:rPr>
                <w:rFonts w:eastAsia="Calibri"/>
                <w:sz w:val="28"/>
                <w:szCs w:val="28"/>
                <w:lang w:val="ru-RU"/>
              </w:rPr>
              <w:t>y cảm hứng từ những chuy</w:t>
            </w:r>
            <w:r w:rsidRPr="00AD3142">
              <w:rPr>
                <w:rFonts w:eastAsia="Calibri"/>
                <w:sz w:val="28"/>
                <w:szCs w:val="28"/>
                <w:lang w:val="nl-NL"/>
              </w:rPr>
              <w:t>ế</w:t>
            </w:r>
            <w:r w:rsidRPr="00AD3142">
              <w:rPr>
                <w:rFonts w:eastAsia="Calibri"/>
                <w:sz w:val="28"/>
                <w:szCs w:val="28"/>
                <w:lang w:val="ru-RU"/>
              </w:rPr>
              <w:t>n bay và cuộc s</w:t>
            </w:r>
            <w:r w:rsidRPr="00AD3142">
              <w:rPr>
                <w:rFonts w:eastAsia="Calibri"/>
                <w:sz w:val="28"/>
                <w:szCs w:val="28"/>
                <w:lang w:val="nl-NL"/>
              </w:rPr>
              <w:t>ố</w:t>
            </w:r>
            <w:r w:rsidRPr="00AD3142">
              <w:rPr>
                <w:rFonts w:eastAsia="Calibri"/>
                <w:sz w:val="28"/>
                <w:szCs w:val="28"/>
                <w:lang w:val="ru-RU"/>
              </w:rPr>
              <w:t>ng của người phi công</w:t>
            </w:r>
            <w:r w:rsidRPr="00AD3142">
              <w:rPr>
                <w:rFonts w:eastAsia="Calibri"/>
                <w:sz w:val="28"/>
                <w:szCs w:val="28"/>
                <w:lang w:val="nl-NL"/>
              </w:rPr>
              <w:t>.</w:t>
            </w:r>
          </w:p>
          <w:p w:rsidR="002413ED" w:rsidRPr="00AD3142" w:rsidRDefault="002413ED" w:rsidP="00CE78E7">
            <w:pPr>
              <w:tabs>
                <w:tab w:val="left" w:pos="3285"/>
              </w:tabs>
              <w:jc w:val="both"/>
              <w:rPr>
                <w:rFonts w:eastAsia="Calibri"/>
                <w:sz w:val="28"/>
                <w:szCs w:val="28"/>
                <w:lang w:val="nl-NL"/>
              </w:rPr>
            </w:pPr>
            <w:r w:rsidRPr="00AD3142">
              <w:rPr>
                <w:rFonts w:eastAsia="Calibri"/>
                <w:b/>
                <w:sz w:val="28"/>
                <w:szCs w:val="28"/>
                <w:lang w:val="nl-NL"/>
              </w:rPr>
              <w:t>-</w:t>
            </w:r>
            <w:r w:rsidRPr="00AD3142">
              <w:rPr>
                <w:rFonts w:eastAsia="Calibri"/>
                <w:bCs/>
                <w:sz w:val="28"/>
                <w:szCs w:val="28"/>
                <w:lang w:val="nl-NL"/>
              </w:rPr>
              <w:t xml:space="preserve"> </w:t>
            </w:r>
            <w:r w:rsidRPr="00AD3142">
              <w:rPr>
                <w:rFonts w:eastAsia="Calibri"/>
                <w:sz w:val="28"/>
                <w:szCs w:val="28"/>
                <w:lang w:val="ru-RU"/>
              </w:rPr>
              <w:t>Ngòi bút của Xanh-tơ E-xu-pe-ri đậm chất trữ tình, trong trẻo, giàu cảm hứng lãng mạn</w:t>
            </w:r>
            <w:r w:rsidRPr="00AD3142">
              <w:rPr>
                <w:rFonts w:eastAsia="Calibri"/>
                <w:sz w:val="28"/>
                <w:szCs w:val="28"/>
                <w:lang w:val="nl-NL"/>
              </w:rPr>
              <w:t>.</w:t>
            </w:r>
          </w:p>
          <w:p w:rsidR="002413ED" w:rsidRPr="00AD3142" w:rsidRDefault="002413ED" w:rsidP="00CE78E7">
            <w:pPr>
              <w:tabs>
                <w:tab w:val="left" w:pos="3285"/>
              </w:tabs>
              <w:jc w:val="both"/>
              <w:rPr>
                <w:rFonts w:eastAsia="Calibri"/>
                <w:sz w:val="28"/>
                <w:szCs w:val="28"/>
                <w:lang w:val="nl-NL"/>
              </w:rPr>
            </w:pPr>
            <w:r w:rsidRPr="00AD3142">
              <w:rPr>
                <w:rFonts w:eastAsia="Calibri"/>
                <w:sz w:val="28"/>
                <w:szCs w:val="28"/>
                <w:lang w:val="nl-NL"/>
              </w:rPr>
              <w:t xml:space="preserve">- Các tác phẩm chính: Hoàng tử bé, </w:t>
            </w:r>
            <w:r w:rsidRPr="00AD3142">
              <w:rPr>
                <w:rFonts w:eastAsia="Calibri"/>
                <w:sz w:val="28"/>
                <w:szCs w:val="28"/>
                <w:lang w:val="ru-RU"/>
              </w:rPr>
              <w:t>Bay đêm, Cõi người ta, Phi công thời chi</w:t>
            </w:r>
            <w:r w:rsidRPr="00AD3142">
              <w:rPr>
                <w:rFonts w:eastAsia="Calibri"/>
                <w:sz w:val="28"/>
                <w:szCs w:val="28"/>
                <w:lang w:val="nl-NL"/>
              </w:rPr>
              <w:t>ế</w:t>
            </w:r>
            <w:r w:rsidRPr="00AD3142">
              <w:rPr>
                <w:rFonts w:eastAsia="Calibri"/>
                <w:sz w:val="28"/>
                <w:szCs w:val="28"/>
                <w:lang w:val="ru-RU"/>
              </w:rPr>
              <w:t>n</w:t>
            </w:r>
            <w:r w:rsidRPr="00AD3142">
              <w:rPr>
                <w:rFonts w:eastAsia="Calibri"/>
                <w:sz w:val="28"/>
                <w:szCs w:val="28"/>
                <w:lang w:val="nl-NL"/>
              </w:rPr>
              <w:t>…</w:t>
            </w:r>
          </w:p>
          <w:p w:rsidR="00262B9E" w:rsidRPr="00AD3142" w:rsidRDefault="00262B9E" w:rsidP="00CE78E7">
            <w:pPr>
              <w:jc w:val="both"/>
              <w:rPr>
                <w:sz w:val="28"/>
                <w:szCs w:val="28"/>
              </w:rPr>
            </w:pPr>
          </w:p>
        </w:tc>
      </w:tr>
      <w:tr w:rsidR="00AD3142" w:rsidRPr="00AD3142" w:rsidTr="0050200C">
        <w:trPr>
          <w:trHeight w:val="1"/>
        </w:trPr>
        <w:tc>
          <w:tcPr>
            <w:tcW w:w="2280" w:type="dxa"/>
            <w:tcBorders>
              <w:top w:val="single" w:sz="4" w:space="0" w:color="000000"/>
              <w:left w:val="single" w:sz="4" w:space="0" w:color="000000"/>
              <w:bottom w:val="single" w:sz="4" w:space="0" w:color="000000"/>
              <w:right w:val="single" w:sz="4" w:space="0" w:color="auto"/>
            </w:tcBorders>
            <w:shd w:val="clear" w:color="auto" w:fill="FFFFFF"/>
          </w:tcPr>
          <w:p w:rsidR="00262B9E" w:rsidRPr="00AD3142" w:rsidRDefault="0053514F" w:rsidP="00CE78E7">
            <w:pPr>
              <w:snapToGrid w:val="0"/>
              <w:jc w:val="both"/>
              <w:rPr>
                <w:b/>
                <w:bCs/>
                <w:sz w:val="28"/>
                <w:szCs w:val="28"/>
                <w:lang w:val="vi-VN"/>
              </w:rPr>
            </w:pPr>
            <w:r w:rsidRPr="00AD3142">
              <w:rPr>
                <w:noProof/>
                <w:sz w:val="28"/>
                <w:szCs w:val="28"/>
              </w:rPr>
              <w:drawing>
                <wp:inline distT="0" distB="0" distL="0" distR="0" wp14:anchorId="6B43E57E" wp14:editId="26C7F515">
                  <wp:extent cx="1400175" cy="123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1238250"/>
                          </a:xfrm>
                          <a:prstGeom prst="rect">
                            <a:avLst/>
                          </a:prstGeom>
                          <a:noFill/>
                        </pic:spPr>
                      </pic:pic>
                    </a:graphicData>
                  </a:graphic>
                </wp:inline>
              </w:drawing>
            </w:r>
          </w:p>
        </w:tc>
        <w:tc>
          <w:tcPr>
            <w:tcW w:w="2508" w:type="dxa"/>
            <w:tcBorders>
              <w:top w:val="single" w:sz="4" w:space="0" w:color="000000"/>
              <w:left w:val="single" w:sz="4" w:space="0" w:color="auto"/>
              <w:bottom w:val="single" w:sz="4" w:space="0" w:color="000000"/>
              <w:right w:val="single" w:sz="4" w:space="0" w:color="000000"/>
            </w:tcBorders>
            <w:shd w:val="clear" w:color="auto" w:fill="FFFFFF"/>
          </w:tcPr>
          <w:p w:rsidR="00262B9E" w:rsidRPr="00AD3142" w:rsidRDefault="0053514F" w:rsidP="00CE78E7">
            <w:pPr>
              <w:snapToGrid w:val="0"/>
              <w:jc w:val="both"/>
              <w:rPr>
                <w:b/>
                <w:bCs/>
                <w:sz w:val="28"/>
                <w:szCs w:val="28"/>
                <w:lang w:val="vi-VN"/>
              </w:rPr>
            </w:pPr>
            <w:r w:rsidRPr="00AD3142">
              <w:rPr>
                <w:noProof/>
                <w:sz w:val="28"/>
                <w:szCs w:val="28"/>
              </w:rPr>
              <w:drawing>
                <wp:inline distT="0" distB="0" distL="0" distR="0" wp14:anchorId="1F05E995" wp14:editId="40DEB692">
                  <wp:extent cx="1485900" cy="1190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7922" cy="1192245"/>
                          </a:xfrm>
                          <a:prstGeom prst="rect">
                            <a:avLst/>
                          </a:prstGeom>
                          <a:noFill/>
                        </pic:spPr>
                      </pic:pic>
                    </a:graphicData>
                  </a:graphic>
                </wp:inline>
              </w:drawing>
            </w:r>
          </w:p>
        </w:tc>
        <w:tc>
          <w:tcPr>
            <w:tcW w:w="2430" w:type="dxa"/>
            <w:tcBorders>
              <w:top w:val="single" w:sz="4" w:space="0" w:color="000000"/>
              <w:left w:val="single" w:sz="4" w:space="0" w:color="000000"/>
              <w:bottom w:val="single" w:sz="4" w:space="0" w:color="000000"/>
              <w:right w:val="single" w:sz="4" w:space="0" w:color="auto"/>
            </w:tcBorders>
            <w:shd w:val="clear" w:color="auto" w:fill="FFFFFF"/>
          </w:tcPr>
          <w:p w:rsidR="00262B9E" w:rsidRPr="00AD3142" w:rsidRDefault="0053514F" w:rsidP="00CE78E7">
            <w:pPr>
              <w:jc w:val="both"/>
              <w:rPr>
                <w:b/>
                <w:noProof/>
                <w:sz w:val="28"/>
                <w:szCs w:val="28"/>
              </w:rPr>
            </w:pPr>
            <w:r w:rsidRPr="00AD3142">
              <w:rPr>
                <w:noProof/>
                <w:sz w:val="28"/>
                <w:szCs w:val="28"/>
              </w:rPr>
              <w:drawing>
                <wp:inline distT="0" distB="0" distL="0" distR="0" wp14:anchorId="4FC65D98" wp14:editId="08017A52">
                  <wp:extent cx="1409700" cy="11868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6060" cy="1192237"/>
                          </a:xfrm>
                          <a:prstGeom prst="rect">
                            <a:avLst/>
                          </a:prstGeom>
                          <a:noFill/>
                        </pic:spPr>
                      </pic:pic>
                    </a:graphicData>
                  </a:graphic>
                </wp:inline>
              </w:drawing>
            </w:r>
          </w:p>
        </w:tc>
        <w:tc>
          <w:tcPr>
            <w:tcW w:w="2794" w:type="dxa"/>
            <w:tcBorders>
              <w:top w:val="single" w:sz="4" w:space="0" w:color="000000"/>
              <w:left w:val="single" w:sz="4" w:space="0" w:color="auto"/>
              <w:bottom w:val="single" w:sz="4" w:space="0" w:color="000000"/>
              <w:right w:val="single" w:sz="4" w:space="0" w:color="000000"/>
            </w:tcBorders>
            <w:shd w:val="clear" w:color="auto" w:fill="FFFFFF"/>
          </w:tcPr>
          <w:p w:rsidR="00262B9E" w:rsidRPr="00AD3142" w:rsidRDefault="0053514F" w:rsidP="00CE78E7">
            <w:pPr>
              <w:jc w:val="both"/>
              <w:rPr>
                <w:b/>
                <w:noProof/>
                <w:sz w:val="28"/>
                <w:szCs w:val="28"/>
              </w:rPr>
            </w:pPr>
            <w:r w:rsidRPr="00AD3142">
              <w:rPr>
                <w:noProof/>
                <w:sz w:val="28"/>
                <w:szCs w:val="28"/>
              </w:rPr>
              <w:drawing>
                <wp:inline distT="0" distB="0" distL="0" distR="0" wp14:anchorId="031D01E6" wp14:editId="0ADE7D05">
                  <wp:extent cx="152400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238250"/>
                          </a:xfrm>
                          <a:prstGeom prst="rect">
                            <a:avLst/>
                          </a:prstGeom>
                          <a:noFill/>
                        </pic:spPr>
                      </pic:pic>
                    </a:graphicData>
                  </a:graphic>
                </wp:inline>
              </w:drawing>
            </w:r>
          </w:p>
        </w:tc>
      </w:tr>
      <w:tr w:rsidR="00AD3142" w:rsidRPr="00AD3142" w:rsidTr="0050200C">
        <w:trPr>
          <w:trHeight w:val="1"/>
        </w:trPr>
        <w:tc>
          <w:tcPr>
            <w:tcW w:w="4788" w:type="dxa"/>
            <w:gridSpan w:val="2"/>
            <w:tcBorders>
              <w:top w:val="single" w:sz="4" w:space="0" w:color="000000"/>
              <w:left w:val="single" w:sz="4" w:space="0" w:color="000000"/>
              <w:bottom w:val="single" w:sz="4" w:space="0" w:color="000000"/>
              <w:right w:val="single" w:sz="4" w:space="0" w:color="000000"/>
            </w:tcBorders>
            <w:shd w:val="clear" w:color="auto" w:fill="FFFFFF"/>
          </w:tcPr>
          <w:p w:rsidR="00120467" w:rsidRPr="00AD3142" w:rsidRDefault="00120467" w:rsidP="00CE78E7">
            <w:pPr>
              <w:jc w:val="both"/>
              <w:rPr>
                <w:b/>
                <w:sz w:val="28"/>
                <w:szCs w:val="28"/>
              </w:rPr>
            </w:pPr>
            <w:r w:rsidRPr="00AD3142">
              <w:rPr>
                <w:b/>
                <w:sz w:val="28"/>
                <w:szCs w:val="28"/>
              </w:rPr>
              <w:t>* Nhiệm vụ 2: Tìm hiểu về tác phẩm.</w:t>
            </w:r>
          </w:p>
          <w:p w:rsidR="00262B9E" w:rsidRPr="00AD3142" w:rsidRDefault="00262B9E" w:rsidP="00CE78E7">
            <w:pPr>
              <w:jc w:val="both"/>
              <w:rPr>
                <w:b/>
                <w:sz w:val="28"/>
                <w:szCs w:val="28"/>
              </w:rPr>
            </w:pPr>
            <w:r w:rsidRPr="00AD3142">
              <w:rPr>
                <w:b/>
                <w:sz w:val="28"/>
                <w:szCs w:val="28"/>
              </w:rPr>
              <w:lastRenderedPageBreak/>
              <w:t xml:space="preserve">Bước 1: Chuyển giao nhiệm vụ </w:t>
            </w:r>
          </w:p>
          <w:p w:rsidR="00262B9E" w:rsidRPr="00AD3142" w:rsidRDefault="00262B9E" w:rsidP="00CE78E7">
            <w:pPr>
              <w:jc w:val="both"/>
              <w:rPr>
                <w:sz w:val="28"/>
                <w:szCs w:val="28"/>
                <w:lang w:val="vi-VN"/>
              </w:rPr>
            </w:pPr>
            <w:r w:rsidRPr="00AD3142">
              <w:rPr>
                <w:sz w:val="28"/>
                <w:szCs w:val="28"/>
                <w:lang w:val="vi-VN"/>
              </w:rPr>
              <w:t xml:space="preserve">- </w:t>
            </w:r>
            <w:r w:rsidRPr="00AD3142">
              <w:rPr>
                <w:sz w:val="28"/>
                <w:szCs w:val="28"/>
              </w:rPr>
              <w:t>GV h</w:t>
            </w:r>
            <w:r w:rsidRPr="00AD3142">
              <w:rPr>
                <w:sz w:val="28"/>
                <w:szCs w:val="28"/>
                <w:lang w:val="vi-VN"/>
              </w:rPr>
              <w:t>ướng dẫn cách đọc &amp; yêu cầu HS đọc.</w:t>
            </w:r>
          </w:p>
          <w:p w:rsidR="00262B9E" w:rsidRPr="00AD3142" w:rsidRDefault="00262B9E" w:rsidP="00CE78E7">
            <w:pPr>
              <w:jc w:val="both"/>
              <w:rPr>
                <w:sz w:val="28"/>
                <w:szCs w:val="28"/>
                <w:lang w:val="vi-VN"/>
              </w:rPr>
            </w:pPr>
            <w:r w:rsidRPr="00AD3142">
              <w:rPr>
                <w:sz w:val="28"/>
                <w:szCs w:val="28"/>
                <w:lang w:val="vi-VN"/>
              </w:rPr>
              <w:t>- Chia nhóm lớp, giao nhiệm vụ:</w:t>
            </w:r>
          </w:p>
          <w:p w:rsidR="003259C9" w:rsidRPr="00AD3142" w:rsidRDefault="004249FC" w:rsidP="00CE78E7">
            <w:pPr>
              <w:jc w:val="both"/>
              <w:rPr>
                <w:sz w:val="28"/>
                <w:szCs w:val="28"/>
                <w:lang w:val="vi-VN"/>
              </w:rPr>
            </w:pPr>
            <w:proofErr w:type="gramStart"/>
            <w:r w:rsidRPr="00AD3142">
              <w:rPr>
                <w:sz w:val="28"/>
                <w:szCs w:val="28"/>
              </w:rPr>
              <w:t>+</w:t>
            </w:r>
            <w:r w:rsidR="0019479E" w:rsidRPr="00AD3142">
              <w:rPr>
                <w:sz w:val="28"/>
                <w:szCs w:val="28"/>
              </w:rPr>
              <w:t xml:space="preserve"> </w:t>
            </w:r>
            <w:r w:rsidR="003259C9" w:rsidRPr="00AD3142">
              <w:rPr>
                <w:sz w:val="28"/>
                <w:szCs w:val="28"/>
                <w:lang w:val="vi-VN"/>
              </w:rPr>
              <w:t xml:space="preserve"> Đoạn</w:t>
            </w:r>
            <w:proofErr w:type="gramEnd"/>
            <w:r w:rsidR="003259C9" w:rsidRPr="00AD3142">
              <w:rPr>
                <w:sz w:val="28"/>
                <w:szCs w:val="28"/>
                <w:lang w:val="vi-VN"/>
              </w:rPr>
              <w:t xml:space="preserve"> trích </w:t>
            </w:r>
            <w:r w:rsidR="003259C9" w:rsidRPr="00AD3142">
              <w:rPr>
                <w:rFonts w:eastAsia="Calibri"/>
                <w:bCs/>
                <w:i/>
                <w:iCs/>
                <w:sz w:val="28"/>
                <w:szCs w:val="28"/>
                <w:lang w:val="vi-VN"/>
              </w:rPr>
              <w:t>“</w:t>
            </w:r>
            <w:r w:rsidR="003259C9" w:rsidRPr="00AD3142">
              <w:rPr>
                <w:rFonts w:eastAsia="Calibri"/>
                <w:bCs/>
                <w:i/>
                <w:iCs/>
                <w:sz w:val="28"/>
                <w:szCs w:val="28"/>
                <w:lang w:val="ru-RU"/>
              </w:rPr>
              <w:t>Nếu cậu muốn có một người bạn</w:t>
            </w:r>
            <w:r w:rsidR="003259C9" w:rsidRPr="00AD3142">
              <w:rPr>
                <w:rFonts w:eastAsia="Calibri"/>
                <w:bCs/>
                <w:i/>
                <w:iCs/>
                <w:sz w:val="28"/>
                <w:szCs w:val="28"/>
                <w:lang w:val="vi-VN"/>
              </w:rPr>
              <w:t>”</w:t>
            </w:r>
            <w:r w:rsidR="003259C9" w:rsidRPr="00AD3142">
              <w:rPr>
                <w:rFonts w:eastAsia="Calibri"/>
                <w:bCs/>
                <w:i/>
                <w:iCs/>
                <w:sz w:val="28"/>
                <w:szCs w:val="28"/>
                <w:lang w:val="ru-RU"/>
              </w:rPr>
              <w:t xml:space="preserve"> </w:t>
            </w:r>
            <w:r w:rsidR="003259C9" w:rsidRPr="00AD3142">
              <w:rPr>
                <w:sz w:val="28"/>
                <w:szCs w:val="28"/>
                <w:lang w:val="vi-VN"/>
              </w:rPr>
              <w:t xml:space="preserve"> có xuất xứ từ đâu? </w:t>
            </w:r>
          </w:p>
          <w:p w:rsidR="003259C9" w:rsidRPr="00AD3142" w:rsidRDefault="0019479E" w:rsidP="00CE78E7">
            <w:pPr>
              <w:jc w:val="both"/>
              <w:rPr>
                <w:i/>
                <w:sz w:val="28"/>
                <w:szCs w:val="28"/>
                <w:lang w:val="vi-VN"/>
              </w:rPr>
            </w:pPr>
            <w:proofErr w:type="gramStart"/>
            <w:r w:rsidRPr="00AD3142">
              <w:rPr>
                <w:i/>
                <w:sz w:val="28"/>
                <w:szCs w:val="28"/>
              </w:rPr>
              <w:t xml:space="preserve">+ </w:t>
            </w:r>
            <w:r w:rsidR="003259C9" w:rsidRPr="00AD3142">
              <w:rPr>
                <w:i/>
                <w:sz w:val="28"/>
                <w:szCs w:val="28"/>
                <w:lang w:val="vi-VN"/>
              </w:rPr>
              <w:t xml:space="preserve"> Truyện</w:t>
            </w:r>
            <w:proofErr w:type="gramEnd"/>
            <w:r w:rsidR="003259C9" w:rsidRPr="00AD3142">
              <w:rPr>
                <w:i/>
                <w:sz w:val="28"/>
                <w:szCs w:val="28"/>
                <w:lang w:val="vi-VN"/>
              </w:rPr>
              <w:t xml:space="preserve"> sử dụng ngôi kể nào? Dựa vào đâu em nhận ra ngôi kể đó? Lời kể của ai?</w:t>
            </w:r>
          </w:p>
          <w:p w:rsidR="003259C9" w:rsidRPr="00AD3142" w:rsidRDefault="0019479E" w:rsidP="00CE78E7">
            <w:pPr>
              <w:jc w:val="both"/>
              <w:rPr>
                <w:i/>
                <w:sz w:val="28"/>
                <w:szCs w:val="28"/>
                <w:lang w:val="vi-VN"/>
              </w:rPr>
            </w:pPr>
            <w:r w:rsidRPr="00AD3142">
              <w:rPr>
                <w:i/>
                <w:sz w:val="28"/>
                <w:szCs w:val="28"/>
              </w:rPr>
              <w:t xml:space="preserve">+ </w:t>
            </w:r>
            <w:r w:rsidR="003259C9" w:rsidRPr="00AD3142">
              <w:rPr>
                <w:i/>
                <w:sz w:val="28"/>
                <w:szCs w:val="28"/>
                <w:lang w:val="vi-VN"/>
              </w:rPr>
              <w:t xml:space="preserve">Văn bản thuộc thể loại nào? Dựa vào đâu em có nhận xét đó? </w:t>
            </w:r>
          </w:p>
          <w:p w:rsidR="003259C9" w:rsidRPr="00AD3142" w:rsidRDefault="0019479E" w:rsidP="00CE78E7">
            <w:pPr>
              <w:jc w:val="both"/>
              <w:rPr>
                <w:i/>
                <w:sz w:val="28"/>
                <w:szCs w:val="28"/>
                <w:lang w:val="vi-VN"/>
              </w:rPr>
            </w:pPr>
            <w:proofErr w:type="gramStart"/>
            <w:r w:rsidRPr="00AD3142">
              <w:rPr>
                <w:i/>
                <w:sz w:val="28"/>
                <w:szCs w:val="28"/>
              </w:rPr>
              <w:t xml:space="preserve">+ </w:t>
            </w:r>
            <w:r w:rsidR="003259C9" w:rsidRPr="00AD3142">
              <w:rPr>
                <w:i/>
                <w:sz w:val="28"/>
                <w:szCs w:val="28"/>
                <w:lang w:val="vi-VN"/>
              </w:rPr>
              <w:t xml:space="preserve"> Nhân</w:t>
            </w:r>
            <w:proofErr w:type="gramEnd"/>
            <w:r w:rsidR="003259C9" w:rsidRPr="00AD3142">
              <w:rPr>
                <w:i/>
                <w:sz w:val="28"/>
                <w:szCs w:val="28"/>
                <w:lang w:val="vi-VN"/>
              </w:rPr>
              <w:t xml:space="preserve"> vật chính của truyện là ai?</w:t>
            </w:r>
          </w:p>
          <w:p w:rsidR="003259C9" w:rsidRPr="00AD3142" w:rsidRDefault="0019479E" w:rsidP="00CE78E7">
            <w:pPr>
              <w:jc w:val="both"/>
              <w:rPr>
                <w:i/>
                <w:sz w:val="28"/>
                <w:szCs w:val="28"/>
                <w:lang w:val="vi-VN"/>
              </w:rPr>
            </w:pPr>
            <w:proofErr w:type="gramStart"/>
            <w:r w:rsidRPr="00AD3142">
              <w:rPr>
                <w:i/>
                <w:sz w:val="28"/>
                <w:szCs w:val="28"/>
              </w:rPr>
              <w:t xml:space="preserve">+ </w:t>
            </w:r>
            <w:r w:rsidR="003259C9" w:rsidRPr="00AD3142">
              <w:rPr>
                <w:i/>
                <w:sz w:val="28"/>
                <w:szCs w:val="28"/>
                <w:lang w:val="vi-VN"/>
              </w:rPr>
              <w:t xml:space="preserve"> Quan</w:t>
            </w:r>
            <w:proofErr w:type="gramEnd"/>
            <w:r w:rsidR="003259C9" w:rsidRPr="00AD3142">
              <w:rPr>
                <w:i/>
                <w:sz w:val="28"/>
                <w:szCs w:val="28"/>
                <w:lang w:val="vi-VN"/>
              </w:rPr>
              <w:t xml:space="preserve"> sát văn bản, em thấy văn bản chia làm mấy phần? Nêu nội dung của từng phần?</w:t>
            </w:r>
          </w:p>
          <w:p w:rsidR="00262B9E" w:rsidRPr="00AD3142" w:rsidRDefault="00262B9E" w:rsidP="00CE78E7">
            <w:pPr>
              <w:snapToGrid w:val="0"/>
              <w:jc w:val="both"/>
              <w:rPr>
                <w:b/>
                <w:bCs/>
                <w:sz w:val="28"/>
                <w:szCs w:val="28"/>
              </w:rPr>
            </w:pPr>
            <w:r w:rsidRPr="00AD3142">
              <w:rPr>
                <w:b/>
                <w:bCs/>
                <w:sz w:val="28"/>
                <w:szCs w:val="28"/>
                <w:lang w:val="vi-VN"/>
              </w:rPr>
              <w:t>B</w:t>
            </w:r>
            <w:r w:rsidRPr="00AD3142">
              <w:rPr>
                <w:b/>
                <w:bCs/>
                <w:sz w:val="28"/>
                <w:szCs w:val="28"/>
              </w:rPr>
              <w:t xml:space="preserve">ước </w:t>
            </w:r>
            <w:r w:rsidRPr="00AD3142">
              <w:rPr>
                <w:b/>
                <w:bCs/>
                <w:sz w:val="28"/>
                <w:szCs w:val="28"/>
                <w:lang w:val="vi-VN"/>
              </w:rPr>
              <w:t>2: Thực hiện nhiệm vụ</w:t>
            </w:r>
            <w:r w:rsidRPr="00AD3142">
              <w:rPr>
                <w:b/>
                <w:bCs/>
                <w:sz w:val="28"/>
                <w:szCs w:val="28"/>
              </w:rPr>
              <w:t xml:space="preserve"> học tập</w:t>
            </w:r>
          </w:p>
          <w:p w:rsidR="00262B9E" w:rsidRPr="00AD3142" w:rsidRDefault="00262B9E" w:rsidP="00CE78E7">
            <w:pPr>
              <w:jc w:val="both"/>
              <w:rPr>
                <w:sz w:val="28"/>
                <w:szCs w:val="28"/>
                <w:lang w:val="vi-VN"/>
              </w:rPr>
            </w:pPr>
            <w:r w:rsidRPr="00AD3142">
              <w:rPr>
                <w:bCs/>
                <w:sz w:val="28"/>
                <w:szCs w:val="28"/>
              </w:rPr>
              <w:t xml:space="preserve">- </w:t>
            </w:r>
            <w:r w:rsidRPr="00AD3142">
              <w:rPr>
                <w:bCs/>
                <w:sz w:val="28"/>
                <w:szCs w:val="28"/>
                <w:lang w:val="vi-VN"/>
              </w:rPr>
              <w:t>HS</w:t>
            </w:r>
            <w:r w:rsidRPr="00AD3142">
              <w:rPr>
                <w:bCs/>
                <w:sz w:val="28"/>
                <w:szCs w:val="28"/>
              </w:rPr>
              <w:t xml:space="preserve"> đọc</w:t>
            </w:r>
            <w:r w:rsidRPr="00AD3142">
              <w:rPr>
                <w:sz w:val="28"/>
                <w:szCs w:val="28"/>
                <w:lang w:val="vi-VN"/>
              </w:rPr>
              <w:t xml:space="preserve"> văn bản</w:t>
            </w:r>
            <w:r w:rsidRPr="00AD3142">
              <w:rPr>
                <w:sz w:val="28"/>
                <w:szCs w:val="28"/>
              </w:rPr>
              <w:t>, l</w:t>
            </w:r>
            <w:r w:rsidRPr="00AD3142">
              <w:rPr>
                <w:sz w:val="28"/>
                <w:szCs w:val="28"/>
                <w:lang w:val="vi-VN"/>
              </w:rPr>
              <w:t>àm việc cá nhân 2’, nhóm 5’</w:t>
            </w:r>
          </w:p>
          <w:p w:rsidR="00262B9E" w:rsidRPr="00AD3142" w:rsidRDefault="00262B9E" w:rsidP="00CE78E7">
            <w:pPr>
              <w:rPr>
                <w:sz w:val="28"/>
                <w:szCs w:val="28"/>
                <w:lang w:val="vi-VN"/>
              </w:rPr>
            </w:pPr>
            <w:r w:rsidRPr="00AD3142">
              <w:rPr>
                <w:sz w:val="28"/>
                <w:szCs w:val="28"/>
                <w:lang w:val="vi-VN"/>
              </w:rPr>
              <w:t>+ 2 phút đầu, HS ghi kết quả làm việc ra phiếu cá nhân.</w:t>
            </w:r>
          </w:p>
          <w:p w:rsidR="00262B9E" w:rsidRPr="00AD3142" w:rsidRDefault="00262B9E" w:rsidP="00CE78E7">
            <w:pPr>
              <w:rPr>
                <w:sz w:val="28"/>
                <w:szCs w:val="28"/>
                <w:lang w:val="vi-VN"/>
              </w:rPr>
            </w:pPr>
            <w:r w:rsidRPr="00AD3142">
              <w:rPr>
                <w:sz w:val="28"/>
                <w:szCs w:val="28"/>
                <w:lang w:val="vi-VN"/>
              </w:rPr>
              <w:t>+ 5 phút tiếp theo, HS làm việc nhóm, thảo luận và ghi kết quả vào ô giữa của phiếu học tập, dán phiếu cá nhân ở vị trí có tên mình.</w:t>
            </w:r>
          </w:p>
          <w:p w:rsidR="00262B9E" w:rsidRPr="00AD3142" w:rsidRDefault="00262B9E" w:rsidP="00CE78E7">
            <w:pPr>
              <w:rPr>
                <w:sz w:val="28"/>
                <w:szCs w:val="28"/>
                <w:lang w:val="vi-VN"/>
              </w:rPr>
            </w:pPr>
            <w:r w:rsidRPr="00AD3142">
              <w:rPr>
                <w:bCs/>
                <w:sz w:val="28"/>
                <w:szCs w:val="28"/>
              </w:rPr>
              <w:t xml:space="preserve">- </w:t>
            </w:r>
            <w:r w:rsidRPr="00AD3142">
              <w:rPr>
                <w:bCs/>
                <w:sz w:val="28"/>
                <w:szCs w:val="28"/>
                <w:lang w:val="vi-VN"/>
              </w:rPr>
              <w:t>GV</w:t>
            </w:r>
            <w:r w:rsidRPr="00AD3142">
              <w:rPr>
                <w:sz w:val="28"/>
                <w:szCs w:val="28"/>
              </w:rPr>
              <w:t xml:space="preserve"> c</w:t>
            </w:r>
            <w:r w:rsidRPr="00AD3142">
              <w:rPr>
                <w:sz w:val="28"/>
                <w:szCs w:val="28"/>
                <w:lang w:val="vi-VN"/>
              </w:rPr>
              <w:t>hỉnh cách đọc cho HS (nếu cần)</w:t>
            </w:r>
            <w:r w:rsidRPr="00AD3142">
              <w:rPr>
                <w:sz w:val="28"/>
                <w:szCs w:val="28"/>
              </w:rPr>
              <w:t>; t</w:t>
            </w:r>
            <w:r w:rsidRPr="00AD3142">
              <w:rPr>
                <w:sz w:val="28"/>
                <w:szCs w:val="28"/>
                <w:lang w:val="vi-VN"/>
              </w:rPr>
              <w:t>heo dõi, hỗ trợ HS trong hoạt động nhóm.</w:t>
            </w:r>
          </w:p>
          <w:p w:rsidR="00262B9E" w:rsidRPr="00AD3142" w:rsidRDefault="00262B9E" w:rsidP="00CE78E7">
            <w:pPr>
              <w:jc w:val="both"/>
              <w:rPr>
                <w:b/>
                <w:sz w:val="28"/>
                <w:szCs w:val="28"/>
              </w:rPr>
            </w:pPr>
            <w:r w:rsidRPr="00AD3142">
              <w:rPr>
                <w:b/>
                <w:sz w:val="28"/>
                <w:szCs w:val="28"/>
              </w:rPr>
              <w:t xml:space="preserve">Bước 3: Báo cáo kết quả thảo luận </w:t>
            </w:r>
          </w:p>
          <w:p w:rsidR="00262B9E" w:rsidRPr="00AD3142" w:rsidRDefault="00262B9E" w:rsidP="00CE78E7">
            <w:pPr>
              <w:jc w:val="both"/>
              <w:rPr>
                <w:sz w:val="28"/>
                <w:szCs w:val="28"/>
                <w:lang w:val="vi-VN"/>
              </w:rPr>
            </w:pPr>
            <w:r w:rsidRPr="00AD3142">
              <w:rPr>
                <w:bCs/>
                <w:sz w:val="28"/>
                <w:szCs w:val="28"/>
              </w:rPr>
              <w:t xml:space="preserve">- </w:t>
            </w:r>
            <w:r w:rsidRPr="00AD3142">
              <w:rPr>
                <w:bCs/>
                <w:sz w:val="28"/>
                <w:szCs w:val="28"/>
                <w:lang w:val="vi-VN"/>
              </w:rPr>
              <w:t>HS</w:t>
            </w:r>
            <w:r w:rsidRPr="00AD3142">
              <w:rPr>
                <w:sz w:val="28"/>
                <w:szCs w:val="28"/>
              </w:rPr>
              <w:t xml:space="preserve"> t</w:t>
            </w:r>
            <w:r w:rsidRPr="00AD3142">
              <w:rPr>
                <w:sz w:val="28"/>
                <w:szCs w:val="28"/>
                <w:lang w:val="vi-VN"/>
              </w:rPr>
              <w:t>rình bày sản phẩm của nhóm mình. Theo dõi, nhận xét, bổ sung  cho nhóm bạn (nếu cần).</w:t>
            </w:r>
          </w:p>
          <w:p w:rsidR="00262B9E" w:rsidRPr="00AD3142" w:rsidRDefault="00262B9E" w:rsidP="00CE78E7">
            <w:pPr>
              <w:jc w:val="both"/>
              <w:rPr>
                <w:sz w:val="28"/>
                <w:szCs w:val="28"/>
              </w:rPr>
            </w:pPr>
            <w:r w:rsidRPr="00AD3142">
              <w:rPr>
                <w:bCs/>
                <w:sz w:val="28"/>
                <w:szCs w:val="28"/>
              </w:rPr>
              <w:t xml:space="preserve">- </w:t>
            </w:r>
            <w:r w:rsidRPr="00AD3142">
              <w:rPr>
                <w:bCs/>
                <w:sz w:val="28"/>
                <w:szCs w:val="28"/>
                <w:lang w:val="vi-VN"/>
              </w:rPr>
              <w:t>GV</w:t>
            </w:r>
            <w:r w:rsidRPr="00AD3142">
              <w:rPr>
                <w:i/>
                <w:iCs/>
                <w:sz w:val="28"/>
                <w:szCs w:val="28"/>
              </w:rPr>
              <w:t xml:space="preserve"> </w:t>
            </w:r>
            <w:r w:rsidRPr="00AD3142">
              <w:rPr>
                <w:iCs/>
                <w:sz w:val="28"/>
                <w:szCs w:val="28"/>
              </w:rPr>
              <w:t>n</w:t>
            </w:r>
            <w:r w:rsidRPr="00AD3142">
              <w:rPr>
                <w:sz w:val="28"/>
                <w:szCs w:val="28"/>
                <w:lang w:val="vi-VN"/>
              </w:rPr>
              <w:t>hận xét cách đọc của HS</w:t>
            </w:r>
            <w:r w:rsidRPr="00AD3142">
              <w:rPr>
                <w:sz w:val="28"/>
                <w:szCs w:val="28"/>
              </w:rPr>
              <w:t>, h</w:t>
            </w:r>
            <w:r w:rsidRPr="00AD3142">
              <w:rPr>
                <w:sz w:val="28"/>
                <w:szCs w:val="28"/>
                <w:lang w:val="vi-VN"/>
              </w:rPr>
              <w:t>ướng dẫn HS trình bày bằng cách nhắc lại từng câu hỏi</w:t>
            </w:r>
            <w:r w:rsidRPr="00AD3142">
              <w:rPr>
                <w:sz w:val="28"/>
                <w:szCs w:val="28"/>
              </w:rPr>
              <w:t>.</w:t>
            </w:r>
          </w:p>
          <w:p w:rsidR="00262B9E" w:rsidRPr="00AD3142" w:rsidRDefault="00262B9E" w:rsidP="00CE78E7">
            <w:pPr>
              <w:tabs>
                <w:tab w:val="left" w:pos="142"/>
                <w:tab w:val="left" w:pos="284"/>
              </w:tabs>
              <w:jc w:val="both"/>
              <w:rPr>
                <w:b/>
                <w:sz w:val="28"/>
                <w:szCs w:val="28"/>
              </w:rPr>
            </w:pPr>
            <w:r w:rsidRPr="00AD3142">
              <w:rPr>
                <w:b/>
                <w:sz w:val="28"/>
                <w:szCs w:val="28"/>
              </w:rPr>
              <w:t>Bước 4: Đánh giá kết quả thực hiện nhiệm vụ</w:t>
            </w:r>
          </w:p>
          <w:p w:rsidR="00262B9E" w:rsidRPr="00AD3142" w:rsidRDefault="00262B9E" w:rsidP="00CE78E7">
            <w:pPr>
              <w:jc w:val="both"/>
              <w:rPr>
                <w:sz w:val="28"/>
                <w:szCs w:val="28"/>
              </w:rPr>
            </w:pPr>
            <w:r w:rsidRPr="00AD3142">
              <w:rPr>
                <w:sz w:val="28"/>
                <w:szCs w:val="28"/>
                <w:lang w:val="vi-VN"/>
              </w:rPr>
              <w:t>-</w:t>
            </w:r>
            <w:r w:rsidRPr="00AD3142">
              <w:rPr>
                <w:sz w:val="28"/>
                <w:szCs w:val="28"/>
              </w:rPr>
              <w:t xml:space="preserve"> GV n</w:t>
            </w:r>
            <w:r w:rsidRPr="00AD3142">
              <w:rPr>
                <w:sz w:val="28"/>
                <w:szCs w:val="28"/>
                <w:lang w:val="vi-VN"/>
              </w:rPr>
              <w:t>hận xét về thái độ học tập &amp; sản phẩm học tập của HS.</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FFFFFF"/>
          </w:tcPr>
          <w:p w:rsidR="00262B9E" w:rsidRPr="00AD3142" w:rsidRDefault="00262B9E" w:rsidP="00CE78E7">
            <w:pPr>
              <w:jc w:val="both"/>
              <w:rPr>
                <w:b/>
                <w:bCs/>
                <w:sz w:val="28"/>
                <w:szCs w:val="28"/>
              </w:rPr>
            </w:pPr>
            <w:r w:rsidRPr="00AD3142">
              <w:rPr>
                <w:b/>
                <w:bCs/>
                <w:sz w:val="28"/>
                <w:szCs w:val="28"/>
                <w:lang w:val="vi-VN"/>
              </w:rPr>
              <w:lastRenderedPageBreak/>
              <w:t>2. Tác phẩm</w:t>
            </w:r>
          </w:p>
          <w:p w:rsidR="00262B9E" w:rsidRPr="00AD3142" w:rsidRDefault="00262B9E" w:rsidP="00CE78E7">
            <w:pPr>
              <w:jc w:val="both"/>
              <w:rPr>
                <w:i/>
                <w:iCs/>
                <w:sz w:val="28"/>
                <w:szCs w:val="28"/>
              </w:rPr>
            </w:pPr>
          </w:p>
          <w:p w:rsidR="00262B9E" w:rsidRPr="00AD3142" w:rsidRDefault="00262B9E" w:rsidP="00CE78E7">
            <w:pPr>
              <w:jc w:val="both"/>
              <w:rPr>
                <w:i/>
                <w:iCs/>
                <w:sz w:val="28"/>
                <w:szCs w:val="28"/>
              </w:rPr>
            </w:pPr>
          </w:p>
          <w:p w:rsidR="003259C9" w:rsidRPr="00AD3142" w:rsidRDefault="003259C9" w:rsidP="00CE78E7">
            <w:pPr>
              <w:rPr>
                <w:rFonts w:eastAsia="Calibri"/>
                <w:bCs/>
                <w:i/>
                <w:sz w:val="28"/>
                <w:szCs w:val="28"/>
                <w:lang w:val="vi-VN"/>
              </w:rPr>
            </w:pPr>
            <w:r w:rsidRPr="00AD3142">
              <w:rPr>
                <w:rFonts w:eastAsia="Calibri"/>
                <w:sz w:val="28"/>
                <w:szCs w:val="28"/>
                <w:lang w:val="vi-VN" w:eastAsia="ko-KR"/>
              </w:rPr>
              <w:t xml:space="preserve">- Xuất xứ:  </w:t>
            </w:r>
            <w:r w:rsidRPr="00AD3142">
              <w:rPr>
                <w:rFonts w:eastAsia="Calibri"/>
                <w:bCs/>
                <w:sz w:val="28"/>
                <w:szCs w:val="28"/>
                <w:lang w:val="ru-RU"/>
              </w:rPr>
              <w:t>Đoạn trích</w:t>
            </w:r>
            <w:r w:rsidRPr="00AD3142">
              <w:rPr>
                <w:rFonts w:eastAsia="Calibri"/>
                <w:bCs/>
                <w:sz w:val="28"/>
                <w:szCs w:val="28"/>
                <w:lang w:val="vi-VN"/>
              </w:rPr>
              <w:t xml:space="preserve">: </w:t>
            </w:r>
            <w:r w:rsidRPr="00AD3142">
              <w:rPr>
                <w:rFonts w:eastAsia="Calibri"/>
                <w:bCs/>
                <w:i/>
                <w:iCs/>
                <w:sz w:val="28"/>
                <w:szCs w:val="28"/>
                <w:lang w:val="vi-VN"/>
              </w:rPr>
              <w:t>“</w:t>
            </w:r>
            <w:r w:rsidRPr="00AD3142">
              <w:rPr>
                <w:rFonts w:eastAsia="Calibri"/>
                <w:bCs/>
                <w:i/>
                <w:iCs/>
                <w:sz w:val="28"/>
                <w:szCs w:val="28"/>
                <w:lang w:val="ru-RU"/>
              </w:rPr>
              <w:t>Nếu cậu muốn có một người bạn</w:t>
            </w:r>
            <w:r w:rsidRPr="00AD3142">
              <w:rPr>
                <w:rFonts w:eastAsia="Calibri"/>
                <w:bCs/>
                <w:i/>
                <w:iCs/>
                <w:sz w:val="28"/>
                <w:szCs w:val="28"/>
                <w:lang w:val="vi-VN"/>
              </w:rPr>
              <w:t>”</w:t>
            </w:r>
            <w:r w:rsidRPr="00AD3142">
              <w:rPr>
                <w:rFonts w:eastAsia="Calibri"/>
                <w:bCs/>
                <w:i/>
                <w:iCs/>
                <w:sz w:val="28"/>
                <w:szCs w:val="28"/>
                <w:lang w:val="ru-RU"/>
              </w:rPr>
              <w:t xml:space="preserve"> </w:t>
            </w:r>
            <w:r w:rsidRPr="00AD3142">
              <w:rPr>
                <w:rFonts w:eastAsia="Calibri"/>
                <w:bCs/>
                <w:sz w:val="28"/>
                <w:szCs w:val="28"/>
                <w:lang w:val="ru-RU"/>
              </w:rPr>
              <w:t xml:space="preserve">(chương XXI) </w:t>
            </w:r>
            <w:r w:rsidRPr="00AD3142">
              <w:rPr>
                <w:rFonts w:eastAsia="Calibri"/>
                <w:bCs/>
                <w:sz w:val="28"/>
                <w:szCs w:val="28"/>
                <w:lang w:val="vi-VN"/>
              </w:rPr>
              <w:t xml:space="preserve">của tác phẩm </w:t>
            </w:r>
            <w:r w:rsidRPr="00AD3142">
              <w:rPr>
                <w:rFonts w:eastAsia="Calibri"/>
                <w:bCs/>
                <w:i/>
                <w:sz w:val="28"/>
                <w:szCs w:val="28"/>
                <w:lang w:val="vi-VN"/>
              </w:rPr>
              <w:t>Hoàng tử bé</w:t>
            </w:r>
            <w:r w:rsidRPr="00AD3142">
              <w:rPr>
                <w:rFonts w:eastAsia="Calibri"/>
                <w:bCs/>
                <w:sz w:val="28"/>
                <w:szCs w:val="28"/>
                <w:lang w:val="vi-VN"/>
              </w:rPr>
              <w:t xml:space="preserve"> (tên tiếng Pháp: Le Petit Prince). </w:t>
            </w:r>
            <w:r w:rsidRPr="00AD3142">
              <w:rPr>
                <w:rFonts w:eastAsia="Calibri"/>
                <w:bCs/>
                <w:iCs/>
                <w:sz w:val="28"/>
                <w:szCs w:val="28"/>
                <w:lang w:val="vi-VN"/>
              </w:rPr>
              <w:t>Xuất bản năm 1943.</w:t>
            </w:r>
          </w:p>
          <w:p w:rsidR="003259C9" w:rsidRPr="00AD3142" w:rsidRDefault="003259C9" w:rsidP="00CE78E7">
            <w:pPr>
              <w:jc w:val="both"/>
              <w:rPr>
                <w:rFonts w:eastAsia="Calibri"/>
                <w:sz w:val="28"/>
                <w:szCs w:val="28"/>
                <w:lang w:val="vi-VN" w:eastAsia="ko-KR"/>
              </w:rPr>
            </w:pPr>
            <w:r w:rsidRPr="00AD3142">
              <w:rPr>
                <w:rFonts w:eastAsia="Calibri"/>
                <w:i/>
                <w:sz w:val="28"/>
                <w:szCs w:val="28"/>
                <w:lang w:val="vi-VN" w:eastAsia="ko-KR"/>
              </w:rPr>
              <w:t xml:space="preserve">- </w:t>
            </w:r>
            <w:r w:rsidRPr="00AD3142">
              <w:rPr>
                <w:rFonts w:eastAsia="Calibri"/>
                <w:sz w:val="28"/>
                <w:szCs w:val="28"/>
                <w:lang w:val="vi-VN" w:eastAsia="ko-KR"/>
              </w:rPr>
              <w:t>Ngôi kể: ngôi thứ ba</w:t>
            </w:r>
          </w:p>
          <w:p w:rsidR="003259C9" w:rsidRPr="00AD3142" w:rsidRDefault="003259C9" w:rsidP="00CE78E7">
            <w:pPr>
              <w:widowControl w:val="0"/>
              <w:rPr>
                <w:rFonts w:eastAsia="Calibri"/>
                <w:bCs/>
                <w:sz w:val="28"/>
                <w:szCs w:val="28"/>
                <w:lang w:val="vi-VN"/>
              </w:rPr>
            </w:pPr>
          </w:p>
          <w:p w:rsidR="003259C9" w:rsidRPr="00AD3142" w:rsidRDefault="003259C9" w:rsidP="00CE78E7">
            <w:pPr>
              <w:widowControl w:val="0"/>
              <w:rPr>
                <w:rFonts w:eastAsia="Calibri"/>
                <w:bCs/>
                <w:sz w:val="28"/>
                <w:szCs w:val="28"/>
                <w:lang w:val="vi-VN"/>
              </w:rPr>
            </w:pPr>
          </w:p>
          <w:p w:rsidR="003259C9" w:rsidRPr="00AD3142" w:rsidRDefault="003259C9" w:rsidP="00CE78E7">
            <w:pPr>
              <w:widowControl w:val="0"/>
              <w:rPr>
                <w:rFonts w:eastAsia="Calibri"/>
                <w:bCs/>
                <w:sz w:val="28"/>
                <w:szCs w:val="28"/>
                <w:lang w:val="vi-VN"/>
              </w:rPr>
            </w:pPr>
          </w:p>
          <w:p w:rsidR="003259C9" w:rsidRPr="00AD3142" w:rsidRDefault="003259C9" w:rsidP="00CE78E7">
            <w:pPr>
              <w:jc w:val="both"/>
              <w:rPr>
                <w:rFonts w:eastAsia="Calibri"/>
                <w:sz w:val="28"/>
                <w:szCs w:val="28"/>
                <w:lang w:val="pt-BR"/>
              </w:rPr>
            </w:pPr>
            <w:r w:rsidRPr="00AD3142">
              <w:rPr>
                <w:rFonts w:eastAsia="Calibri"/>
                <w:sz w:val="28"/>
                <w:szCs w:val="28"/>
                <w:lang w:val="vi-VN"/>
              </w:rPr>
              <w:t xml:space="preserve">- Thể loại: </w:t>
            </w:r>
            <w:r w:rsidRPr="00AD3142">
              <w:rPr>
                <w:rFonts w:eastAsia="Calibri"/>
                <w:sz w:val="28"/>
                <w:szCs w:val="28"/>
                <w:lang w:val="pt-BR"/>
              </w:rPr>
              <w:t>Truyện đồng thoại.</w:t>
            </w:r>
          </w:p>
          <w:p w:rsidR="003259C9" w:rsidRPr="00AD3142" w:rsidRDefault="003259C9" w:rsidP="00CE78E7">
            <w:pPr>
              <w:jc w:val="both"/>
              <w:rPr>
                <w:sz w:val="28"/>
                <w:szCs w:val="28"/>
                <w:lang w:val="vi-VN"/>
              </w:rPr>
            </w:pPr>
            <w:r w:rsidRPr="00AD3142">
              <w:rPr>
                <w:bCs/>
                <w:sz w:val="28"/>
                <w:szCs w:val="28"/>
                <w:lang w:val="vi-VN"/>
              </w:rPr>
              <w:t>- Nhân vật chính:</w:t>
            </w:r>
            <w:r w:rsidRPr="00AD3142">
              <w:rPr>
                <w:sz w:val="28"/>
                <w:szCs w:val="28"/>
                <w:lang w:val="vi-VN"/>
              </w:rPr>
              <w:t xml:space="preserve"> Hoàng tử bé và Cáo</w:t>
            </w:r>
          </w:p>
          <w:p w:rsidR="003259C9" w:rsidRPr="00AD3142" w:rsidRDefault="003259C9" w:rsidP="00CE78E7">
            <w:pPr>
              <w:jc w:val="both"/>
              <w:rPr>
                <w:rFonts w:eastAsia="Calibri"/>
                <w:sz w:val="28"/>
                <w:szCs w:val="28"/>
                <w:lang w:val="vi-VN"/>
              </w:rPr>
            </w:pPr>
            <w:r w:rsidRPr="00AD3142">
              <w:rPr>
                <w:rFonts w:eastAsia="Calibri"/>
                <w:sz w:val="28"/>
                <w:szCs w:val="28"/>
                <w:lang w:val="vi-VN"/>
              </w:rPr>
              <w:t>- Bố cục: 3 phần</w:t>
            </w:r>
          </w:p>
          <w:p w:rsidR="003259C9" w:rsidRPr="00AD3142" w:rsidRDefault="0019479E" w:rsidP="00CE78E7">
            <w:pPr>
              <w:widowControl w:val="0"/>
              <w:jc w:val="both"/>
              <w:rPr>
                <w:rFonts w:eastAsia="Calibri"/>
                <w:bCs/>
                <w:sz w:val="28"/>
                <w:szCs w:val="28"/>
                <w:lang w:val="vi-VN"/>
              </w:rPr>
            </w:pPr>
            <w:r w:rsidRPr="00AD3142">
              <w:rPr>
                <w:rFonts w:eastAsia="Calibri"/>
                <w:bCs/>
                <w:sz w:val="28"/>
                <w:szCs w:val="28"/>
                <w:lang w:val="nl-NL"/>
              </w:rPr>
              <w:t xml:space="preserve">+ </w:t>
            </w:r>
            <w:r w:rsidR="003259C9" w:rsidRPr="00AD3142">
              <w:rPr>
                <w:rFonts w:eastAsia="Calibri"/>
                <w:bCs/>
                <w:sz w:val="28"/>
                <w:szCs w:val="28"/>
                <w:lang w:val="vi-VN"/>
              </w:rPr>
              <w:t xml:space="preserve">Từ đầu… </w:t>
            </w:r>
            <w:r w:rsidR="003259C9" w:rsidRPr="00AD3142">
              <w:rPr>
                <w:rFonts w:eastAsia="Calibri"/>
                <w:bCs/>
                <w:i/>
                <w:iCs/>
                <w:sz w:val="28"/>
                <w:szCs w:val="28"/>
                <w:lang w:val="vi-VN"/>
              </w:rPr>
              <w:t>mình chưa được cảm hóa</w:t>
            </w:r>
            <w:r w:rsidR="003259C9" w:rsidRPr="00AD3142">
              <w:rPr>
                <w:rFonts w:eastAsia="Calibri"/>
                <w:bCs/>
                <w:sz w:val="28"/>
                <w:szCs w:val="28"/>
                <w:lang w:val="vi-VN"/>
              </w:rPr>
              <w:t>: Bối cảnh cuộc gặp gỡ giữa cậu bé và con cáo.</w:t>
            </w:r>
          </w:p>
          <w:p w:rsidR="003259C9" w:rsidRPr="00AD3142" w:rsidRDefault="0019479E" w:rsidP="00CE78E7">
            <w:pPr>
              <w:widowControl w:val="0"/>
              <w:rPr>
                <w:rFonts w:eastAsia="Calibri"/>
                <w:bCs/>
                <w:sz w:val="28"/>
                <w:szCs w:val="28"/>
                <w:lang w:val="vi-VN"/>
              </w:rPr>
            </w:pPr>
            <w:r w:rsidRPr="00AD3142">
              <w:rPr>
                <w:rFonts w:eastAsia="Calibri"/>
                <w:bCs/>
                <w:sz w:val="28"/>
                <w:szCs w:val="28"/>
                <w:lang w:val="nl-NL"/>
              </w:rPr>
              <w:t>+</w:t>
            </w:r>
            <w:r w:rsidR="003259C9" w:rsidRPr="00AD3142">
              <w:rPr>
                <w:rFonts w:eastAsia="Calibri"/>
                <w:bCs/>
                <w:sz w:val="28"/>
                <w:szCs w:val="28"/>
                <w:lang w:val="nl-NL"/>
              </w:rPr>
              <w:t xml:space="preserve"> </w:t>
            </w:r>
            <w:r w:rsidR="003259C9" w:rsidRPr="00AD3142">
              <w:rPr>
                <w:rFonts w:eastAsia="Calibri"/>
                <w:bCs/>
                <w:iCs/>
                <w:sz w:val="28"/>
                <w:szCs w:val="28"/>
                <w:lang w:val="vi-VN"/>
              </w:rPr>
              <w:t>Tiếp theo</w:t>
            </w:r>
            <w:r w:rsidR="003259C9" w:rsidRPr="00AD3142">
              <w:rPr>
                <w:rFonts w:eastAsia="Calibri"/>
                <w:bCs/>
                <w:i/>
                <w:iCs/>
                <w:sz w:val="28"/>
                <w:szCs w:val="28"/>
                <w:lang w:val="vi-VN"/>
              </w:rPr>
              <w:t xml:space="preserve"> ...duy nhất trên đời:</w:t>
            </w:r>
            <w:r w:rsidR="003259C9" w:rsidRPr="00AD3142">
              <w:rPr>
                <w:rFonts w:eastAsia="Calibri"/>
                <w:bCs/>
                <w:sz w:val="28"/>
                <w:szCs w:val="28"/>
                <w:lang w:val="vi-VN"/>
              </w:rPr>
              <w:t xml:space="preserve"> Cuộc trò chuyện và sự cảm hóa của cậu bé dành cho cáo.</w:t>
            </w:r>
          </w:p>
          <w:p w:rsidR="003259C9" w:rsidRPr="00AD3142" w:rsidRDefault="0019479E" w:rsidP="00CE78E7">
            <w:pPr>
              <w:widowControl w:val="0"/>
              <w:rPr>
                <w:rFonts w:eastAsia="Calibri"/>
                <w:bCs/>
                <w:sz w:val="28"/>
                <w:szCs w:val="28"/>
                <w:lang w:val="vi-VN"/>
              </w:rPr>
            </w:pPr>
            <w:r w:rsidRPr="00AD3142">
              <w:rPr>
                <w:rFonts w:eastAsia="Calibri"/>
                <w:bCs/>
                <w:sz w:val="28"/>
                <w:szCs w:val="28"/>
                <w:lang w:val="nl-NL"/>
              </w:rPr>
              <w:t>+</w:t>
            </w:r>
            <w:r w:rsidR="003259C9" w:rsidRPr="00AD3142">
              <w:rPr>
                <w:rFonts w:eastAsia="Calibri"/>
                <w:bCs/>
                <w:sz w:val="28"/>
                <w:szCs w:val="28"/>
                <w:lang w:val="nl-NL"/>
              </w:rPr>
              <w:t xml:space="preserve"> </w:t>
            </w:r>
            <w:r w:rsidR="003259C9" w:rsidRPr="00AD3142">
              <w:rPr>
                <w:rFonts w:eastAsia="Calibri"/>
                <w:bCs/>
                <w:iCs/>
                <w:sz w:val="28"/>
                <w:szCs w:val="28"/>
                <w:lang w:val="vi-VN"/>
              </w:rPr>
              <w:t>Phần còn lại</w:t>
            </w:r>
            <w:r w:rsidR="003259C9" w:rsidRPr="00AD3142">
              <w:rPr>
                <w:rFonts w:eastAsia="Calibri"/>
                <w:bCs/>
                <w:sz w:val="28"/>
                <w:szCs w:val="28"/>
                <w:lang w:val="vi-VN"/>
              </w:rPr>
              <w:t>: Chia tay và những bài học về tình bạn</w:t>
            </w:r>
          </w:p>
          <w:p w:rsidR="003259C9" w:rsidRPr="00AD3142" w:rsidRDefault="003259C9" w:rsidP="00CE78E7">
            <w:pPr>
              <w:widowControl w:val="0"/>
              <w:jc w:val="both"/>
              <w:rPr>
                <w:rFonts w:eastAsia="Calibri"/>
                <w:bCs/>
                <w:sz w:val="28"/>
                <w:szCs w:val="28"/>
                <w:lang w:val="nl-NL"/>
              </w:rPr>
            </w:pPr>
          </w:p>
          <w:p w:rsidR="003259C9" w:rsidRPr="00AD3142" w:rsidRDefault="003259C9" w:rsidP="00CE78E7">
            <w:pPr>
              <w:rPr>
                <w:b/>
                <w:bCs/>
                <w:i/>
                <w:iCs/>
                <w:sz w:val="28"/>
                <w:szCs w:val="28"/>
                <w:lang w:val="vi-VN"/>
              </w:rPr>
            </w:pPr>
          </w:p>
          <w:p w:rsidR="00262B9E" w:rsidRPr="00AD3142" w:rsidRDefault="00262B9E" w:rsidP="00CE78E7">
            <w:pPr>
              <w:jc w:val="both"/>
              <w:rPr>
                <w:noProof/>
                <w:sz w:val="28"/>
                <w:szCs w:val="28"/>
              </w:rPr>
            </w:pPr>
          </w:p>
        </w:tc>
      </w:tr>
    </w:tbl>
    <w:p w:rsidR="00262B9E" w:rsidRPr="00AD3142" w:rsidRDefault="00262B9E" w:rsidP="00CE78E7">
      <w:pPr>
        <w:tabs>
          <w:tab w:val="left" w:pos="142"/>
          <w:tab w:val="left" w:pos="284"/>
        </w:tabs>
        <w:ind w:left="-90"/>
        <w:jc w:val="both"/>
        <w:rPr>
          <w:b/>
          <w:sz w:val="28"/>
          <w:szCs w:val="28"/>
        </w:rPr>
      </w:pPr>
      <w:r w:rsidRPr="00AD3142">
        <w:rPr>
          <w:b/>
          <w:sz w:val="28"/>
          <w:szCs w:val="28"/>
        </w:rPr>
        <w:lastRenderedPageBreak/>
        <w:t xml:space="preserve">Hoạt động </w:t>
      </w:r>
      <w:r w:rsidR="00DC6FF7" w:rsidRPr="00AD3142">
        <w:rPr>
          <w:b/>
          <w:sz w:val="28"/>
          <w:szCs w:val="28"/>
        </w:rPr>
        <w:t>3</w:t>
      </w:r>
      <w:r w:rsidRPr="00AD3142">
        <w:rPr>
          <w:b/>
          <w:sz w:val="28"/>
          <w:szCs w:val="28"/>
        </w:rPr>
        <w:t>: Tìm hiểu chi tiết</w:t>
      </w:r>
    </w:p>
    <w:p w:rsidR="00307CD5" w:rsidRPr="00AD3142" w:rsidRDefault="00307CD5" w:rsidP="00CE78E7">
      <w:pPr>
        <w:tabs>
          <w:tab w:val="center" w:pos="4320"/>
          <w:tab w:val="right" w:pos="8640"/>
        </w:tabs>
        <w:jc w:val="both"/>
        <w:rPr>
          <w:sz w:val="28"/>
          <w:szCs w:val="28"/>
        </w:rPr>
      </w:pPr>
      <w:r w:rsidRPr="00AD3142">
        <w:rPr>
          <w:b/>
          <w:bCs/>
          <w:sz w:val="28"/>
          <w:szCs w:val="28"/>
        </w:rPr>
        <w:t xml:space="preserve">a. </w:t>
      </w:r>
      <w:r w:rsidRPr="00AD3142">
        <w:rPr>
          <w:b/>
          <w:bCs/>
          <w:sz w:val="28"/>
          <w:szCs w:val="28"/>
          <w:lang w:val="vi-VN"/>
        </w:rPr>
        <w:t>Mục tiêu</w:t>
      </w:r>
      <w:r w:rsidRPr="00AD3142">
        <w:rPr>
          <w:sz w:val="28"/>
          <w:szCs w:val="28"/>
          <w:lang w:val="vi-VN"/>
        </w:rPr>
        <w:t xml:space="preserve">: </w:t>
      </w:r>
    </w:p>
    <w:p w:rsidR="00307CD5" w:rsidRPr="00AD3142" w:rsidRDefault="00307CD5" w:rsidP="00CE78E7">
      <w:pPr>
        <w:tabs>
          <w:tab w:val="center" w:pos="4320"/>
          <w:tab w:val="right" w:pos="8640"/>
        </w:tabs>
        <w:jc w:val="both"/>
        <w:rPr>
          <w:sz w:val="28"/>
          <w:szCs w:val="28"/>
        </w:rPr>
      </w:pPr>
      <w:r w:rsidRPr="00AD3142">
        <w:rPr>
          <w:rFonts w:eastAsia="Calibri"/>
          <w:sz w:val="28"/>
          <w:szCs w:val="28"/>
        </w:rPr>
        <w:t>- Nhận biết một số yếu tố của truyện đồng thoại (cốt truyên, nhân vật, người kể chuyện, lời nhân vậ</w:t>
      </w:r>
      <w:r w:rsidR="000F226F" w:rsidRPr="00AD3142">
        <w:rPr>
          <w:rFonts w:eastAsia="Calibri"/>
          <w:sz w:val="28"/>
          <w:szCs w:val="28"/>
        </w:rPr>
        <w:t xml:space="preserve">t) trong văn bản </w:t>
      </w:r>
      <w:proofErr w:type="gramStart"/>
      <w:r w:rsidR="000F226F" w:rsidRPr="00AD3142">
        <w:rPr>
          <w:rFonts w:eastAsia="Calibri"/>
          <w:sz w:val="28"/>
          <w:szCs w:val="28"/>
        </w:rPr>
        <w:t>“ Hoàng</w:t>
      </w:r>
      <w:proofErr w:type="gramEnd"/>
      <w:r w:rsidR="000F226F" w:rsidRPr="00AD3142">
        <w:rPr>
          <w:rFonts w:eastAsia="Calibri"/>
          <w:sz w:val="28"/>
          <w:szCs w:val="28"/>
        </w:rPr>
        <w:t xml:space="preserve"> tử bé”.</w:t>
      </w:r>
    </w:p>
    <w:p w:rsidR="00307CD5" w:rsidRPr="00AD3142" w:rsidRDefault="00307CD5" w:rsidP="00CE78E7">
      <w:pPr>
        <w:tabs>
          <w:tab w:val="left" w:pos="199"/>
        </w:tabs>
        <w:rPr>
          <w:sz w:val="28"/>
          <w:szCs w:val="28"/>
          <w:lang w:val="vi-VN"/>
        </w:rPr>
      </w:pPr>
      <w:r w:rsidRPr="00AD3142">
        <w:rPr>
          <w:b/>
          <w:bCs/>
          <w:sz w:val="28"/>
          <w:szCs w:val="28"/>
        </w:rPr>
        <w:t>b.</w:t>
      </w:r>
      <w:r w:rsidRPr="00AD3142">
        <w:rPr>
          <w:b/>
          <w:bCs/>
          <w:sz w:val="28"/>
          <w:szCs w:val="28"/>
          <w:lang w:val="vi-VN"/>
        </w:rPr>
        <w:t xml:space="preserve"> Nội dung</w:t>
      </w:r>
      <w:r w:rsidRPr="00AD3142">
        <w:rPr>
          <w:sz w:val="28"/>
          <w:szCs w:val="28"/>
          <w:lang w:val="vi-VN"/>
        </w:rPr>
        <w:t>:</w:t>
      </w:r>
    </w:p>
    <w:p w:rsidR="00307CD5" w:rsidRPr="00AD3142" w:rsidRDefault="00307CD5" w:rsidP="00CE78E7">
      <w:pPr>
        <w:rPr>
          <w:sz w:val="28"/>
          <w:szCs w:val="28"/>
        </w:rPr>
      </w:pPr>
      <w:r w:rsidRPr="00AD3142">
        <w:rPr>
          <w:sz w:val="28"/>
          <w:szCs w:val="28"/>
        </w:rPr>
        <w:t xml:space="preserve">- </w:t>
      </w:r>
      <w:r w:rsidRPr="00AD3142">
        <w:rPr>
          <w:sz w:val="28"/>
          <w:szCs w:val="28"/>
          <w:lang w:val="vi-VN"/>
        </w:rPr>
        <w:t xml:space="preserve">GV sử dụng KT </w:t>
      </w:r>
      <w:r w:rsidRPr="00AD3142">
        <w:rPr>
          <w:sz w:val="28"/>
          <w:szCs w:val="28"/>
        </w:rPr>
        <w:t>đặt câu hỏi, nêu và giải quyết vấn đề</w:t>
      </w:r>
      <w:r w:rsidR="00F93914" w:rsidRPr="00AD3142">
        <w:rPr>
          <w:sz w:val="28"/>
          <w:szCs w:val="28"/>
        </w:rPr>
        <w:t>; KT dạy học hợp tác, phiếu học tập để hướng dẫn HS tìm hiểu chi tiết văn bản.</w:t>
      </w:r>
    </w:p>
    <w:p w:rsidR="00307CD5" w:rsidRPr="00AD3142" w:rsidRDefault="00307CD5" w:rsidP="00CE78E7">
      <w:pPr>
        <w:rPr>
          <w:sz w:val="28"/>
          <w:szCs w:val="28"/>
          <w:lang w:val="vi-VN"/>
        </w:rPr>
      </w:pPr>
      <w:r w:rsidRPr="00AD3142">
        <w:rPr>
          <w:sz w:val="28"/>
          <w:szCs w:val="28"/>
          <w:lang w:val="vi-VN"/>
        </w:rPr>
        <w:t>- HS làm việc cá nhân</w:t>
      </w:r>
      <w:r w:rsidR="00F93914" w:rsidRPr="00AD3142">
        <w:rPr>
          <w:sz w:val="28"/>
          <w:szCs w:val="28"/>
        </w:rPr>
        <w:t xml:space="preserve">, làm việc nhóm </w:t>
      </w:r>
      <w:r w:rsidRPr="00AD3142">
        <w:rPr>
          <w:sz w:val="28"/>
          <w:szCs w:val="28"/>
        </w:rPr>
        <w:t xml:space="preserve">để </w:t>
      </w:r>
      <w:r w:rsidRPr="00AD3142">
        <w:rPr>
          <w:sz w:val="28"/>
          <w:szCs w:val="28"/>
          <w:lang w:val="vi-VN"/>
        </w:rPr>
        <w:t>hoàn thiện nhiệm vụ.</w:t>
      </w:r>
    </w:p>
    <w:p w:rsidR="00307CD5" w:rsidRPr="00AD3142" w:rsidRDefault="00307CD5" w:rsidP="00CE78E7">
      <w:pPr>
        <w:rPr>
          <w:sz w:val="28"/>
          <w:szCs w:val="28"/>
          <w:lang w:val="vi-VN"/>
        </w:rPr>
      </w:pPr>
      <w:r w:rsidRPr="00AD3142">
        <w:rPr>
          <w:sz w:val="28"/>
          <w:szCs w:val="28"/>
          <w:lang w:val="vi-VN"/>
        </w:rPr>
        <w:lastRenderedPageBreak/>
        <w:t xml:space="preserve">- HS trình bày </w:t>
      </w:r>
    </w:p>
    <w:p w:rsidR="00307CD5" w:rsidRPr="00AD3142" w:rsidRDefault="00307CD5" w:rsidP="00CE78E7">
      <w:pPr>
        <w:rPr>
          <w:sz w:val="28"/>
          <w:szCs w:val="28"/>
        </w:rPr>
      </w:pPr>
      <w:r w:rsidRPr="00AD3142">
        <w:rPr>
          <w:b/>
          <w:bCs/>
          <w:sz w:val="28"/>
          <w:szCs w:val="28"/>
          <w:lang w:val="vi-VN"/>
        </w:rPr>
        <w:t>c</w:t>
      </w:r>
      <w:r w:rsidR="00F03EA7" w:rsidRPr="00AD3142">
        <w:rPr>
          <w:b/>
          <w:bCs/>
          <w:sz w:val="28"/>
          <w:szCs w:val="28"/>
        </w:rPr>
        <w:t xml:space="preserve">. </w:t>
      </w:r>
      <w:r w:rsidRPr="00AD3142">
        <w:rPr>
          <w:b/>
          <w:bCs/>
          <w:sz w:val="28"/>
          <w:szCs w:val="28"/>
          <w:lang w:val="vi-VN"/>
        </w:rPr>
        <w:t xml:space="preserve">Sản phẩm: </w:t>
      </w:r>
      <w:r w:rsidRPr="00AD3142">
        <w:rPr>
          <w:sz w:val="28"/>
          <w:szCs w:val="28"/>
          <w:lang w:val="vi-VN"/>
        </w:rPr>
        <w:t>C</w:t>
      </w:r>
      <w:r w:rsidR="007E6791" w:rsidRPr="00AD3142">
        <w:rPr>
          <w:sz w:val="28"/>
          <w:szCs w:val="28"/>
          <w:lang w:val="vi-VN"/>
        </w:rPr>
        <w:t>âu trả lời của HS</w:t>
      </w:r>
      <w:r w:rsidR="007E6791" w:rsidRPr="00AD3142">
        <w:rPr>
          <w:sz w:val="28"/>
          <w:szCs w:val="28"/>
        </w:rPr>
        <w:t>; phiếu học tập đã hoàn thành.</w:t>
      </w:r>
    </w:p>
    <w:p w:rsidR="00262B9E" w:rsidRPr="00AD3142" w:rsidRDefault="00EE6105" w:rsidP="00CE78E7">
      <w:pPr>
        <w:tabs>
          <w:tab w:val="left" w:pos="142"/>
          <w:tab w:val="left" w:pos="284"/>
        </w:tabs>
        <w:ind w:left="-90"/>
        <w:jc w:val="both"/>
        <w:rPr>
          <w:b/>
          <w:bCs/>
          <w:sz w:val="28"/>
          <w:szCs w:val="28"/>
        </w:rPr>
      </w:pPr>
      <w:r w:rsidRPr="00AD3142">
        <w:rPr>
          <w:b/>
          <w:bCs/>
          <w:sz w:val="28"/>
          <w:szCs w:val="28"/>
        </w:rPr>
        <w:t xml:space="preserve"> </w:t>
      </w:r>
      <w:r w:rsidR="00307CD5" w:rsidRPr="00AD3142">
        <w:rPr>
          <w:b/>
          <w:bCs/>
          <w:sz w:val="28"/>
          <w:szCs w:val="28"/>
          <w:lang w:val="vi-VN"/>
        </w:rPr>
        <w:t>d</w:t>
      </w:r>
      <w:r w:rsidR="00F03EA7" w:rsidRPr="00AD3142">
        <w:rPr>
          <w:b/>
          <w:bCs/>
          <w:sz w:val="28"/>
          <w:szCs w:val="28"/>
        </w:rPr>
        <w:t>.</w:t>
      </w:r>
      <w:r w:rsidR="00307CD5" w:rsidRPr="00AD3142">
        <w:rPr>
          <w:b/>
          <w:bCs/>
          <w:sz w:val="28"/>
          <w:szCs w:val="28"/>
          <w:lang w:val="vi-VN"/>
        </w:rPr>
        <w:t xml:space="preserve"> Tổ chức thực hiện</w:t>
      </w:r>
    </w:p>
    <w:tbl>
      <w:tblPr>
        <w:tblStyle w:val="TableGrid"/>
        <w:tblW w:w="0" w:type="auto"/>
        <w:tblInd w:w="-90" w:type="dxa"/>
        <w:tblLook w:val="04A0" w:firstRow="1" w:lastRow="0" w:firstColumn="1" w:lastColumn="0" w:noHBand="0" w:noVBand="1"/>
      </w:tblPr>
      <w:tblGrid>
        <w:gridCol w:w="4651"/>
        <w:gridCol w:w="5301"/>
      </w:tblGrid>
      <w:tr w:rsidR="00AD3142" w:rsidRPr="00AD3142" w:rsidTr="00AA3D00">
        <w:tc>
          <w:tcPr>
            <w:tcW w:w="4651" w:type="dxa"/>
          </w:tcPr>
          <w:p w:rsidR="00262B9E" w:rsidRPr="00AD3142" w:rsidRDefault="00262B9E" w:rsidP="00CE78E7">
            <w:pPr>
              <w:jc w:val="center"/>
              <w:rPr>
                <w:color w:val="auto"/>
                <w:sz w:val="28"/>
                <w:szCs w:val="28"/>
              </w:rPr>
            </w:pPr>
            <w:r w:rsidRPr="00AD3142">
              <w:rPr>
                <w:b/>
                <w:color w:val="auto"/>
                <w:sz w:val="28"/>
                <w:szCs w:val="28"/>
              </w:rPr>
              <w:t>Hoạt động của GV và HS</w:t>
            </w:r>
          </w:p>
        </w:tc>
        <w:tc>
          <w:tcPr>
            <w:tcW w:w="5301" w:type="dxa"/>
          </w:tcPr>
          <w:p w:rsidR="00262B9E" w:rsidRPr="00AD3142" w:rsidRDefault="00262B9E" w:rsidP="00CE78E7">
            <w:pPr>
              <w:jc w:val="center"/>
              <w:rPr>
                <w:color w:val="auto"/>
                <w:sz w:val="28"/>
                <w:szCs w:val="28"/>
              </w:rPr>
            </w:pPr>
            <w:r w:rsidRPr="00AD3142">
              <w:rPr>
                <w:b/>
                <w:color w:val="auto"/>
                <w:sz w:val="28"/>
                <w:szCs w:val="28"/>
              </w:rPr>
              <w:t>Dự kiến sản phẩm</w:t>
            </w:r>
          </w:p>
        </w:tc>
      </w:tr>
      <w:tr w:rsidR="00AD3142" w:rsidRPr="00AD3142" w:rsidTr="00AA3D00">
        <w:tc>
          <w:tcPr>
            <w:tcW w:w="4651" w:type="dxa"/>
          </w:tcPr>
          <w:p w:rsidR="00246492" w:rsidRPr="00AD3142" w:rsidRDefault="00246492" w:rsidP="00CE78E7">
            <w:pPr>
              <w:jc w:val="both"/>
              <w:rPr>
                <w:b/>
                <w:color w:val="auto"/>
                <w:sz w:val="28"/>
                <w:szCs w:val="28"/>
              </w:rPr>
            </w:pPr>
            <w:r w:rsidRPr="00AD3142">
              <w:rPr>
                <w:b/>
                <w:color w:val="auto"/>
                <w:sz w:val="28"/>
                <w:szCs w:val="28"/>
              </w:rPr>
              <w:t>* Nhiệm vụ 1:</w:t>
            </w:r>
          </w:p>
          <w:p w:rsidR="00246492" w:rsidRPr="00AD3142" w:rsidRDefault="00246492" w:rsidP="00CE78E7">
            <w:pPr>
              <w:jc w:val="both"/>
              <w:rPr>
                <w:b/>
                <w:color w:val="auto"/>
                <w:sz w:val="28"/>
                <w:szCs w:val="28"/>
              </w:rPr>
            </w:pPr>
            <w:r w:rsidRPr="00AD3142">
              <w:rPr>
                <w:b/>
                <w:color w:val="auto"/>
                <w:sz w:val="28"/>
                <w:szCs w:val="28"/>
              </w:rPr>
              <w:t xml:space="preserve">Bước 1: Chuyển giao nhiệm vụ </w:t>
            </w:r>
          </w:p>
          <w:p w:rsidR="00246492" w:rsidRPr="00AD3142" w:rsidRDefault="00246492" w:rsidP="00CE78E7">
            <w:pPr>
              <w:jc w:val="both"/>
              <w:rPr>
                <w:i/>
                <w:color w:val="auto"/>
                <w:sz w:val="28"/>
                <w:szCs w:val="28"/>
              </w:rPr>
            </w:pPr>
            <w:proofErr w:type="gramStart"/>
            <w:r w:rsidRPr="00AD3142">
              <w:rPr>
                <w:i/>
                <w:color w:val="auto"/>
                <w:sz w:val="28"/>
                <w:szCs w:val="28"/>
              </w:rPr>
              <w:t>+  Hoàng</w:t>
            </w:r>
            <w:proofErr w:type="gramEnd"/>
            <w:r w:rsidRPr="00AD3142">
              <w:rPr>
                <w:i/>
                <w:color w:val="auto"/>
                <w:sz w:val="28"/>
                <w:szCs w:val="28"/>
              </w:rPr>
              <w:t xml:space="preserve"> tử bé đến từ đâu và gặp cáo trong hoàn cảnh nào?</w:t>
            </w:r>
          </w:p>
          <w:p w:rsidR="00246492" w:rsidRPr="00AD3142" w:rsidRDefault="00246492" w:rsidP="00CE78E7">
            <w:pPr>
              <w:jc w:val="both"/>
              <w:rPr>
                <w:i/>
                <w:color w:val="auto"/>
                <w:sz w:val="28"/>
                <w:szCs w:val="28"/>
              </w:rPr>
            </w:pPr>
            <w:r w:rsidRPr="00AD3142">
              <w:rPr>
                <w:i/>
                <w:color w:val="auto"/>
                <w:sz w:val="28"/>
                <w:szCs w:val="28"/>
              </w:rPr>
              <w:t>+ Cáo gặp hoàng tử bé trong khi nó đang cảm nhận như thế nào về cuộc sống?</w:t>
            </w:r>
          </w:p>
          <w:p w:rsidR="00246492" w:rsidRPr="00AD3142" w:rsidRDefault="00246492" w:rsidP="00CE78E7">
            <w:pPr>
              <w:jc w:val="both"/>
              <w:rPr>
                <w:i/>
                <w:color w:val="auto"/>
                <w:sz w:val="28"/>
                <w:szCs w:val="28"/>
              </w:rPr>
            </w:pPr>
            <w:r w:rsidRPr="00AD3142">
              <w:rPr>
                <w:i/>
                <w:color w:val="auto"/>
                <w:sz w:val="28"/>
                <w:szCs w:val="28"/>
              </w:rPr>
              <w:t>+ Cả hai nhân vật có đều mang tâm trạng gì</w:t>
            </w:r>
          </w:p>
          <w:p w:rsidR="00246492" w:rsidRPr="00AD3142" w:rsidRDefault="00246492" w:rsidP="00CE78E7">
            <w:pPr>
              <w:jc w:val="both"/>
              <w:rPr>
                <w:i/>
                <w:color w:val="auto"/>
                <w:sz w:val="28"/>
                <w:szCs w:val="28"/>
              </w:rPr>
            </w:pPr>
            <w:r w:rsidRPr="00AD3142">
              <w:rPr>
                <w:i/>
                <w:color w:val="auto"/>
                <w:sz w:val="28"/>
                <w:szCs w:val="28"/>
              </w:rPr>
              <w:t xml:space="preserve">+ Từ cuộc gặp gỡ của cáo và hoàng tử </w:t>
            </w:r>
            <w:proofErr w:type="gramStart"/>
            <w:r w:rsidRPr="00AD3142">
              <w:rPr>
                <w:i/>
                <w:color w:val="auto"/>
                <w:sz w:val="28"/>
                <w:szCs w:val="28"/>
              </w:rPr>
              <w:t>bé,</w:t>
            </w:r>
            <w:proofErr w:type="gramEnd"/>
            <w:r w:rsidRPr="00AD3142">
              <w:rPr>
                <w:i/>
                <w:color w:val="auto"/>
                <w:sz w:val="28"/>
                <w:szCs w:val="28"/>
              </w:rPr>
              <w:t xml:space="preserve"> em có rút ra được kinh nghiệm gì khi mình gặp gỡ 1 người bạn mới?</w:t>
            </w:r>
          </w:p>
          <w:p w:rsidR="00246492" w:rsidRPr="00AD3142" w:rsidRDefault="00246492" w:rsidP="00CE78E7">
            <w:pPr>
              <w:jc w:val="both"/>
              <w:rPr>
                <w:b/>
                <w:bCs/>
                <w:color w:val="auto"/>
                <w:sz w:val="28"/>
                <w:szCs w:val="28"/>
              </w:rPr>
            </w:pPr>
            <w:r w:rsidRPr="00AD3142">
              <w:rPr>
                <w:b/>
                <w:bCs/>
                <w:color w:val="auto"/>
                <w:sz w:val="28"/>
                <w:szCs w:val="28"/>
                <w:lang w:val="vi-VN"/>
              </w:rPr>
              <w:t>B</w:t>
            </w:r>
            <w:r w:rsidRPr="00AD3142">
              <w:rPr>
                <w:b/>
                <w:bCs/>
                <w:color w:val="auto"/>
                <w:sz w:val="28"/>
                <w:szCs w:val="28"/>
              </w:rPr>
              <w:t xml:space="preserve">ước </w:t>
            </w:r>
            <w:r w:rsidRPr="00AD3142">
              <w:rPr>
                <w:b/>
                <w:bCs/>
                <w:color w:val="auto"/>
                <w:sz w:val="28"/>
                <w:szCs w:val="28"/>
                <w:lang w:val="vi-VN"/>
              </w:rPr>
              <w:t>2: Thực hiện nhiệm vụ</w:t>
            </w:r>
            <w:r w:rsidRPr="00AD3142">
              <w:rPr>
                <w:b/>
                <w:bCs/>
                <w:color w:val="auto"/>
                <w:sz w:val="28"/>
                <w:szCs w:val="28"/>
              </w:rPr>
              <w:t xml:space="preserve"> học tập</w:t>
            </w:r>
          </w:p>
          <w:p w:rsidR="00246492" w:rsidRPr="00AD3142" w:rsidRDefault="00246492" w:rsidP="00CE78E7">
            <w:pPr>
              <w:contextualSpacing/>
              <w:jc w:val="both"/>
              <w:rPr>
                <w:rFonts w:eastAsia="Calibri"/>
                <w:color w:val="auto"/>
                <w:sz w:val="28"/>
                <w:szCs w:val="28"/>
              </w:rPr>
            </w:pPr>
            <w:r w:rsidRPr="00AD3142">
              <w:rPr>
                <w:rFonts w:eastAsia="Calibri"/>
                <w:color w:val="auto"/>
                <w:sz w:val="28"/>
                <w:szCs w:val="28"/>
              </w:rPr>
              <w:t>- HS đọc thông tin SGK để thực hiện nhiệm vụ.</w:t>
            </w:r>
          </w:p>
          <w:p w:rsidR="00246492" w:rsidRPr="00AD3142" w:rsidRDefault="00246492" w:rsidP="00CE78E7">
            <w:pPr>
              <w:contextualSpacing/>
              <w:jc w:val="both"/>
              <w:rPr>
                <w:rFonts w:eastAsia="Calibri"/>
                <w:color w:val="auto"/>
                <w:sz w:val="28"/>
                <w:szCs w:val="28"/>
              </w:rPr>
            </w:pPr>
            <w:r w:rsidRPr="00AD3142">
              <w:rPr>
                <w:rFonts w:eastAsia="Calibri"/>
                <w:color w:val="auto"/>
                <w:sz w:val="28"/>
                <w:szCs w:val="28"/>
              </w:rPr>
              <w:t>- GV gợi ý, hỗ trợ HS.</w:t>
            </w:r>
          </w:p>
          <w:p w:rsidR="00246492" w:rsidRPr="00AD3142" w:rsidRDefault="00246492" w:rsidP="00CE78E7">
            <w:pPr>
              <w:jc w:val="both"/>
              <w:rPr>
                <w:b/>
                <w:color w:val="auto"/>
                <w:sz w:val="28"/>
                <w:szCs w:val="28"/>
              </w:rPr>
            </w:pPr>
            <w:r w:rsidRPr="00AD3142">
              <w:rPr>
                <w:b/>
                <w:color w:val="auto"/>
                <w:sz w:val="28"/>
                <w:szCs w:val="28"/>
              </w:rPr>
              <w:t xml:space="preserve">Bước 3: Báo cáo kết quả và thảo luận </w:t>
            </w:r>
          </w:p>
          <w:p w:rsidR="00246492" w:rsidRPr="00AD3142" w:rsidRDefault="00246492" w:rsidP="00CE78E7">
            <w:pPr>
              <w:jc w:val="both"/>
              <w:rPr>
                <w:color w:val="auto"/>
                <w:sz w:val="28"/>
                <w:szCs w:val="28"/>
                <w:lang w:val="vi-VN"/>
              </w:rPr>
            </w:pPr>
            <w:r w:rsidRPr="00AD3142">
              <w:rPr>
                <w:bCs/>
                <w:color w:val="auto"/>
                <w:sz w:val="28"/>
                <w:szCs w:val="28"/>
              </w:rPr>
              <w:t>- HS t</w:t>
            </w:r>
            <w:r w:rsidRPr="00AD3142">
              <w:rPr>
                <w:color w:val="auto"/>
                <w:sz w:val="28"/>
                <w:szCs w:val="28"/>
                <w:lang w:val="vi-VN"/>
              </w:rPr>
              <w:t>rả lời câu hỏi</w:t>
            </w:r>
          </w:p>
          <w:p w:rsidR="00246492" w:rsidRPr="00AD3142" w:rsidRDefault="00246492" w:rsidP="00CE78E7">
            <w:pPr>
              <w:jc w:val="both"/>
              <w:rPr>
                <w:i/>
                <w:iCs/>
                <w:color w:val="auto"/>
                <w:sz w:val="28"/>
                <w:szCs w:val="28"/>
                <w:lang w:val="vi-VN"/>
              </w:rPr>
            </w:pPr>
            <w:r w:rsidRPr="00AD3142">
              <w:rPr>
                <w:color w:val="auto"/>
                <w:sz w:val="28"/>
                <w:szCs w:val="28"/>
              </w:rPr>
              <w:t>- GV h</w:t>
            </w:r>
            <w:r w:rsidRPr="00AD3142">
              <w:rPr>
                <w:color w:val="auto"/>
                <w:sz w:val="28"/>
                <w:szCs w:val="28"/>
                <w:lang w:val="vi-VN"/>
              </w:rPr>
              <w:t>ướng dẫn HS trình bày bằng cách nhắc lại từng câu hỏi</w:t>
            </w:r>
          </w:p>
          <w:p w:rsidR="00246492" w:rsidRPr="00AD3142" w:rsidRDefault="00246492" w:rsidP="00CE78E7">
            <w:pPr>
              <w:tabs>
                <w:tab w:val="left" w:pos="142"/>
                <w:tab w:val="left" w:pos="284"/>
              </w:tabs>
              <w:jc w:val="both"/>
              <w:rPr>
                <w:b/>
                <w:color w:val="auto"/>
                <w:sz w:val="28"/>
                <w:szCs w:val="28"/>
              </w:rPr>
            </w:pPr>
            <w:r w:rsidRPr="00AD3142">
              <w:rPr>
                <w:b/>
                <w:color w:val="auto"/>
                <w:sz w:val="28"/>
                <w:szCs w:val="28"/>
              </w:rPr>
              <w:t>Bước 4: Đánh giá kết quả thực hiện nhiệm vụ</w:t>
            </w:r>
          </w:p>
          <w:p w:rsidR="00246492" w:rsidRPr="00AD3142" w:rsidRDefault="00246492" w:rsidP="00CE78E7">
            <w:pPr>
              <w:jc w:val="both"/>
              <w:rPr>
                <w:color w:val="auto"/>
                <w:sz w:val="28"/>
                <w:szCs w:val="28"/>
                <w:lang w:val="vi-VN"/>
              </w:rPr>
            </w:pPr>
            <w:r w:rsidRPr="00AD3142">
              <w:rPr>
                <w:color w:val="auto"/>
                <w:sz w:val="28"/>
                <w:szCs w:val="28"/>
                <w:lang w:val="vi-VN"/>
              </w:rPr>
              <w:t>- Nhận xét về thái độ học tập &amp; sản phẩm học tập của HS.</w:t>
            </w:r>
          </w:p>
          <w:p w:rsidR="00246492" w:rsidRPr="00AD3142" w:rsidRDefault="00246492" w:rsidP="00CE78E7">
            <w:pPr>
              <w:jc w:val="both"/>
              <w:rPr>
                <w:color w:val="auto"/>
                <w:sz w:val="28"/>
                <w:szCs w:val="28"/>
              </w:rPr>
            </w:pPr>
            <w:r w:rsidRPr="00AD3142">
              <w:rPr>
                <w:color w:val="auto"/>
                <w:sz w:val="28"/>
                <w:szCs w:val="28"/>
                <w:lang w:val="vi-VN"/>
              </w:rPr>
              <w:t>- Chốt kiến thức và chuyển dẫn vào mục sau .</w:t>
            </w:r>
          </w:p>
        </w:tc>
        <w:tc>
          <w:tcPr>
            <w:tcW w:w="5301" w:type="dxa"/>
          </w:tcPr>
          <w:p w:rsidR="00A91634" w:rsidRPr="00AD3142" w:rsidRDefault="00A91634" w:rsidP="00CE78E7">
            <w:pPr>
              <w:rPr>
                <w:b/>
                <w:bCs/>
                <w:color w:val="auto"/>
                <w:sz w:val="28"/>
                <w:szCs w:val="28"/>
              </w:rPr>
            </w:pPr>
            <w:r w:rsidRPr="00AD3142">
              <w:rPr>
                <w:b/>
                <w:bCs/>
                <w:color w:val="auto"/>
                <w:sz w:val="28"/>
                <w:szCs w:val="28"/>
              </w:rPr>
              <w:t>II. Tìm hiểu chi tiết</w:t>
            </w:r>
          </w:p>
          <w:p w:rsidR="00246492" w:rsidRPr="00AD3142" w:rsidRDefault="00246492" w:rsidP="00CE78E7">
            <w:pPr>
              <w:rPr>
                <w:b/>
                <w:bCs/>
                <w:color w:val="auto"/>
                <w:sz w:val="28"/>
                <w:szCs w:val="28"/>
              </w:rPr>
            </w:pPr>
            <w:r w:rsidRPr="00AD3142">
              <w:rPr>
                <w:b/>
                <w:bCs/>
                <w:color w:val="auto"/>
                <w:sz w:val="28"/>
                <w:szCs w:val="28"/>
              </w:rPr>
              <w:t>1. Cuộc gặp gỡ giữa Hoàng tử bé và cáo</w:t>
            </w:r>
            <w:r w:rsidRPr="00AD3142">
              <w:rPr>
                <w:b/>
                <w:bCs/>
                <w:color w:val="auto"/>
                <w:sz w:val="28"/>
                <w:szCs w:val="28"/>
                <w:lang w:val="vi-VN"/>
              </w:rPr>
              <w:t xml:space="preserve"> </w:t>
            </w:r>
          </w:p>
          <w:p w:rsidR="00246492" w:rsidRPr="00AD3142" w:rsidRDefault="00246492" w:rsidP="00CE78E7">
            <w:pPr>
              <w:rPr>
                <w:bCs/>
                <w:color w:val="auto"/>
                <w:sz w:val="28"/>
                <w:szCs w:val="28"/>
                <w:lang w:val="vi-VN"/>
              </w:rPr>
            </w:pPr>
            <w:r w:rsidRPr="00AD3142">
              <w:rPr>
                <w:bCs/>
                <w:color w:val="auto"/>
                <w:sz w:val="28"/>
                <w:szCs w:val="28"/>
                <w:lang w:val="vi-VN"/>
              </w:rPr>
              <w:t>- Hoàng tử bé:</w:t>
            </w:r>
          </w:p>
          <w:p w:rsidR="00246492" w:rsidRPr="00AD3142" w:rsidRDefault="00246492" w:rsidP="00CE78E7">
            <w:pPr>
              <w:rPr>
                <w:color w:val="auto"/>
                <w:sz w:val="28"/>
                <w:szCs w:val="28"/>
                <w:lang w:val="vi-VN"/>
              </w:rPr>
            </w:pPr>
            <w:r w:rsidRPr="00AD3142">
              <w:rPr>
                <w:color w:val="auto"/>
                <w:sz w:val="28"/>
                <w:szCs w:val="28"/>
                <w:lang w:val="vi-VN"/>
              </w:rPr>
              <w:t>+ Đến từ một hành tinh nhỏ bé và kì lạ</w:t>
            </w:r>
          </w:p>
          <w:p w:rsidR="00246492" w:rsidRPr="00AD3142" w:rsidRDefault="00246492" w:rsidP="00CE78E7">
            <w:pPr>
              <w:rPr>
                <w:color w:val="auto"/>
                <w:sz w:val="28"/>
                <w:szCs w:val="28"/>
                <w:lang w:val="vi-VN"/>
              </w:rPr>
            </w:pPr>
            <w:r w:rsidRPr="00AD3142">
              <w:rPr>
                <w:color w:val="auto"/>
                <w:sz w:val="28"/>
                <w:szCs w:val="28"/>
                <w:lang w:val="vi-VN"/>
              </w:rPr>
              <w:t>+ Tâm trạng: Buồn bã và chán nản</w:t>
            </w:r>
          </w:p>
          <w:p w:rsidR="00246492" w:rsidRPr="00AD3142" w:rsidRDefault="00246492" w:rsidP="00CE78E7">
            <w:pPr>
              <w:rPr>
                <w:bCs/>
                <w:color w:val="auto"/>
                <w:sz w:val="28"/>
                <w:szCs w:val="28"/>
                <w:lang w:val="vi-VN"/>
              </w:rPr>
            </w:pPr>
            <w:r w:rsidRPr="00AD3142">
              <w:rPr>
                <w:bCs/>
                <w:color w:val="auto"/>
                <w:sz w:val="28"/>
                <w:szCs w:val="28"/>
                <w:lang w:val="vi-VN"/>
              </w:rPr>
              <w:t>- Cáo:</w:t>
            </w:r>
          </w:p>
          <w:p w:rsidR="00246492" w:rsidRPr="00AD3142" w:rsidRDefault="00246492" w:rsidP="00CE78E7">
            <w:pPr>
              <w:rPr>
                <w:color w:val="auto"/>
                <w:sz w:val="28"/>
                <w:szCs w:val="28"/>
                <w:lang w:val="vi-VN"/>
              </w:rPr>
            </w:pPr>
            <w:r w:rsidRPr="00AD3142">
              <w:rPr>
                <w:color w:val="auto"/>
                <w:sz w:val="28"/>
                <w:szCs w:val="28"/>
                <w:lang w:val="vi-VN"/>
              </w:rPr>
              <w:t>+ Bị coi là tinh ranh và gian xảo</w:t>
            </w:r>
          </w:p>
          <w:p w:rsidR="00246492" w:rsidRPr="00AD3142" w:rsidRDefault="00246492" w:rsidP="00CE78E7">
            <w:pPr>
              <w:rPr>
                <w:color w:val="auto"/>
                <w:sz w:val="28"/>
                <w:szCs w:val="28"/>
                <w:lang w:val="vi-VN"/>
              </w:rPr>
            </w:pPr>
            <w:r w:rsidRPr="00AD3142">
              <w:rPr>
                <w:color w:val="auto"/>
                <w:sz w:val="28"/>
                <w:szCs w:val="28"/>
                <w:lang w:val="vi-VN"/>
              </w:rPr>
              <w:t>+ Tâm trạng: Cô đơn và buồn chán.</w:t>
            </w:r>
          </w:p>
          <w:p w:rsidR="00246492" w:rsidRPr="00AD3142" w:rsidRDefault="001477C3" w:rsidP="00CE78E7">
            <w:pPr>
              <w:rPr>
                <w:bCs/>
                <w:i/>
                <w:color w:val="auto"/>
                <w:sz w:val="28"/>
                <w:szCs w:val="28"/>
                <w:lang w:val="vi-VN"/>
              </w:rPr>
            </w:pPr>
            <w:r w:rsidRPr="00AD3142">
              <w:rPr>
                <w:bCs/>
                <w:i/>
                <w:color w:val="auto"/>
                <w:sz w:val="28"/>
                <w:szCs w:val="28"/>
              </w:rPr>
              <w:t xml:space="preserve">=&gt; </w:t>
            </w:r>
            <w:r w:rsidR="00246492" w:rsidRPr="00AD3142">
              <w:rPr>
                <w:bCs/>
                <w:i/>
                <w:color w:val="auto"/>
                <w:sz w:val="28"/>
                <w:szCs w:val="28"/>
                <w:lang w:val="vi-VN"/>
              </w:rPr>
              <w:t xml:space="preserve">Cả hai nhân vật đều đang cô </w:t>
            </w:r>
            <w:proofErr w:type="gramStart"/>
            <w:r w:rsidR="00246492" w:rsidRPr="00AD3142">
              <w:rPr>
                <w:bCs/>
                <w:i/>
                <w:color w:val="auto"/>
                <w:sz w:val="28"/>
                <w:szCs w:val="28"/>
                <w:lang w:val="vi-VN"/>
              </w:rPr>
              <w:t>đơn,</w:t>
            </w:r>
            <w:proofErr w:type="gramEnd"/>
            <w:r w:rsidR="00246492" w:rsidRPr="00AD3142">
              <w:rPr>
                <w:bCs/>
                <w:i/>
                <w:color w:val="auto"/>
                <w:sz w:val="28"/>
                <w:szCs w:val="28"/>
                <w:lang w:val="vi-VN"/>
              </w:rPr>
              <w:t xml:space="preserve"> buồn bã.</w:t>
            </w:r>
          </w:p>
          <w:p w:rsidR="00246492" w:rsidRPr="00AD3142" w:rsidRDefault="00246492" w:rsidP="00CE78E7">
            <w:pPr>
              <w:jc w:val="center"/>
              <w:rPr>
                <w:b/>
                <w:color w:val="auto"/>
                <w:sz w:val="28"/>
                <w:szCs w:val="28"/>
              </w:rPr>
            </w:pPr>
          </w:p>
        </w:tc>
      </w:tr>
      <w:tr w:rsidR="00AD3142" w:rsidRPr="00AD3142" w:rsidTr="00AA3D00">
        <w:tc>
          <w:tcPr>
            <w:tcW w:w="4651" w:type="dxa"/>
          </w:tcPr>
          <w:p w:rsidR="0032374E" w:rsidRPr="00AD3142" w:rsidRDefault="0032374E" w:rsidP="00CE78E7">
            <w:pPr>
              <w:jc w:val="both"/>
              <w:rPr>
                <w:b/>
                <w:color w:val="auto"/>
                <w:sz w:val="28"/>
                <w:szCs w:val="28"/>
              </w:rPr>
            </w:pPr>
            <w:r w:rsidRPr="00AD3142">
              <w:rPr>
                <w:color w:val="auto"/>
                <w:sz w:val="28"/>
                <w:szCs w:val="28"/>
              </w:rPr>
              <w:t xml:space="preserve">* </w:t>
            </w:r>
            <w:r w:rsidRPr="00AD3142">
              <w:rPr>
                <w:b/>
                <w:color w:val="auto"/>
                <w:sz w:val="28"/>
                <w:szCs w:val="28"/>
              </w:rPr>
              <w:t xml:space="preserve">Nhiệm vụ 2: </w:t>
            </w:r>
          </w:p>
          <w:p w:rsidR="0032374E" w:rsidRPr="00AD3142" w:rsidRDefault="0032374E" w:rsidP="00CE78E7">
            <w:pPr>
              <w:jc w:val="both"/>
              <w:rPr>
                <w:b/>
                <w:color w:val="auto"/>
                <w:sz w:val="28"/>
                <w:szCs w:val="28"/>
              </w:rPr>
            </w:pPr>
            <w:r w:rsidRPr="00AD3142">
              <w:rPr>
                <w:b/>
                <w:color w:val="auto"/>
                <w:sz w:val="28"/>
                <w:szCs w:val="28"/>
              </w:rPr>
              <w:t xml:space="preserve">Bước 1: Chuyển giao nhiệm vụ </w:t>
            </w:r>
          </w:p>
          <w:p w:rsidR="002770C2" w:rsidRPr="00AD3142" w:rsidRDefault="0032374E" w:rsidP="00CE78E7">
            <w:pPr>
              <w:jc w:val="both"/>
              <w:rPr>
                <w:color w:val="auto"/>
                <w:sz w:val="28"/>
                <w:szCs w:val="28"/>
              </w:rPr>
            </w:pPr>
            <w:r w:rsidRPr="00AD3142">
              <w:rPr>
                <w:color w:val="auto"/>
                <w:sz w:val="28"/>
                <w:szCs w:val="28"/>
                <w:lang w:val="vi-VN"/>
              </w:rPr>
              <w:t xml:space="preserve">- Phát phiếu học tập số </w:t>
            </w:r>
            <w:r w:rsidRPr="00AD3142">
              <w:rPr>
                <w:color w:val="auto"/>
                <w:sz w:val="28"/>
                <w:szCs w:val="28"/>
              </w:rPr>
              <w:t>1</w:t>
            </w:r>
            <w:r w:rsidR="007863E0" w:rsidRPr="00AD3142">
              <w:rPr>
                <w:color w:val="auto"/>
                <w:sz w:val="28"/>
                <w:szCs w:val="28"/>
                <w:lang w:val="vi-VN"/>
              </w:rPr>
              <w:t xml:space="preserve"> </w:t>
            </w:r>
            <w:r w:rsidR="002770C2" w:rsidRPr="00AD3142">
              <w:rPr>
                <w:color w:val="auto"/>
                <w:sz w:val="28"/>
                <w:szCs w:val="28"/>
              </w:rPr>
              <w:t>yêu cầu HS thảo luận cặp đôi để hoàn thành theo gợi ý:</w:t>
            </w:r>
          </w:p>
          <w:p w:rsidR="0032374E" w:rsidRPr="00AD3142" w:rsidRDefault="0032374E" w:rsidP="00CE78E7">
            <w:pPr>
              <w:jc w:val="both"/>
              <w:rPr>
                <w:i/>
                <w:iCs/>
                <w:color w:val="auto"/>
                <w:sz w:val="28"/>
                <w:szCs w:val="28"/>
                <w:lang w:val="vi-VN"/>
              </w:rPr>
            </w:pPr>
            <w:r w:rsidRPr="00AD3142">
              <w:rPr>
                <w:i/>
                <w:iCs/>
                <w:color w:val="auto"/>
                <w:sz w:val="28"/>
                <w:szCs w:val="28"/>
              </w:rPr>
              <w:t>+</w:t>
            </w:r>
            <w:r w:rsidRPr="00AD3142">
              <w:rPr>
                <w:i/>
                <w:iCs/>
                <w:color w:val="auto"/>
                <w:sz w:val="28"/>
                <w:szCs w:val="28"/>
                <w:lang w:val="vi-VN"/>
              </w:rPr>
              <w:t xml:space="preserve"> Gặp hoàng tử </w:t>
            </w:r>
            <w:proofErr w:type="gramStart"/>
            <w:r w:rsidRPr="00AD3142">
              <w:rPr>
                <w:i/>
                <w:iCs/>
                <w:color w:val="auto"/>
                <w:sz w:val="28"/>
                <w:szCs w:val="28"/>
                <w:lang w:val="vi-VN"/>
              </w:rPr>
              <w:t>bé,</w:t>
            </w:r>
            <w:proofErr w:type="gramEnd"/>
            <w:r w:rsidRPr="00AD3142">
              <w:rPr>
                <w:i/>
                <w:iCs/>
                <w:color w:val="auto"/>
                <w:sz w:val="28"/>
                <w:szCs w:val="28"/>
                <w:lang w:val="vi-VN"/>
              </w:rPr>
              <w:t xml:space="preserve"> cáo có đề nghị gì?</w:t>
            </w:r>
          </w:p>
          <w:p w:rsidR="0032374E" w:rsidRPr="00AD3142" w:rsidRDefault="0032374E" w:rsidP="00CE78E7">
            <w:pPr>
              <w:jc w:val="both"/>
              <w:rPr>
                <w:i/>
                <w:color w:val="auto"/>
                <w:sz w:val="28"/>
                <w:szCs w:val="28"/>
                <w:lang w:val="vi-VN"/>
              </w:rPr>
            </w:pPr>
            <w:r w:rsidRPr="00AD3142">
              <w:rPr>
                <w:i/>
                <w:color w:val="auto"/>
                <w:sz w:val="28"/>
                <w:szCs w:val="28"/>
              </w:rPr>
              <w:t xml:space="preserve">+ </w:t>
            </w:r>
            <w:r w:rsidRPr="00AD3142">
              <w:rPr>
                <w:i/>
                <w:color w:val="auto"/>
                <w:sz w:val="28"/>
                <w:szCs w:val="28"/>
                <w:lang w:val="vi-VN"/>
              </w:rPr>
              <w:t xml:space="preserve">Từ cảm hóa xuất hiện bao nhiêu lần trong đoạn trích? </w:t>
            </w:r>
          </w:p>
          <w:p w:rsidR="0032374E" w:rsidRPr="00AD3142" w:rsidRDefault="0032374E" w:rsidP="00CE78E7">
            <w:pPr>
              <w:jc w:val="both"/>
              <w:rPr>
                <w:i/>
                <w:color w:val="auto"/>
                <w:sz w:val="28"/>
                <w:szCs w:val="28"/>
                <w:lang w:val="vi-VN"/>
              </w:rPr>
            </w:pPr>
            <w:r w:rsidRPr="00AD3142">
              <w:rPr>
                <w:i/>
                <w:color w:val="auto"/>
                <w:sz w:val="28"/>
                <w:szCs w:val="28"/>
              </w:rPr>
              <w:t>+</w:t>
            </w:r>
            <w:r w:rsidRPr="00AD3142">
              <w:rPr>
                <w:i/>
                <w:color w:val="auto"/>
                <w:sz w:val="28"/>
                <w:szCs w:val="28"/>
                <w:lang w:val="vi-VN"/>
              </w:rPr>
              <w:t xml:space="preserve"> Qua những lời giải thích của cáo, em hiểu cảm hóa nghĩa là gì?</w:t>
            </w:r>
          </w:p>
          <w:p w:rsidR="0032374E" w:rsidRPr="00AD3142" w:rsidRDefault="0032374E" w:rsidP="00CE78E7">
            <w:pPr>
              <w:jc w:val="both"/>
              <w:rPr>
                <w:i/>
                <w:color w:val="auto"/>
                <w:sz w:val="28"/>
                <w:szCs w:val="28"/>
                <w:lang w:val="vi-VN"/>
              </w:rPr>
            </w:pPr>
            <w:r w:rsidRPr="00AD3142">
              <w:rPr>
                <w:i/>
                <w:color w:val="auto"/>
                <w:sz w:val="28"/>
                <w:szCs w:val="28"/>
              </w:rPr>
              <w:t>+</w:t>
            </w:r>
            <w:r w:rsidRPr="00AD3142">
              <w:rPr>
                <w:i/>
                <w:color w:val="auto"/>
                <w:sz w:val="28"/>
                <w:szCs w:val="28"/>
                <w:lang w:val="vi-VN"/>
              </w:rPr>
              <w:t xml:space="preserve"> Vậy, cáo mong muốn điều gì ở hoàng tử</w:t>
            </w:r>
          </w:p>
          <w:p w:rsidR="0032374E" w:rsidRPr="00AD3142" w:rsidRDefault="0032374E" w:rsidP="00CE78E7">
            <w:pPr>
              <w:jc w:val="both"/>
              <w:rPr>
                <w:i/>
                <w:color w:val="auto"/>
                <w:sz w:val="28"/>
                <w:szCs w:val="28"/>
                <w:lang w:val="vi-VN"/>
              </w:rPr>
            </w:pPr>
            <w:r w:rsidRPr="00AD3142">
              <w:rPr>
                <w:i/>
                <w:color w:val="auto"/>
                <w:sz w:val="28"/>
                <w:szCs w:val="28"/>
              </w:rPr>
              <w:t>+</w:t>
            </w:r>
            <w:r w:rsidRPr="00AD3142">
              <w:rPr>
                <w:i/>
                <w:color w:val="auto"/>
                <w:sz w:val="28"/>
                <w:szCs w:val="28"/>
                <w:lang w:val="vi-VN"/>
              </w:rPr>
              <w:t xml:space="preserve"> Điều gì ở hoàng tử bé khiến cáo thiết tha mong được kết bạn với cậu? </w:t>
            </w:r>
          </w:p>
          <w:p w:rsidR="0032374E" w:rsidRPr="00AD3142" w:rsidRDefault="0032374E" w:rsidP="00CE78E7">
            <w:pPr>
              <w:jc w:val="both"/>
              <w:rPr>
                <w:b/>
                <w:bCs/>
                <w:color w:val="auto"/>
                <w:sz w:val="28"/>
                <w:szCs w:val="28"/>
              </w:rPr>
            </w:pPr>
            <w:r w:rsidRPr="00AD3142">
              <w:rPr>
                <w:b/>
                <w:bCs/>
                <w:color w:val="auto"/>
                <w:sz w:val="28"/>
                <w:szCs w:val="28"/>
                <w:lang w:val="vi-VN"/>
              </w:rPr>
              <w:t>B</w:t>
            </w:r>
            <w:r w:rsidRPr="00AD3142">
              <w:rPr>
                <w:b/>
                <w:bCs/>
                <w:color w:val="auto"/>
                <w:sz w:val="28"/>
                <w:szCs w:val="28"/>
              </w:rPr>
              <w:t xml:space="preserve">ước </w:t>
            </w:r>
            <w:r w:rsidRPr="00AD3142">
              <w:rPr>
                <w:b/>
                <w:bCs/>
                <w:color w:val="auto"/>
                <w:sz w:val="28"/>
                <w:szCs w:val="28"/>
                <w:lang w:val="vi-VN"/>
              </w:rPr>
              <w:t>2: Thực hiện nhiệm vụ</w:t>
            </w:r>
            <w:r w:rsidRPr="00AD3142">
              <w:rPr>
                <w:b/>
                <w:bCs/>
                <w:color w:val="auto"/>
                <w:sz w:val="28"/>
                <w:szCs w:val="28"/>
              </w:rPr>
              <w:t xml:space="preserve"> học tập</w:t>
            </w:r>
          </w:p>
          <w:p w:rsidR="00FB656F" w:rsidRPr="00AD3142" w:rsidRDefault="00FB656F" w:rsidP="00CE78E7">
            <w:pPr>
              <w:contextualSpacing/>
              <w:jc w:val="both"/>
              <w:rPr>
                <w:rFonts w:eastAsia="Calibri"/>
                <w:color w:val="auto"/>
                <w:sz w:val="28"/>
                <w:szCs w:val="28"/>
              </w:rPr>
            </w:pPr>
            <w:r w:rsidRPr="00AD3142">
              <w:rPr>
                <w:rFonts w:eastAsia="Calibri"/>
                <w:color w:val="auto"/>
                <w:sz w:val="28"/>
                <w:szCs w:val="28"/>
              </w:rPr>
              <w:lastRenderedPageBreak/>
              <w:t>- HS đọc thông tin SGK, thảo luận với bạn bên cạnh mình để hoàn thành phiếu học tập, hoàn thành nhiệm vụ.</w:t>
            </w:r>
          </w:p>
          <w:p w:rsidR="00FB656F" w:rsidRPr="00AD3142" w:rsidRDefault="00FB656F" w:rsidP="00CE78E7">
            <w:pPr>
              <w:contextualSpacing/>
              <w:jc w:val="both"/>
              <w:rPr>
                <w:rFonts w:eastAsia="Calibri"/>
                <w:color w:val="auto"/>
                <w:sz w:val="28"/>
                <w:szCs w:val="28"/>
              </w:rPr>
            </w:pPr>
            <w:r w:rsidRPr="00AD3142">
              <w:rPr>
                <w:rFonts w:eastAsia="Calibri"/>
                <w:color w:val="auto"/>
                <w:sz w:val="28"/>
                <w:szCs w:val="28"/>
              </w:rPr>
              <w:t xml:space="preserve">- GV </w:t>
            </w:r>
            <w:r w:rsidR="00682E83" w:rsidRPr="00AD3142">
              <w:rPr>
                <w:rFonts w:eastAsia="Calibri"/>
                <w:color w:val="auto"/>
                <w:sz w:val="28"/>
                <w:szCs w:val="28"/>
              </w:rPr>
              <w:t>quan sát, hỗ trợ.</w:t>
            </w:r>
          </w:p>
          <w:p w:rsidR="0032374E" w:rsidRPr="00AD3142" w:rsidRDefault="0032374E" w:rsidP="00CE78E7">
            <w:pPr>
              <w:jc w:val="both"/>
              <w:rPr>
                <w:b/>
                <w:color w:val="auto"/>
                <w:sz w:val="28"/>
                <w:szCs w:val="28"/>
              </w:rPr>
            </w:pPr>
            <w:r w:rsidRPr="00AD3142">
              <w:rPr>
                <w:b/>
                <w:color w:val="auto"/>
                <w:sz w:val="28"/>
                <w:szCs w:val="28"/>
              </w:rPr>
              <w:t xml:space="preserve">Bước 3: Báo cáo kết quả và thảo luận </w:t>
            </w:r>
          </w:p>
          <w:p w:rsidR="0032374E" w:rsidRPr="00AD3142" w:rsidRDefault="0032374E" w:rsidP="00CE78E7">
            <w:pPr>
              <w:jc w:val="both"/>
              <w:rPr>
                <w:bCs/>
                <w:color w:val="auto"/>
                <w:sz w:val="28"/>
                <w:szCs w:val="28"/>
                <w:lang w:val="vi-VN"/>
              </w:rPr>
            </w:pPr>
            <w:r w:rsidRPr="00AD3142">
              <w:rPr>
                <w:bCs/>
                <w:color w:val="auto"/>
                <w:sz w:val="28"/>
                <w:szCs w:val="28"/>
              </w:rPr>
              <w:t xml:space="preserve">- </w:t>
            </w:r>
            <w:r w:rsidRPr="00AD3142">
              <w:rPr>
                <w:bCs/>
                <w:color w:val="auto"/>
                <w:sz w:val="28"/>
                <w:szCs w:val="28"/>
                <w:lang w:val="vi-VN"/>
              </w:rPr>
              <w:t>GV</w:t>
            </w:r>
            <w:r w:rsidRPr="00AD3142">
              <w:rPr>
                <w:bCs/>
                <w:color w:val="auto"/>
                <w:sz w:val="28"/>
                <w:szCs w:val="28"/>
              </w:rPr>
              <w:t xml:space="preserve"> hướng dẫn và y</w:t>
            </w:r>
            <w:r w:rsidRPr="00AD3142">
              <w:rPr>
                <w:color w:val="auto"/>
                <w:sz w:val="28"/>
                <w:szCs w:val="28"/>
                <w:lang w:val="vi-VN"/>
              </w:rPr>
              <w:t>êu cầu HS trình bày.</w:t>
            </w:r>
          </w:p>
          <w:p w:rsidR="0032374E" w:rsidRPr="00AD3142" w:rsidRDefault="0032374E" w:rsidP="00CE78E7">
            <w:pPr>
              <w:jc w:val="both"/>
              <w:rPr>
                <w:color w:val="auto"/>
                <w:sz w:val="28"/>
                <w:szCs w:val="28"/>
                <w:lang w:val="vi-VN"/>
              </w:rPr>
            </w:pPr>
            <w:r w:rsidRPr="00AD3142">
              <w:rPr>
                <w:color w:val="auto"/>
                <w:sz w:val="28"/>
                <w:szCs w:val="28"/>
                <w:lang w:val="vi-VN"/>
              </w:rPr>
              <w:t xml:space="preserve">- Đại diện </w:t>
            </w:r>
            <w:r w:rsidR="007863E0" w:rsidRPr="00AD3142">
              <w:rPr>
                <w:color w:val="auto"/>
                <w:sz w:val="28"/>
                <w:szCs w:val="28"/>
              </w:rPr>
              <w:t>HS</w:t>
            </w:r>
            <w:r w:rsidRPr="00AD3142">
              <w:rPr>
                <w:color w:val="auto"/>
                <w:sz w:val="28"/>
                <w:szCs w:val="28"/>
                <w:lang w:val="vi-VN"/>
              </w:rPr>
              <w:t xml:space="preserve"> trình bày sản phẩm.</w:t>
            </w:r>
          </w:p>
          <w:p w:rsidR="0032374E" w:rsidRPr="00AD3142" w:rsidRDefault="0032374E" w:rsidP="00CE78E7">
            <w:pPr>
              <w:jc w:val="both"/>
              <w:rPr>
                <w:color w:val="auto"/>
                <w:sz w:val="28"/>
                <w:szCs w:val="28"/>
                <w:lang w:val="vi-VN"/>
              </w:rPr>
            </w:pPr>
            <w:r w:rsidRPr="00AD3142">
              <w:rPr>
                <w:color w:val="auto"/>
                <w:sz w:val="28"/>
                <w:szCs w:val="28"/>
                <w:lang w:val="vi-VN"/>
              </w:rPr>
              <w:t xml:space="preserve">- </w:t>
            </w:r>
            <w:r w:rsidR="007863E0" w:rsidRPr="00AD3142">
              <w:rPr>
                <w:color w:val="auto"/>
                <w:sz w:val="28"/>
                <w:szCs w:val="28"/>
              </w:rPr>
              <w:t>HS</w:t>
            </w:r>
            <w:r w:rsidRPr="00AD3142">
              <w:rPr>
                <w:color w:val="auto"/>
                <w:sz w:val="28"/>
                <w:szCs w:val="28"/>
                <w:lang w:val="vi-VN"/>
              </w:rPr>
              <w:t xml:space="preserve"> khác theo dõi, quan sát, nhận xét, bổ sung cho nhóm bạn (nếu cần).</w:t>
            </w:r>
          </w:p>
          <w:p w:rsidR="0032374E" w:rsidRPr="00AD3142" w:rsidRDefault="0032374E" w:rsidP="00CE78E7">
            <w:pPr>
              <w:tabs>
                <w:tab w:val="left" w:pos="142"/>
                <w:tab w:val="left" w:pos="284"/>
              </w:tabs>
              <w:jc w:val="both"/>
              <w:rPr>
                <w:b/>
                <w:color w:val="auto"/>
                <w:sz w:val="28"/>
                <w:szCs w:val="28"/>
              </w:rPr>
            </w:pPr>
            <w:r w:rsidRPr="00AD3142">
              <w:rPr>
                <w:b/>
                <w:color w:val="auto"/>
                <w:sz w:val="28"/>
                <w:szCs w:val="28"/>
              </w:rPr>
              <w:t>Bước 4: Đánh giá kết quả thực hiện nhiệm vụ</w:t>
            </w:r>
          </w:p>
          <w:p w:rsidR="0032374E" w:rsidRPr="00AD3142" w:rsidRDefault="0032374E" w:rsidP="00CE78E7">
            <w:pPr>
              <w:jc w:val="both"/>
              <w:rPr>
                <w:color w:val="auto"/>
                <w:sz w:val="28"/>
                <w:szCs w:val="28"/>
                <w:lang w:val="vi-VN"/>
              </w:rPr>
            </w:pPr>
            <w:r w:rsidRPr="00AD3142">
              <w:rPr>
                <w:color w:val="auto"/>
                <w:sz w:val="28"/>
                <w:szCs w:val="28"/>
                <w:lang w:val="vi-VN"/>
              </w:rPr>
              <w:t>- Nhận xét về thái độ làm việc và sản phẩm của các nhóm.</w:t>
            </w:r>
          </w:p>
          <w:p w:rsidR="0032374E" w:rsidRPr="00AD3142" w:rsidRDefault="0032374E" w:rsidP="00CE78E7">
            <w:pPr>
              <w:jc w:val="both"/>
              <w:rPr>
                <w:b/>
                <w:color w:val="auto"/>
                <w:sz w:val="28"/>
                <w:szCs w:val="28"/>
              </w:rPr>
            </w:pPr>
            <w:r w:rsidRPr="00AD3142">
              <w:rPr>
                <w:color w:val="auto"/>
                <w:sz w:val="28"/>
                <w:szCs w:val="28"/>
                <w:lang w:val="vi-VN"/>
              </w:rPr>
              <w:t>- Chốt kiến thức lên màn hình, chuyển dẫn sang mục sau.</w:t>
            </w:r>
          </w:p>
        </w:tc>
        <w:tc>
          <w:tcPr>
            <w:tcW w:w="5301" w:type="dxa"/>
          </w:tcPr>
          <w:p w:rsidR="0032374E" w:rsidRPr="00AD3142" w:rsidRDefault="0032374E" w:rsidP="00CE78E7">
            <w:pPr>
              <w:rPr>
                <w:color w:val="auto"/>
                <w:sz w:val="28"/>
                <w:szCs w:val="28"/>
              </w:rPr>
            </w:pPr>
            <w:r w:rsidRPr="00AD3142">
              <w:rPr>
                <w:rFonts w:eastAsia="Calibri"/>
                <w:b/>
                <w:bCs/>
                <w:color w:val="auto"/>
                <w:sz w:val="28"/>
                <w:szCs w:val="28"/>
                <w:lang w:val="nl-NL"/>
              </w:rPr>
              <w:lastRenderedPageBreak/>
              <w:t>2.</w:t>
            </w:r>
            <w:r w:rsidRPr="00AD3142">
              <w:rPr>
                <w:rFonts w:eastAsia="Calibri"/>
                <w:color w:val="auto"/>
                <w:sz w:val="28"/>
                <w:szCs w:val="28"/>
                <w:lang w:val="nl-NL"/>
              </w:rPr>
              <w:t xml:space="preserve"> </w:t>
            </w:r>
            <w:r w:rsidRPr="00AD3142">
              <w:rPr>
                <w:b/>
                <w:bCs/>
                <w:color w:val="auto"/>
                <w:sz w:val="28"/>
                <w:szCs w:val="28"/>
                <w:lang w:val="vi-VN"/>
              </w:rPr>
              <w:t>Kết bạn và cảm hóa</w:t>
            </w:r>
            <w:r w:rsidRPr="00AD3142">
              <w:rPr>
                <w:color w:val="auto"/>
                <w:sz w:val="28"/>
                <w:szCs w:val="28"/>
                <w:lang w:val="vi-VN"/>
              </w:rPr>
              <w:t xml:space="preserve"> </w:t>
            </w:r>
          </w:p>
          <w:p w:rsidR="0032374E" w:rsidRPr="00AD3142" w:rsidRDefault="0032374E" w:rsidP="00CE78E7">
            <w:pPr>
              <w:rPr>
                <w:b/>
                <w:bCs/>
                <w:i/>
                <w:iCs/>
                <w:color w:val="auto"/>
                <w:sz w:val="28"/>
                <w:szCs w:val="28"/>
              </w:rPr>
            </w:pPr>
            <w:r w:rsidRPr="00AD3142">
              <w:rPr>
                <w:b/>
                <w:bCs/>
                <w:i/>
                <w:iCs/>
                <w:color w:val="auto"/>
                <w:sz w:val="28"/>
                <w:szCs w:val="28"/>
              </w:rPr>
              <w:t>a. Kết bạn</w:t>
            </w:r>
          </w:p>
          <w:tbl>
            <w:tblPr>
              <w:tblStyle w:val="TableGrid"/>
              <w:tblW w:w="0" w:type="auto"/>
              <w:tblLook w:val="04A0" w:firstRow="1" w:lastRow="0" w:firstColumn="1" w:lastColumn="0" w:noHBand="0" w:noVBand="1"/>
            </w:tblPr>
            <w:tblGrid>
              <w:gridCol w:w="1615"/>
              <w:gridCol w:w="3420"/>
            </w:tblGrid>
            <w:tr w:rsidR="00AD3142" w:rsidRPr="00AD3142" w:rsidTr="009E743F">
              <w:tc>
                <w:tcPr>
                  <w:tcW w:w="1615" w:type="dxa"/>
                </w:tcPr>
                <w:p w:rsidR="004F7518" w:rsidRPr="00AD3142" w:rsidRDefault="004F7518" w:rsidP="00CE78E7">
                  <w:pPr>
                    <w:jc w:val="both"/>
                    <w:rPr>
                      <w:b/>
                      <w:bCs/>
                      <w:color w:val="auto"/>
                      <w:sz w:val="28"/>
                      <w:szCs w:val="28"/>
                    </w:rPr>
                  </w:pPr>
                  <w:r w:rsidRPr="00AD3142">
                    <w:rPr>
                      <w:b/>
                      <w:bCs/>
                      <w:color w:val="auto"/>
                      <w:sz w:val="28"/>
                      <w:szCs w:val="28"/>
                    </w:rPr>
                    <w:t>Lời đề nghị của cáo:</w:t>
                  </w:r>
                </w:p>
              </w:tc>
              <w:tc>
                <w:tcPr>
                  <w:tcW w:w="3420" w:type="dxa"/>
                </w:tcPr>
                <w:p w:rsidR="004F7518" w:rsidRPr="00AD3142" w:rsidRDefault="004F7518" w:rsidP="00CE78E7">
                  <w:pPr>
                    <w:jc w:val="both"/>
                    <w:rPr>
                      <w:color w:val="auto"/>
                      <w:sz w:val="28"/>
                      <w:szCs w:val="28"/>
                    </w:rPr>
                  </w:pPr>
                  <w:r w:rsidRPr="00AD3142">
                    <w:rPr>
                      <w:color w:val="auto"/>
                      <w:sz w:val="28"/>
                      <w:szCs w:val="28"/>
                    </w:rPr>
                    <w:t xml:space="preserve">Được hoàng tử cảm hóa. </w:t>
                  </w:r>
                </w:p>
              </w:tc>
            </w:tr>
            <w:tr w:rsidR="00AD3142" w:rsidRPr="00AD3142" w:rsidTr="009E743F">
              <w:tc>
                <w:tcPr>
                  <w:tcW w:w="1615" w:type="dxa"/>
                </w:tcPr>
                <w:p w:rsidR="004F7518" w:rsidRPr="00AD3142" w:rsidRDefault="004F7518" w:rsidP="00CE78E7">
                  <w:pPr>
                    <w:jc w:val="both"/>
                    <w:rPr>
                      <w:b/>
                      <w:bCs/>
                      <w:color w:val="auto"/>
                      <w:sz w:val="28"/>
                      <w:szCs w:val="28"/>
                    </w:rPr>
                  </w:pPr>
                  <w:r w:rsidRPr="00AD3142">
                    <w:rPr>
                      <w:b/>
                      <w:bCs/>
                      <w:color w:val="auto"/>
                      <w:sz w:val="28"/>
                      <w:szCs w:val="28"/>
                    </w:rPr>
                    <w:t>Từ  “Cảm hóa”  xuất hiện số lần:</w:t>
                  </w:r>
                </w:p>
              </w:tc>
              <w:tc>
                <w:tcPr>
                  <w:tcW w:w="3420" w:type="dxa"/>
                </w:tcPr>
                <w:p w:rsidR="004F7518" w:rsidRPr="00AD3142" w:rsidRDefault="004F7518" w:rsidP="00CE78E7">
                  <w:pPr>
                    <w:jc w:val="both"/>
                    <w:rPr>
                      <w:b/>
                      <w:bCs/>
                      <w:i/>
                      <w:iCs/>
                      <w:color w:val="auto"/>
                      <w:sz w:val="28"/>
                      <w:szCs w:val="28"/>
                    </w:rPr>
                  </w:pPr>
                  <w:r w:rsidRPr="00AD3142">
                    <w:rPr>
                      <w:color w:val="auto"/>
                      <w:sz w:val="28"/>
                      <w:szCs w:val="28"/>
                    </w:rPr>
                    <w:t>Từ cảm hóa xuất hiện 15 lần)</w:t>
                  </w:r>
                </w:p>
              </w:tc>
            </w:tr>
            <w:tr w:rsidR="00AD3142" w:rsidRPr="00AD3142" w:rsidTr="009E743F">
              <w:tc>
                <w:tcPr>
                  <w:tcW w:w="1615" w:type="dxa"/>
                </w:tcPr>
                <w:p w:rsidR="004F7518" w:rsidRPr="00AD3142" w:rsidRDefault="004F7518" w:rsidP="00CE78E7">
                  <w:pPr>
                    <w:jc w:val="both"/>
                    <w:rPr>
                      <w:b/>
                      <w:bCs/>
                      <w:color w:val="auto"/>
                      <w:sz w:val="28"/>
                      <w:szCs w:val="28"/>
                    </w:rPr>
                  </w:pPr>
                  <w:r w:rsidRPr="00AD3142">
                    <w:rPr>
                      <w:b/>
                      <w:bCs/>
                      <w:color w:val="auto"/>
                      <w:sz w:val="28"/>
                      <w:szCs w:val="28"/>
                    </w:rPr>
                    <w:t xml:space="preserve">Cảm hóa là: </w:t>
                  </w:r>
                </w:p>
                <w:p w:rsidR="004F7518" w:rsidRPr="00AD3142" w:rsidRDefault="004F7518" w:rsidP="00CE78E7">
                  <w:pPr>
                    <w:jc w:val="both"/>
                    <w:rPr>
                      <w:b/>
                      <w:bCs/>
                      <w:i/>
                      <w:iCs/>
                      <w:color w:val="auto"/>
                      <w:sz w:val="28"/>
                      <w:szCs w:val="28"/>
                    </w:rPr>
                  </w:pPr>
                </w:p>
              </w:tc>
              <w:tc>
                <w:tcPr>
                  <w:tcW w:w="3420" w:type="dxa"/>
                </w:tcPr>
                <w:p w:rsidR="004F7518" w:rsidRPr="00AD3142" w:rsidRDefault="004F7518" w:rsidP="00CE78E7">
                  <w:pPr>
                    <w:jc w:val="both"/>
                    <w:rPr>
                      <w:color w:val="auto"/>
                      <w:sz w:val="28"/>
                      <w:szCs w:val="28"/>
                    </w:rPr>
                  </w:pPr>
                  <w:r w:rsidRPr="00AD3142">
                    <w:rPr>
                      <w:color w:val="auto"/>
                      <w:sz w:val="28"/>
                      <w:szCs w:val="28"/>
                    </w:rPr>
                    <w:t>Cảm hóa là kết bạn, là gắn kết tình cảm với nhau, làm cho gần gũi nhau hơn.</w:t>
                  </w:r>
                </w:p>
              </w:tc>
            </w:tr>
            <w:tr w:rsidR="00AD3142" w:rsidRPr="00AD3142" w:rsidTr="009E743F">
              <w:tc>
                <w:tcPr>
                  <w:tcW w:w="1615" w:type="dxa"/>
                </w:tcPr>
                <w:p w:rsidR="004F7518" w:rsidRPr="00AD3142" w:rsidRDefault="004F7518" w:rsidP="00CE78E7">
                  <w:pPr>
                    <w:jc w:val="both"/>
                    <w:rPr>
                      <w:b/>
                      <w:bCs/>
                      <w:color w:val="auto"/>
                      <w:sz w:val="28"/>
                      <w:szCs w:val="28"/>
                    </w:rPr>
                  </w:pPr>
                  <w:r w:rsidRPr="00AD3142">
                    <w:rPr>
                      <w:b/>
                      <w:bCs/>
                      <w:color w:val="auto"/>
                      <w:sz w:val="28"/>
                      <w:szCs w:val="28"/>
                    </w:rPr>
                    <w:t xml:space="preserve">Mong muốn của cáo với ở hoàng tử bé: </w:t>
                  </w:r>
                </w:p>
                <w:p w:rsidR="004F7518" w:rsidRPr="00AD3142" w:rsidRDefault="004F7518" w:rsidP="00CE78E7">
                  <w:pPr>
                    <w:jc w:val="both"/>
                    <w:rPr>
                      <w:b/>
                      <w:bCs/>
                      <w:color w:val="auto"/>
                      <w:sz w:val="28"/>
                      <w:szCs w:val="28"/>
                    </w:rPr>
                  </w:pPr>
                </w:p>
              </w:tc>
              <w:tc>
                <w:tcPr>
                  <w:tcW w:w="3420" w:type="dxa"/>
                </w:tcPr>
                <w:p w:rsidR="004F7518" w:rsidRPr="00AD3142" w:rsidRDefault="004F7518" w:rsidP="00CE78E7">
                  <w:pPr>
                    <w:jc w:val="both"/>
                    <w:rPr>
                      <w:color w:val="auto"/>
                      <w:sz w:val="28"/>
                      <w:szCs w:val="28"/>
                    </w:rPr>
                  </w:pPr>
                  <w:r w:rsidRPr="00AD3142">
                    <w:rPr>
                      <w:color w:val="auto"/>
                      <w:sz w:val="28"/>
                      <w:szCs w:val="28"/>
                    </w:rPr>
                    <w:lastRenderedPageBreak/>
                    <w:t xml:space="preserve">Cáo mong được kết bạn với hoàng tử </w:t>
                  </w:r>
                  <w:proofErr w:type="gramStart"/>
                  <w:r w:rsidRPr="00AD3142">
                    <w:rPr>
                      <w:color w:val="auto"/>
                      <w:sz w:val="28"/>
                      <w:szCs w:val="28"/>
                    </w:rPr>
                    <w:t>bé,</w:t>
                  </w:r>
                  <w:proofErr w:type="gramEnd"/>
                  <w:r w:rsidRPr="00AD3142">
                    <w:rPr>
                      <w:color w:val="auto"/>
                      <w:sz w:val="28"/>
                      <w:szCs w:val="28"/>
                    </w:rPr>
                    <w:t xml:space="preserve"> mong được quan tâm, gắn bó, được đón nhận, trân trọng, đánh thức những điều đẹp đẽ, xóa bỏ </w:t>
                  </w:r>
                  <w:r w:rsidRPr="00AD3142">
                    <w:rPr>
                      <w:color w:val="auto"/>
                      <w:sz w:val="28"/>
                      <w:szCs w:val="28"/>
                    </w:rPr>
                    <w:lastRenderedPageBreak/>
                    <w:t>khoảng cách, định kiến, trở thành bạn bè, thâu hiểu, yêu thương.</w:t>
                  </w:r>
                </w:p>
              </w:tc>
            </w:tr>
            <w:tr w:rsidR="00AD3142" w:rsidRPr="00AD3142" w:rsidTr="009E743F">
              <w:tc>
                <w:tcPr>
                  <w:tcW w:w="1615" w:type="dxa"/>
                </w:tcPr>
                <w:p w:rsidR="004F7518" w:rsidRPr="00AD3142" w:rsidRDefault="004F7518" w:rsidP="00CE78E7">
                  <w:pPr>
                    <w:jc w:val="both"/>
                    <w:rPr>
                      <w:b/>
                      <w:bCs/>
                      <w:color w:val="auto"/>
                      <w:sz w:val="28"/>
                      <w:szCs w:val="28"/>
                    </w:rPr>
                  </w:pPr>
                  <w:r w:rsidRPr="00AD3142">
                    <w:rPr>
                      <w:b/>
                      <w:bCs/>
                      <w:color w:val="auto"/>
                      <w:sz w:val="28"/>
                      <w:szCs w:val="28"/>
                    </w:rPr>
                    <w:lastRenderedPageBreak/>
                    <w:t xml:space="preserve">Điều gì ở hoàng tử bé khiến cáo thiết tha mong được kết bạn với cậu: </w:t>
                  </w:r>
                </w:p>
              </w:tc>
              <w:tc>
                <w:tcPr>
                  <w:tcW w:w="3420" w:type="dxa"/>
                </w:tcPr>
                <w:p w:rsidR="004F7518" w:rsidRPr="00AD3142" w:rsidRDefault="004F7518" w:rsidP="00CE78E7">
                  <w:pPr>
                    <w:jc w:val="both"/>
                    <w:rPr>
                      <w:color w:val="auto"/>
                      <w:sz w:val="28"/>
                      <w:szCs w:val="28"/>
                    </w:rPr>
                  </w:pPr>
                  <w:r w:rsidRPr="00AD3142">
                    <w:rPr>
                      <w:color w:val="auto"/>
                      <w:sz w:val="28"/>
                      <w:szCs w:val="28"/>
                    </w:rPr>
                    <w:t>Ấn tượng của cáo về hoàng tử bé:</w:t>
                  </w:r>
                </w:p>
                <w:p w:rsidR="004F7518" w:rsidRPr="00AD3142" w:rsidRDefault="004F7518" w:rsidP="00CE78E7">
                  <w:pPr>
                    <w:jc w:val="both"/>
                    <w:rPr>
                      <w:color w:val="auto"/>
                      <w:sz w:val="28"/>
                      <w:szCs w:val="28"/>
                    </w:rPr>
                  </w:pPr>
                  <w:r w:rsidRPr="00AD3142">
                    <w:rPr>
                      <w:color w:val="auto"/>
                      <w:sz w:val="28"/>
                      <w:szCs w:val="28"/>
                    </w:rPr>
                    <w:t>+ Hoàng tử khen: “Bạn dễ thương quá”</w:t>
                  </w:r>
                </w:p>
                <w:p w:rsidR="004F7518" w:rsidRPr="00AD3142" w:rsidRDefault="004F7518" w:rsidP="00CE78E7">
                  <w:pPr>
                    <w:jc w:val="both"/>
                    <w:rPr>
                      <w:i/>
                      <w:color w:val="auto"/>
                      <w:sz w:val="28"/>
                      <w:szCs w:val="28"/>
                    </w:rPr>
                  </w:pPr>
                  <w:r w:rsidRPr="00AD3142">
                    <w:rPr>
                      <w:i/>
                      <w:color w:val="auto"/>
                      <w:sz w:val="28"/>
                      <w:szCs w:val="28"/>
                    </w:rPr>
                    <w:t xml:space="preserve">-&gt; Hoàng tử lịch sự, thân thiện, không bị giới hạn bởi định kiến </w:t>
                  </w:r>
                </w:p>
              </w:tc>
            </w:tr>
          </w:tbl>
          <w:p w:rsidR="0032374E" w:rsidRPr="00AD3142" w:rsidRDefault="0032374E" w:rsidP="00CE78E7">
            <w:pPr>
              <w:rPr>
                <w:color w:val="auto"/>
                <w:sz w:val="28"/>
                <w:szCs w:val="28"/>
              </w:rPr>
            </w:pPr>
          </w:p>
        </w:tc>
      </w:tr>
      <w:tr w:rsidR="00AD3142" w:rsidRPr="00AD3142" w:rsidTr="00AA3D00">
        <w:tc>
          <w:tcPr>
            <w:tcW w:w="4651" w:type="dxa"/>
          </w:tcPr>
          <w:p w:rsidR="00774116" w:rsidRPr="00AD3142" w:rsidRDefault="00774116" w:rsidP="00CE78E7">
            <w:pPr>
              <w:jc w:val="both"/>
              <w:rPr>
                <w:b/>
                <w:color w:val="auto"/>
                <w:sz w:val="28"/>
                <w:szCs w:val="28"/>
              </w:rPr>
            </w:pPr>
            <w:r w:rsidRPr="00AD3142">
              <w:rPr>
                <w:b/>
                <w:color w:val="auto"/>
                <w:sz w:val="28"/>
                <w:szCs w:val="28"/>
              </w:rPr>
              <w:lastRenderedPageBreak/>
              <w:t xml:space="preserve">Bước 1: Chuyển giao nhiệm vụ </w:t>
            </w:r>
          </w:p>
          <w:p w:rsidR="00E95ED3" w:rsidRPr="00AD3142" w:rsidRDefault="00E95ED3" w:rsidP="00CE78E7">
            <w:pPr>
              <w:jc w:val="both"/>
              <w:rPr>
                <w:b/>
                <w:bCs/>
                <w:i/>
                <w:iCs/>
                <w:color w:val="auto"/>
                <w:sz w:val="28"/>
                <w:szCs w:val="28"/>
                <w:lang w:val="vi-VN"/>
              </w:rPr>
            </w:pPr>
            <w:r w:rsidRPr="00AD3142">
              <w:rPr>
                <w:b/>
                <w:bCs/>
                <w:i/>
                <w:iCs/>
                <w:color w:val="auto"/>
                <w:sz w:val="28"/>
                <w:szCs w:val="28"/>
              </w:rPr>
              <w:t>-</w:t>
            </w:r>
            <w:r w:rsidRPr="00AD3142">
              <w:rPr>
                <w:b/>
                <w:bCs/>
                <w:i/>
                <w:iCs/>
                <w:color w:val="auto"/>
                <w:sz w:val="28"/>
                <w:szCs w:val="28"/>
                <w:lang w:val="vi-VN"/>
              </w:rPr>
              <w:t xml:space="preserve"> Vòng chuyên sâu  (7 phút)</w:t>
            </w:r>
          </w:p>
          <w:p w:rsidR="00E95ED3" w:rsidRPr="00AD3142" w:rsidRDefault="00E95ED3" w:rsidP="00CE78E7">
            <w:pPr>
              <w:jc w:val="both"/>
              <w:rPr>
                <w:color w:val="auto"/>
                <w:sz w:val="28"/>
                <w:szCs w:val="28"/>
                <w:lang w:val="vi-VN"/>
              </w:rPr>
            </w:pPr>
            <w:r w:rsidRPr="00AD3142">
              <w:rPr>
                <w:color w:val="auto"/>
                <w:sz w:val="28"/>
                <w:szCs w:val="28"/>
              </w:rPr>
              <w:t>+</w:t>
            </w:r>
            <w:r w:rsidRPr="00AD3142">
              <w:rPr>
                <w:color w:val="auto"/>
                <w:sz w:val="28"/>
                <w:szCs w:val="28"/>
                <w:lang w:val="vi-VN"/>
              </w:rPr>
              <w:t xml:space="preserve"> Chia lớp ra làm 6 nhóm:</w:t>
            </w:r>
          </w:p>
          <w:p w:rsidR="00E95ED3" w:rsidRPr="00AD3142" w:rsidRDefault="00E95ED3" w:rsidP="00CE78E7">
            <w:pPr>
              <w:jc w:val="both"/>
              <w:rPr>
                <w:color w:val="auto"/>
                <w:sz w:val="28"/>
                <w:szCs w:val="28"/>
              </w:rPr>
            </w:pPr>
            <w:r w:rsidRPr="00AD3142">
              <w:rPr>
                <w:b/>
                <w:bCs/>
                <w:color w:val="auto"/>
                <w:sz w:val="28"/>
                <w:szCs w:val="28"/>
              </w:rPr>
              <w:t>+</w:t>
            </w:r>
            <w:r w:rsidRPr="00AD3142">
              <w:rPr>
                <w:b/>
                <w:bCs/>
                <w:color w:val="auto"/>
                <w:sz w:val="28"/>
                <w:szCs w:val="28"/>
                <w:lang w:val="vi-VN"/>
              </w:rPr>
              <w:t xml:space="preserve"> </w:t>
            </w:r>
            <w:r w:rsidRPr="00AD3142">
              <w:rPr>
                <w:color w:val="auto"/>
                <w:sz w:val="28"/>
                <w:szCs w:val="28"/>
                <w:lang w:val="vi-VN"/>
              </w:rPr>
              <w:t xml:space="preserve">Yêu cầu các em ở mỗi nhóm đánh </w:t>
            </w:r>
            <w:proofErr w:type="gramStart"/>
            <w:r w:rsidRPr="00AD3142">
              <w:rPr>
                <w:color w:val="auto"/>
                <w:sz w:val="28"/>
                <w:szCs w:val="28"/>
                <w:lang w:val="vi-VN"/>
              </w:rPr>
              <w:t>số  1,2,3</w:t>
            </w:r>
            <w:proofErr w:type="gramEnd"/>
            <w:r w:rsidRPr="00AD3142">
              <w:rPr>
                <w:color w:val="auto"/>
                <w:sz w:val="28"/>
                <w:szCs w:val="28"/>
              </w:rPr>
              <w:t>.</w:t>
            </w:r>
          </w:p>
          <w:p w:rsidR="00E95ED3" w:rsidRPr="00AD3142" w:rsidRDefault="00E95ED3" w:rsidP="00CE78E7">
            <w:pPr>
              <w:jc w:val="both"/>
              <w:rPr>
                <w:color w:val="auto"/>
                <w:sz w:val="28"/>
                <w:szCs w:val="28"/>
                <w:lang w:val="vi-VN"/>
              </w:rPr>
            </w:pPr>
            <w:r w:rsidRPr="00AD3142">
              <w:rPr>
                <w:color w:val="auto"/>
                <w:sz w:val="28"/>
                <w:szCs w:val="28"/>
                <w:lang w:val="vi-VN"/>
              </w:rPr>
              <w:t xml:space="preserve">- Phát phiếu học tập số </w:t>
            </w:r>
            <w:r w:rsidR="0042204D" w:rsidRPr="00AD3142">
              <w:rPr>
                <w:color w:val="auto"/>
                <w:sz w:val="28"/>
                <w:szCs w:val="28"/>
              </w:rPr>
              <w:t>2</w:t>
            </w:r>
            <w:r w:rsidRPr="00AD3142">
              <w:rPr>
                <w:color w:val="auto"/>
                <w:sz w:val="28"/>
                <w:szCs w:val="28"/>
                <w:lang w:val="vi-VN"/>
              </w:rPr>
              <w:t xml:space="preserve"> </w:t>
            </w:r>
            <w:r w:rsidRPr="00AD3142">
              <w:rPr>
                <w:color w:val="auto"/>
                <w:sz w:val="28"/>
                <w:szCs w:val="28"/>
              </w:rPr>
              <w:t>và</w:t>
            </w:r>
            <w:r w:rsidRPr="00AD3142">
              <w:rPr>
                <w:color w:val="auto"/>
                <w:sz w:val="28"/>
                <w:szCs w:val="28"/>
                <w:lang w:val="vi-VN"/>
              </w:rPr>
              <w:t xml:space="preserve"> giao nhiệm vụ:</w:t>
            </w:r>
          </w:p>
          <w:p w:rsidR="00E95ED3" w:rsidRPr="00AD3142" w:rsidRDefault="00E95ED3" w:rsidP="00CE78E7">
            <w:pPr>
              <w:jc w:val="both"/>
              <w:rPr>
                <w:color w:val="auto"/>
                <w:sz w:val="28"/>
                <w:szCs w:val="28"/>
                <w:lang w:val="vi-VN"/>
              </w:rPr>
            </w:pPr>
            <w:r w:rsidRPr="00AD3142">
              <w:rPr>
                <w:bCs/>
                <w:color w:val="auto"/>
                <w:sz w:val="28"/>
                <w:szCs w:val="28"/>
              </w:rPr>
              <w:t xml:space="preserve">+ </w:t>
            </w:r>
            <w:r w:rsidRPr="00AD3142">
              <w:rPr>
                <w:bCs/>
                <w:color w:val="auto"/>
                <w:sz w:val="28"/>
                <w:szCs w:val="28"/>
                <w:lang w:val="vi-VN"/>
              </w:rPr>
              <w:t>Nhóm 1</w:t>
            </w:r>
            <w:r w:rsidRPr="00AD3142">
              <w:rPr>
                <w:color w:val="auto"/>
                <w:sz w:val="28"/>
                <w:szCs w:val="28"/>
                <w:lang w:val="vi-VN"/>
              </w:rPr>
              <w:t>: Tìm những chi tiết thể hiện sự thay đổi trong cảm nhận của cáo về bước chân trước và sau khi được cảm hóa?</w:t>
            </w:r>
          </w:p>
          <w:p w:rsidR="00E95ED3" w:rsidRPr="00AD3142" w:rsidRDefault="00E95ED3" w:rsidP="00CE78E7">
            <w:pPr>
              <w:jc w:val="both"/>
              <w:rPr>
                <w:color w:val="auto"/>
                <w:sz w:val="28"/>
                <w:szCs w:val="28"/>
                <w:lang w:val="vi-VN"/>
              </w:rPr>
            </w:pPr>
            <w:r w:rsidRPr="00AD3142">
              <w:rPr>
                <w:bCs/>
                <w:color w:val="auto"/>
                <w:sz w:val="28"/>
                <w:szCs w:val="28"/>
              </w:rPr>
              <w:t xml:space="preserve">+ </w:t>
            </w:r>
            <w:r w:rsidRPr="00AD3142">
              <w:rPr>
                <w:bCs/>
                <w:color w:val="auto"/>
                <w:sz w:val="28"/>
                <w:szCs w:val="28"/>
                <w:lang w:val="vi-VN"/>
              </w:rPr>
              <w:t xml:space="preserve">Nhóm </w:t>
            </w:r>
            <w:r w:rsidR="002544E1" w:rsidRPr="00AD3142">
              <w:rPr>
                <w:bCs/>
                <w:color w:val="auto"/>
                <w:sz w:val="28"/>
                <w:szCs w:val="28"/>
              </w:rPr>
              <w:t>2</w:t>
            </w:r>
            <w:r w:rsidRPr="00AD3142">
              <w:rPr>
                <w:color w:val="auto"/>
                <w:sz w:val="28"/>
                <w:szCs w:val="28"/>
                <w:lang w:val="vi-VN"/>
              </w:rPr>
              <w:t>: Tìm những chi tiết thể hiện sự thay đổi trong cảm nhận của cáo về đồng lúa mì trước và sau khi được cảm hóa?</w:t>
            </w:r>
          </w:p>
          <w:p w:rsidR="00E95ED3" w:rsidRPr="00AD3142" w:rsidRDefault="00E95ED3" w:rsidP="00CE78E7">
            <w:pPr>
              <w:jc w:val="both"/>
              <w:rPr>
                <w:color w:val="auto"/>
                <w:sz w:val="28"/>
                <w:szCs w:val="28"/>
              </w:rPr>
            </w:pPr>
            <w:r w:rsidRPr="00AD3142">
              <w:rPr>
                <w:bCs/>
                <w:color w:val="auto"/>
                <w:sz w:val="28"/>
                <w:szCs w:val="28"/>
              </w:rPr>
              <w:t xml:space="preserve">+ </w:t>
            </w:r>
            <w:r w:rsidRPr="00AD3142">
              <w:rPr>
                <w:bCs/>
                <w:color w:val="auto"/>
                <w:sz w:val="28"/>
                <w:szCs w:val="28"/>
                <w:lang w:val="vi-VN"/>
              </w:rPr>
              <w:t xml:space="preserve">Nhóm </w:t>
            </w:r>
            <w:r w:rsidR="002544E1" w:rsidRPr="00AD3142">
              <w:rPr>
                <w:bCs/>
                <w:color w:val="auto"/>
                <w:sz w:val="28"/>
                <w:szCs w:val="28"/>
              </w:rPr>
              <w:t>3</w:t>
            </w:r>
            <w:r w:rsidRPr="00AD3142">
              <w:rPr>
                <w:color w:val="auto"/>
                <w:sz w:val="28"/>
                <w:szCs w:val="28"/>
                <w:lang w:val="vi-VN"/>
              </w:rPr>
              <w:t>: Tìm những chi tiết thể hiện sự thay đổi trong nhận định của cáo về cuộc sống trước và sau khi được cảm hóa?</w:t>
            </w:r>
          </w:p>
          <w:p w:rsidR="00E95ED3" w:rsidRPr="00AD3142" w:rsidRDefault="00E95ED3" w:rsidP="00CE78E7">
            <w:pPr>
              <w:jc w:val="both"/>
              <w:rPr>
                <w:b/>
                <w:bCs/>
                <w:i/>
                <w:iCs/>
                <w:color w:val="auto"/>
                <w:sz w:val="28"/>
                <w:szCs w:val="28"/>
                <w:lang w:val="vi-VN"/>
              </w:rPr>
            </w:pPr>
            <w:r w:rsidRPr="00AD3142">
              <w:rPr>
                <w:b/>
                <w:bCs/>
                <w:i/>
                <w:iCs/>
                <w:color w:val="auto"/>
                <w:sz w:val="28"/>
                <w:szCs w:val="28"/>
              </w:rPr>
              <w:t>-</w:t>
            </w:r>
            <w:r w:rsidRPr="00AD3142">
              <w:rPr>
                <w:b/>
                <w:bCs/>
                <w:i/>
                <w:iCs/>
                <w:color w:val="auto"/>
                <w:sz w:val="28"/>
                <w:szCs w:val="28"/>
                <w:lang w:val="vi-VN"/>
              </w:rPr>
              <w:t xml:space="preserve"> Vòng mảnh ghép (8 phút)</w:t>
            </w:r>
          </w:p>
          <w:p w:rsidR="00E95ED3" w:rsidRPr="00AD3142" w:rsidRDefault="00E95ED3" w:rsidP="00CE78E7">
            <w:pPr>
              <w:jc w:val="both"/>
              <w:rPr>
                <w:b/>
                <w:bCs/>
                <w:i/>
                <w:iCs/>
                <w:color w:val="auto"/>
                <w:sz w:val="28"/>
                <w:szCs w:val="28"/>
                <w:lang w:val="vi-VN"/>
              </w:rPr>
            </w:pPr>
            <w:r w:rsidRPr="00AD3142">
              <w:rPr>
                <w:b/>
                <w:bCs/>
                <w:color w:val="auto"/>
                <w:sz w:val="28"/>
                <w:szCs w:val="28"/>
              </w:rPr>
              <w:t>+</w:t>
            </w:r>
            <w:r w:rsidRPr="00AD3142">
              <w:rPr>
                <w:color w:val="auto"/>
                <w:sz w:val="28"/>
                <w:szCs w:val="28"/>
                <w:lang w:val="vi-VN"/>
              </w:rPr>
              <w:t xml:space="preserve"> Tạo nhóm mới (các em số 1 tạo thành nhóm I mới, số 2 tạo thành nhóm II mới, số 3 tạo thành nhóm III mới &amp; giao nhiệm vụ mới: </w:t>
            </w:r>
          </w:p>
          <w:p w:rsidR="003827A0" w:rsidRPr="00AD3142" w:rsidRDefault="003827A0" w:rsidP="00CE78E7">
            <w:pPr>
              <w:jc w:val="both"/>
              <w:rPr>
                <w:color w:val="auto"/>
                <w:sz w:val="28"/>
                <w:szCs w:val="28"/>
                <w:lang w:val="vi-VN"/>
              </w:rPr>
            </w:pPr>
            <w:r w:rsidRPr="00AD3142">
              <w:rPr>
                <w:color w:val="auto"/>
                <w:sz w:val="28"/>
                <w:szCs w:val="28"/>
                <w:lang w:val="vi-VN"/>
              </w:rPr>
              <w:t xml:space="preserve">1. Chia sẻ kết quả thảo luận ở vòng chuyên sâu? </w:t>
            </w:r>
          </w:p>
          <w:p w:rsidR="003827A0" w:rsidRPr="00AD3142" w:rsidRDefault="003827A0" w:rsidP="00CE78E7">
            <w:pPr>
              <w:jc w:val="both"/>
              <w:rPr>
                <w:color w:val="auto"/>
                <w:sz w:val="28"/>
                <w:szCs w:val="28"/>
                <w:lang w:val="vi-VN"/>
              </w:rPr>
            </w:pPr>
            <w:r w:rsidRPr="00AD3142">
              <w:rPr>
                <w:color w:val="auto"/>
                <w:sz w:val="28"/>
                <w:szCs w:val="28"/>
                <w:lang w:val="vi-VN"/>
              </w:rPr>
              <w:t xml:space="preserve">2. Nếu được cảm hóa cuộc sống của cáo sẽ thay đổi như thế nào? </w:t>
            </w:r>
          </w:p>
          <w:p w:rsidR="003827A0" w:rsidRPr="00AD3142" w:rsidRDefault="003827A0" w:rsidP="00CE78E7">
            <w:pPr>
              <w:jc w:val="both"/>
              <w:rPr>
                <w:color w:val="auto"/>
                <w:sz w:val="28"/>
                <w:szCs w:val="28"/>
                <w:lang w:val="vi-VN"/>
              </w:rPr>
            </w:pPr>
            <w:r w:rsidRPr="00AD3142">
              <w:rPr>
                <w:color w:val="auto"/>
                <w:sz w:val="28"/>
                <w:szCs w:val="28"/>
                <w:lang w:val="vi-VN"/>
              </w:rPr>
              <w:t xml:space="preserve">3. Qua đó em hiểu được ý nghĩa gì của </w:t>
            </w:r>
            <w:r w:rsidRPr="00AD3142">
              <w:rPr>
                <w:color w:val="auto"/>
                <w:sz w:val="28"/>
                <w:szCs w:val="28"/>
                <w:lang w:val="vi-VN"/>
              </w:rPr>
              <w:lastRenderedPageBreak/>
              <w:t xml:space="preserve">tình bạn? </w:t>
            </w:r>
          </w:p>
          <w:p w:rsidR="00E95ED3" w:rsidRPr="00AD3142" w:rsidRDefault="00E95ED3" w:rsidP="00CE78E7">
            <w:pPr>
              <w:jc w:val="both"/>
              <w:rPr>
                <w:b/>
                <w:bCs/>
                <w:color w:val="auto"/>
                <w:sz w:val="28"/>
                <w:szCs w:val="28"/>
              </w:rPr>
            </w:pPr>
            <w:r w:rsidRPr="00AD3142">
              <w:rPr>
                <w:b/>
                <w:bCs/>
                <w:color w:val="auto"/>
                <w:sz w:val="28"/>
                <w:szCs w:val="28"/>
                <w:lang w:val="vi-VN"/>
              </w:rPr>
              <w:t>B</w:t>
            </w:r>
            <w:r w:rsidRPr="00AD3142">
              <w:rPr>
                <w:b/>
                <w:bCs/>
                <w:color w:val="auto"/>
                <w:sz w:val="28"/>
                <w:szCs w:val="28"/>
              </w:rPr>
              <w:t xml:space="preserve">ước </w:t>
            </w:r>
            <w:r w:rsidRPr="00AD3142">
              <w:rPr>
                <w:b/>
                <w:bCs/>
                <w:color w:val="auto"/>
                <w:sz w:val="28"/>
                <w:szCs w:val="28"/>
                <w:lang w:val="vi-VN"/>
              </w:rPr>
              <w:t>2: Thực hiện nhiệm vụ</w:t>
            </w:r>
            <w:r w:rsidRPr="00AD3142">
              <w:rPr>
                <w:b/>
                <w:bCs/>
                <w:color w:val="auto"/>
                <w:sz w:val="28"/>
                <w:szCs w:val="28"/>
              </w:rPr>
              <w:t xml:space="preserve"> học tập</w:t>
            </w:r>
          </w:p>
          <w:p w:rsidR="00E95ED3" w:rsidRPr="00AD3142" w:rsidRDefault="00E95ED3" w:rsidP="00CE78E7">
            <w:pPr>
              <w:jc w:val="both"/>
              <w:rPr>
                <w:b/>
                <w:bCs/>
                <w:i/>
                <w:iCs/>
                <w:color w:val="auto"/>
                <w:sz w:val="28"/>
                <w:szCs w:val="28"/>
                <w:lang w:val="vi-VN"/>
              </w:rPr>
            </w:pPr>
            <w:r w:rsidRPr="00AD3142">
              <w:rPr>
                <w:b/>
                <w:bCs/>
                <w:i/>
                <w:iCs/>
                <w:color w:val="auto"/>
                <w:sz w:val="28"/>
                <w:szCs w:val="28"/>
              </w:rPr>
              <w:t>-</w:t>
            </w:r>
            <w:r w:rsidRPr="00AD3142">
              <w:rPr>
                <w:b/>
                <w:bCs/>
                <w:i/>
                <w:iCs/>
                <w:color w:val="auto"/>
                <w:sz w:val="28"/>
                <w:szCs w:val="28"/>
                <w:lang w:val="vi-VN"/>
              </w:rPr>
              <w:t xml:space="preserve"> Vòng chuyên sâu </w:t>
            </w:r>
          </w:p>
          <w:p w:rsidR="00E95ED3" w:rsidRPr="00AD3142" w:rsidRDefault="00E95ED3" w:rsidP="00CE78E7">
            <w:pPr>
              <w:jc w:val="both"/>
              <w:rPr>
                <w:color w:val="auto"/>
                <w:sz w:val="28"/>
                <w:szCs w:val="28"/>
                <w:lang w:val="vi-VN"/>
              </w:rPr>
            </w:pPr>
            <w:r w:rsidRPr="00AD3142">
              <w:rPr>
                <w:bCs/>
                <w:color w:val="auto"/>
                <w:sz w:val="28"/>
                <w:szCs w:val="28"/>
              </w:rPr>
              <w:t>+ HS l</w:t>
            </w:r>
            <w:r w:rsidRPr="00AD3142">
              <w:rPr>
                <w:color w:val="auto"/>
                <w:sz w:val="28"/>
                <w:szCs w:val="28"/>
                <w:lang w:val="vi-VN"/>
              </w:rPr>
              <w:t>àm việc cá nhân 2 phút, ghi kết quả ra phiếu cá nhân.</w:t>
            </w:r>
          </w:p>
          <w:p w:rsidR="00E95ED3" w:rsidRPr="00AD3142" w:rsidRDefault="00E95ED3" w:rsidP="00CE78E7">
            <w:pPr>
              <w:jc w:val="both"/>
              <w:rPr>
                <w:color w:val="auto"/>
                <w:sz w:val="28"/>
                <w:szCs w:val="28"/>
                <w:lang w:val="vi-VN"/>
              </w:rPr>
            </w:pPr>
            <w:r w:rsidRPr="00AD3142">
              <w:rPr>
                <w:color w:val="auto"/>
                <w:sz w:val="28"/>
                <w:szCs w:val="28"/>
              </w:rPr>
              <w:t xml:space="preserve">+ </w:t>
            </w:r>
            <w:r w:rsidRPr="00AD3142">
              <w:rPr>
                <w:color w:val="auto"/>
                <w:sz w:val="28"/>
                <w:szCs w:val="28"/>
                <w:lang w:val="vi-VN"/>
              </w:rPr>
              <w:t>Thảo luận nhóm 5 phút và ghi kết quả ra phiếu học tập nhóm (phần việc của nhóm mình làm).</w:t>
            </w:r>
          </w:p>
          <w:p w:rsidR="00E95ED3" w:rsidRPr="00AD3142" w:rsidRDefault="00E95ED3" w:rsidP="00CE78E7">
            <w:pPr>
              <w:jc w:val="both"/>
              <w:rPr>
                <w:color w:val="auto"/>
                <w:sz w:val="28"/>
                <w:szCs w:val="28"/>
                <w:lang w:val="vi-VN"/>
              </w:rPr>
            </w:pPr>
            <w:r w:rsidRPr="00AD3142">
              <w:rPr>
                <w:bCs/>
                <w:color w:val="auto"/>
                <w:sz w:val="28"/>
                <w:szCs w:val="28"/>
                <w:lang w:val="vi-VN"/>
              </w:rPr>
              <w:t>GV</w:t>
            </w:r>
            <w:r w:rsidRPr="00AD3142">
              <w:rPr>
                <w:color w:val="auto"/>
                <w:sz w:val="28"/>
                <w:szCs w:val="28"/>
                <w:lang w:val="vi-VN"/>
              </w:rPr>
              <w:t xml:space="preserve"> hướng dẫn HS thảo luận (nếu cần).</w:t>
            </w:r>
          </w:p>
          <w:p w:rsidR="00E95ED3" w:rsidRPr="00AD3142" w:rsidRDefault="00E95ED3" w:rsidP="00CE78E7">
            <w:pPr>
              <w:jc w:val="both"/>
              <w:rPr>
                <w:b/>
                <w:bCs/>
                <w:i/>
                <w:iCs/>
                <w:color w:val="auto"/>
                <w:sz w:val="28"/>
                <w:szCs w:val="28"/>
                <w:lang w:val="vi-VN"/>
              </w:rPr>
            </w:pPr>
            <w:r w:rsidRPr="00AD3142">
              <w:rPr>
                <w:b/>
                <w:bCs/>
                <w:i/>
                <w:iCs/>
                <w:color w:val="auto"/>
                <w:sz w:val="28"/>
                <w:szCs w:val="28"/>
                <w:lang w:val="vi-VN"/>
              </w:rPr>
              <w:t xml:space="preserve">* Vòng mảnh ghép </w:t>
            </w:r>
            <w:r w:rsidRPr="00AD3142">
              <w:rPr>
                <w:color w:val="auto"/>
                <w:sz w:val="28"/>
                <w:szCs w:val="28"/>
                <w:lang w:val="vi-VN"/>
              </w:rPr>
              <w:t xml:space="preserve"> </w:t>
            </w:r>
          </w:p>
          <w:p w:rsidR="00E95ED3" w:rsidRPr="00AD3142" w:rsidRDefault="00E95ED3" w:rsidP="00CE78E7">
            <w:pPr>
              <w:jc w:val="both"/>
              <w:rPr>
                <w:color w:val="auto"/>
                <w:sz w:val="28"/>
                <w:szCs w:val="28"/>
                <w:lang w:val="vi-VN"/>
              </w:rPr>
            </w:pPr>
            <w:r w:rsidRPr="00AD3142">
              <w:rPr>
                <w:color w:val="auto"/>
                <w:sz w:val="28"/>
                <w:szCs w:val="28"/>
                <w:lang w:val="vi-VN"/>
              </w:rPr>
              <w:t xml:space="preserve">- 3 phút đầu: từng thành viên ở nhóm trình bày lại nội dung đã tìm hiểu ở vòng mảnh ghép. </w:t>
            </w:r>
          </w:p>
          <w:p w:rsidR="00E95ED3" w:rsidRPr="00AD3142" w:rsidRDefault="00E95ED3" w:rsidP="00CE78E7">
            <w:pPr>
              <w:jc w:val="both"/>
              <w:rPr>
                <w:color w:val="auto"/>
                <w:sz w:val="28"/>
                <w:szCs w:val="28"/>
                <w:lang w:val="vi-VN"/>
              </w:rPr>
            </w:pPr>
            <w:r w:rsidRPr="00AD3142">
              <w:rPr>
                <w:color w:val="auto"/>
                <w:sz w:val="28"/>
                <w:szCs w:val="28"/>
                <w:lang w:val="vi-VN"/>
              </w:rPr>
              <w:t>- 5 phút tiếp: thảo luận, trao đổi để hoàn thành những nhiệm vụ còn lại.</w:t>
            </w:r>
          </w:p>
          <w:p w:rsidR="00E95ED3" w:rsidRPr="00AD3142" w:rsidRDefault="00E95ED3" w:rsidP="00CE78E7">
            <w:pPr>
              <w:jc w:val="both"/>
              <w:rPr>
                <w:color w:val="auto"/>
                <w:sz w:val="28"/>
                <w:szCs w:val="28"/>
                <w:lang w:val="vi-VN"/>
              </w:rPr>
            </w:pPr>
            <w:r w:rsidRPr="00AD3142">
              <w:rPr>
                <w:bCs/>
                <w:color w:val="auto"/>
                <w:sz w:val="28"/>
                <w:szCs w:val="28"/>
                <w:lang w:val="vi-VN"/>
              </w:rPr>
              <w:t>GV</w:t>
            </w:r>
            <w:r w:rsidRPr="00AD3142">
              <w:rPr>
                <w:color w:val="auto"/>
                <w:sz w:val="28"/>
                <w:szCs w:val="28"/>
                <w:lang w:val="vi-VN"/>
              </w:rPr>
              <w:t xml:space="preserve"> theo dõi, hỗ trợ cho HS (nếu HS gặp khó khăn).</w:t>
            </w:r>
          </w:p>
          <w:p w:rsidR="00E95ED3" w:rsidRPr="00AD3142" w:rsidRDefault="00E95ED3" w:rsidP="00CE78E7">
            <w:pPr>
              <w:jc w:val="both"/>
              <w:rPr>
                <w:b/>
                <w:color w:val="auto"/>
                <w:sz w:val="28"/>
                <w:szCs w:val="28"/>
              </w:rPr>
            </w:pPr>
            <w:r w:rsidRPr="00AD3142">
              <w:rPr>
                <w:b/>
                <w:color w:val="auto"/>
                <w:sz w:val="28"/>
                <w:szCs w:val="28"/>
              </w:rPr>
              <w:t xml:space="preserve">Bước 3: Báo cáo kết quả và thảo luận </w:t>
            </w:r>
          </w:p>
          <w:p w:rsidR="00E95ED3" w:rsidRPr="00AD3142" w:rsidRDefault="00E95ED3" w:rsidP="00CE78E7">
            <w:pPr>
              <w:jc w:val="both"/>
              <w:rPr>
                <w:color w:val="auto"/>
                <w:sz w:val="28"/>
                <w:szCs w:val="28"/>
                <w:lang w:val="vi-VN"/>
              </w:rPr>
            </w:pPr>
            <w:r w:rsidRPr="00AD3142">
              <w:rPr>
                <w:bCs/>
                <w:color w:val="auto"/>
                <w:sz w:val="28"/>
                <w:szCs w:val="28"/>
              </w:rPr>
              <w:t>- GV y</w:t>
            </w:r>
            <w:r w:rsidRPr="00AD3142">
              <w:rPr>
                <w:color w:val="auto"/>
                <w:sz w:val="28"/>
                <w:szCs w:val="28"/>
                <w:lang w:val="vi-VN"/>
              </w:rPr>
              <w:t>êu cầu đại diện của một nhóm lên trình bày</w:t>
            </w:r>
            <w:r w:rsidRPr="00AD3142">
              <w:rPr>
                <w:color w:val="auto"/>
                <w:sz w:val="28"/>
                <w:szCs w:val="28"/>
              </w:rPr>
              <w:t>- h</w:t>
            </w:r>
            <w:r w:rsidRPr="00AD3142">
              <w:rPr>
                <w:color w:val="auto"/>
                <w:sz w:val="28"/>
                <w:szCs w:val="28"/>
                <w:lang w:val="vi-VN"/>
              </w:rPr>
              <w:t>ướng dẫn HS trình bày (nếu cần).</w:t>
            </w:r>
          </w:p>
          <w:p w:rsidR="00E95ED3" w:rsidRPr="00AD3142" w:rsidRDefault="00E95ED3" w:rsidP="00CE78E7">
            <w:pPr>
              <w:jc w:val="both"/>
              <w:rPr>
                <w:color w:val="auto"/>
                <w:sz w:val="28"/>
                <w:szCs w:val="28"/>
                <w:lang w:val="vi-VN"/>
              </w:rPr>
            </w:pPr>
            <w:r w:rsidRPr="00AD3142">
              <w:rPr>
                <w:color w:val="auto"/>
                <w:sz w:val="28"/>
                <w:szCs w:val="28"/>
                <w:lang w:val="vi-VN"/>
              </w:rPr>
              <w:t>- Đại diện 1 nhóm lên bày sản phẩm.</w:t>
            </w:r>
          </w:p>
          <w:p w:rsidR="00E95ED3" w:rsidRPr="00AD3142" w:rsidRDefault="00E95ED3" w:rsidP="00CE78E7">
            <w:pPr>
              <w:jc w:val="both"/>
              <w:rPr>
                <w:color w:val="auto"/>
                <w:sz w:val="28"/>
                <w:szCs w:val="28"/>
                <w:lang w:val="vi-VN"/>
              </w:rPr>
            </w:pPr>
            <w:r w:rsidRPr="00AD3142">
              <w:rPr>
                <w:color w:val="auto"/>
                <w:sz w:val="28"/>
                <w:szCs w:val="28"/>
                <w:lang w:val="vi-VN"/>
              </w:rPr>
              <w:t>-</w:t>
            </w:r>
            <w:r w:rsidRPr="00AD3142">
              <w:rPr>
                <w:color w:val="auto"/>
                <w:sz w:val="28"/>
                <w:szCs w:val="28"/>
              </w:rPr>
              <w:t xml:space="preserve"> </w:t>
            </w:r>
            <w:r w:rsidRPr="00AD3142">
              <w:rPr>
                <w:color w:val="auto"/>
                <w:sz w:val="28"/>
                <w:szCs w:val="28"/>
                <w:lang w:val="vi-VN"/>
              </w:rPr>
              <w:t>Các nhóm khác theo dõi, quan sát, nhận xét, bổ sung (nếu cần) cho nhóm bạn.</w:t>
            </w:r>
          </w:p>
          <w:p w:rsidR="00E95ED3" w:rsidRPr="00AD3142" w:rsidRDefault="00E95ED3" w:rsidP="00CE78E7">
            <w:pPr>
              <w:tabs>
                <w:tab w:val="left" w:pos="142"/>
                <w:tab w:val="left" w:pos="284"/>
              </w:tabs>
              <w:jc w:val="both"/>
              <w:rPr>
                <w:b/>
                <w:color w:val="auto"/>
                <w:sz w:val="28"/>
                <w:szCs w:val="28"/>
              </w:rPr>
            </w:pPr>
            <w:r w:rsidRPr="00AD3142">
              <w:rPr>
                <w:b/>
                <w:color w:val="auto"/>
                <w:sz w:val="28"/>
                <w:szCs w:val="28"/>
              </w:rPr>
              <w:t>Bước 4: Đánh giá kết quả thực hiện nhiệm vụ</w:t>
            </w:r>
          </w:p>
          <w:p w:rsidR="00E95ED3" w:rsidRPr="00AD3142" w:rsidRDefault="00E95ED3" w:rsidP="00CE78E7">
            <w:pPr>
              <w:jc w:val="both"/>
              <w:rPr>
                <w:color w:val="auto"/>
                <w:sz w:val="28"/>
                <w:szCs w:val="28"/>
                <w:lang w:val="vi-VN"/>
              </w:rPr>
            </w:pPr>
            <w:r w:rsidRPr="00AD3142">
              <w:rPr>
                <w:color w:val="auto"/>
                <w:sz w:val="28"/>
                <w:szCs w:val="28"/>
                <w:lang w:val="vi-VN"/>
              </w:rPr>
              <w:t>- Nhận xét thái độ và kết quả làm việc của từng nhóm, chỉ ra những ưu điểm và hạn chế trong HĐ nhóm của HS.</w:t>
            </w:r>
          </w:p>
          <w:p w:rsidR="0032374E" w:rsidRPr="00AD3142" w:rsidRDefault="00E95ED3" w:rsidP="00CE78E7">
            <w:pPr>
              <w:jc w:val="both"/>
              <w:rPr>
                <w:color w:val="auto"/>
                <w:sz w:val="28"/>
                <w:szCs w:val="28"/>
              </w:rPr>
            </w:pPr>
            <w:r w:rsidRPr="00AD3142">
              <w:rPr>
                <w:color w:val="auto"/>
                <w:sz w:val="28"/>
                <w:szCs w:val="28"/>
                <w:lang w:val="vi-VN"/>
              </w:rPr>
              <w:t xml:space="preserve">- Chốt kiến thức </w:t>
            </w:r>
            <w:r w:rsidRPr="00AD3142">
              <w:rPr>
                <w:color w:val="auto"/>
                <w:sz w:val="28"/>
                <w:szCs w:val="28"/>
              </w:rPr>
              <w:t xml:space="preserve">( màn hình) </w:t>
            </w:r>
            <w:r w:rsidRPr="00AD3142">
              <w:rPr>
                <w:color w:val="auto"/>
                <w:sz w:val="28"/>
                <w:szCs w:val="28"/>
                <w:lang w:val="vi-VN"/>
              </w:rPr>
              <w:t xml:space="preserve">&amp; chuyển </w:t>
            </w:r>
            <w:r w:rsidR="008A2FDC" w:rsidRPr="00AD3142">
              <w:rPr>
                <w:color w:val="auto"/>
                <w:sz w:val="28"/>
                <w:szCs w:val="28"/>
              </w:rPr>
              <w:t>giao nhiệm vụ khác.</w:t>
            </w:r>
          </w:p>
        </w:tc>
        <w:tc>
          <w:tcPr>
            <w:tcW w:w="5301" w:type="dxa"/>
          </w:tcPr>
          <w:p w:rsidR="00742CF1" w:rsidRPr="00AD3142" w:rsidRDefault="00742CF1" w:rsidP="00CE78E7">
            <w:pPr>
              <w:rPr>
                <w:b/>
                <w:bCs/>
                <w:i/>
                <w:iCs/>
                <w:color w:val="auto"/>
                <w:sz w:val="28"/>
                <w:szCs w:val="28"/>
              </w:rPr>
            </w:pPr>
            <w:r w:rsidRPr="00AD3142">
              <w:rPr>
                <w:b/>
                <w:bCs/>
                <w:i/>
                <w:iCs/>
                <w:color w:val="auto"/>
                <w:sz w:val="28"/>
                <w:szCs w:val="28"/>
              </w:rPr>
              <w:lastRenderedPageBreak/>
              <w:t>b. Cảm hóa</w:t>
            </w:r>
          </w:p>
          <w:tbl>
            <w:tblPr>
              <w:tblStyle w:val="TableGrid"/>
              <w:tblW w:w="5075" w:type="dxa"/>
              <w:tblLook w:val="04A0" w:firstRow="1" w:lastRow="0" w:firstColumn="1" w:lastColumn="0" w:noHBand="0" w:noVBand="1"/>
            </w:tblPr>
            <w:tblGrid>
              <w:gridCol w:w="1385"/>
              <w:gridCol w:w="1890"/>
              <w:gridCol w:w="1800"/>
            </w:tblGrid>
            <w:tr w:rsidR="00AD3142" w:rsidRPr="00AD3142" w:rsidTr="00F574C6">
              <w:tc>
                <w:tcPr>
                  <w:tcW w:w="1385" w:type="dxa"/>
                  <w:tcBorders>
                    <w:top w:val="single" w:sz="4" w:space="0" w:color="auto"/>
                    <w:left w:val="single" w:sz="4" w:space="0" w:color="auto"/>
                    <w:bottom w:val="single" w:sz="4" w:space="0" w:color="auto"/>
                    <w:right w:val="single" w:sz="4" w:space="0" w:color="auto"/>
                  </w:tcBorders>
                </w:tcPr>
                <w:p w:rsidR="00F574C6" w:rsidRPr="00AD3142" w:rsidRDefault="00F574C6" w:rsidP="00CE78E7">
                  <w:pPr>
                    <w:rPr>
                      <w:b/>
                      <w:bCs/>
                      <w:color w:val="auto"/>
                      <w:sz w:val="28"/>
                      <w:szCs w:val="28"/>
                      <w:lang w:val="vi-VN"/>
                    </w:rPr>
                  </w:pPr>
                </w:p>
              </w:tc>
              <w:tc>
                <w:tcPr>
                  <w:tcW w:w="1890" w:type="dxa"/>
                  <w:tcBorders>
                    <w:top w:val="single" w:sz="4" w:space="0" w:color="auto"/>
                    <w:left w:val="single" w:sz="4" w:space="0" w:color="auto"/>
                    <w:bottom w:val="single" w:sz="4" w:space="0" w:color="auto"/>
                    <w:right w:val="single" w:sz="4" w:space="0" w:color="auto"/>
                  </w:tcBorders>
                  <w:hideMark/>
                </w:tcPr>
                <w:p w:rsidR="00F574C6" w:rsidRPr="00AD3142" w:rsidRDefault="00F574C6" w:rsidP="00CE78E7">
                  <w:pPr>
                    <w:jc w:val="center"/>
                    <w:rPr>
                      <w:b/>
                      <w:bCs/>
                      <w:color w:val="auto"/>
                      <w:sz w:val="28"/>
                      <w:szCs w:val="28"/>
                      <w:lang w:val="vi-VN"/>
                    </w:rPr>
                  </w:pPr>
                  <w:r w:rsidRPr="00AD3142">
                    <w:rPr>
                      <w:b/>
                      <w:bCs/>
                      <w:color w:val="auto"/>
                      <w:sz w:val="28"/>
                      <w:szCs w:val="28"/>
                      <w:lang w:val="vi-VN"/>
                    </w:rPr>
                    <w:t>Cuộc sống của cáo trước khi cảm hóa</w:t>
                  </w:r>
                </w:p>
              </w:tc>
              <w:tc>
                <w:tcPr>
                  <w:tcW w:w="1800" w:type="dxa"/>
                  <w:tcBorders>
                    <w:top w:val="single" w:sz="4" w:space="0" w:color="auto"/>
                    <w:left w:val="single" w:sz="4" w:space="0" w:color="auto"/>
                    <w:bottom w:val="single" w:sz="4" w:space="0" w:color="auto"/>
                    <w:right w:val="single" w:sz="4" w:space="0" w:color="auto"/>
                  </w:tcBorders>
                  <w:hideMark/>
                </w:tcPr>
                <w:p w:rsidR="00F574C6" w:rsidRPr="00AD3142" w:rsidRDefault="00F574C6" w:rsidP="00CE78E7">
                  <w:pPr>
                    <w:jc w:val="center"/>
                    <w:rPr>
                      <w:b/>
                      <w:bCs/>
                      <w:color w:val="auto"/>
                      <w:sz w:val="28"/>
                      <w:szCs w:val="28"/>
                      <w:lang w:val="vi-VN"/>
                    </w:rPr>
                  </w:pPr>
                  <w:r w:rsidRPr="00AD3142">
                    <w:rPr>
                      <w:b/>
                      <w:bCs/>
                      <w:color w:val="auto"/>
                      <w:sz w:val="28"/>
                      <w:szCs w:val="28"/>
                      <w:lang w:val="vi-VN"/>
                    </w:rPr>
                    <w:t>Cuộc sống của cáo sau khi cảm hóa</w:t>
                  </w:r>
                </w:p>
              </w:tc>
            </w:tr>
            <w:tr w:rsidR="00AD3142" w:rsidRPr="00AD3142" w:rsidTr="00F574C6">
              <w:tc>
                <w:tcPr>
                  <w:tcW w:w="1385" w:type="dxa"/>
                  <w:tcBorders>
                    <w:top w:val="single" w:sz="4" w:space="0" w:color="auto"/>
                    <w:left w:val="single" w:sz="4" w:space="0" w:color="auto"/>
                    <w:bottom w:val="single" w:sz="4" w:space="0" w:color="auto"/>
                    <w:right w:val="single" w:sz="4" w:space="0" w:color="auto"/>
                  </w:tcBorders>
                  <w:hideMark/>
                </w:tcPr>
                <w:p w:rsidR="00F574C6" w:rsidRPr="00AD3142" w:rsidRDefault="00F574C6" w:rsidP="00CE78E7">
                  <w:pPr>
                    <w:rPr>
                      <w:b/>
                      <w:bCs/>
                      <w:color w:val="auto"/>
                      <w:sz w:val="28"/>
                      <w:szCs w:val="28"/>
                      <w:lang w:val="vi-VN"/>
                    </w:rPr>
                  </w:pPr>
                  <w:r w:rsidRPr="00AD3142">
                    <w:rPr>
                      <w:b/>
                      <w:bCs/>
                      <w:color w:val="auto"/>
                      <w:sz w:val="28"/>
                      <w:szCs w:val="28"/>
                      <w:lang w:val="vi-VN"/>
                    </w:rPr>
                    <w:t>Cảm nhận của cáo về bước chân</w:t>
                  </w:r>
                </w:p>
              </w:tc>
              <w:tc>
                <w:tcPr>
                  <w:tcW w:w="1890" w:type="dxa"/>
                  <w:tcBorders>
                    <w:top w:val="single" w:sz="4" w:space="0" w:color="auto"/>
                    <w:left w:val="single" w:sz="4" w:space="0" w:color="auto"/>
                    <w:bottom w:val="single" w:sz="4" w:space="0" w:color="auto"/>
                    <w:right w:val="single" w:sz="4" w:space="0" w:color="auto"/>
                  </w:tcBorders>
                  <w:hideMark/>
                </w:tcPr>
                <w:p w:rsidR="00F574C6" w:rsidRPr="00AD3142" w:rsidRDefault="00F574C6" w:rsidP="00CE78E7">
                  <w:pPr>
                    <w:rPr>
                      <w:color w:val="auto"/>
                      <w:sz w:val="28"/>
                      <w:szCs w:val="28"/>
                      <w:lang w:val="vi-VN"/>
                    </w:rPr>
                  </w:pPr>
                  <w:r w:rsidRPr="00AD3142">
                    <w:rPr>
                      <w:color w:val="auto"/>
                      <w:sz w:val="28"/>
                      <w:szCs w:val="28"/>
                      <w:lang w:val="vi-VN"/>
                    </w:rPr>
                    <w:t>Những bước chân khách chỉ khiến mình trốn vào lòng đất</w:t>
                  </w:r>
                </w:p>
                <w:p w:rsidR="00AD3142" w:rsidRPr="00AD3142" w:rsidRDefault="00AD3142" w:rsidP="00CE78E7">
                  <w:pPr>
                    <w:rPr>
                      <w:i/>
                      <w:color w:val="auto"/>
                      <w:sz w:val="28"/>
                      <w:szCs w:val="28"/>
                    </w:rPr>
                  </w:pPr>
                </w:p>
                <w:p w:rsidR="00AD3142" w:rsidRPr="00AD3142" w:rsidRDefault="00AD3142" w:rsidP="00CE78E7">
                  <w:pPr>
                    <w:rPr>
                      <w:i/>
                      <w:color w:val="auto"/>
                      <w:sz w:val="28"/>
                      <w:szCs w:val="28"/>
                    </w:rPr>
                  </w:pPr>
                </w:p>
                <w:p w:rsidR="00AD3142" w:rsidRPr="00AD3142" w:rsidRDefault="00AD3142" w:rsidP="00CE78E7">
                  <w:pPr>
                    <w:rPr>
                      <w:i/>
                      <w:color w:val="auto"/>
                      <w:sz w:val="28"/>
                      <w:szCs w:val="28"/>
                    </w:rPr>
                  </w:pPr>
                </w:p>
                <w:p w:rsidR="00AD3142" w:rsidRPr="00AD3142" w:rsidRDefault="00AD3142" w:rsidP="00CE78E7">
                  <w:pPr>
                    <w:rPr>
                      <w:i/>
                      <w:color w:val="auto"/>
                      <w:sz w:val="28"/>
                      <w:szCs w:val="28"/>
                    </w:rPr>
                  </w:pPr>
                </w:p>
                <w:p w:rsidR="00F574C6" w:rsidRPr="00AD3142" w:rsidRDefault="00F574C6" w:rsidP="00CE78E7">
                  <w:pPr>
                    <w:rPr>
                      <w:i/>
                      <w:color w:val="auto"/>
                      <w:sz w:val="28"/>
                      <w:szCs w:val="28"/>
                      <w:lang w:val="vi-VN"/>
                    </w:rPr>
                  </w:pPr>
                  <w:r w:rsidRPr="00AD3142">
                    <w:rPr>
                      <w:i/>
                      <w:color w:val="auto"/>
                      <w:sz w:val="28"/>
                      <w:szCs w:val="28"/>
                      <w:lang w:val="vi-VN"/>
                    </w:rPr>
                    <w:t>=&gt; Nó sợ hãi và chạy trốn</w:t>
                  </w:r>
                </w:p>
              </w:tc>
              <w:tc>
                <w:tcPr>
                  <w:tcW w:w="1800" w:type="dxa"/>
                  <w:tcBorders>
                    <w:top w:val="single" w:sz="4" w:space="0" w:color="auto"/>
                    <w:left w:val="single" w:sz="4" w:space="0" w:color="auto"/>
                    <w:bottom w:val="single" w:sz="4" w:space="0" w:color="auto"/>
                    <w:right w:val="single" w:sz="4" w:space="0" w:color="auto"/>
                  </w:tcBorders>
                  <w:hideMark/>
                </w:tcPr>
                <w:p w:rsidR="00F574C6" w:rsidRPr="00AD3142" w:rsidRDefault="00F574C6" w:rsidP="00CE78E7">
                  <w:pPr>
                    <w:rPr>
                      <w:color w:val="auto"/>
                      <w:sz w:val="28"/>
                      <w:szCs w:val="28"/>
                      <w:lang w:val="vi-VN"/>
                    </w:rPr>
                  </w:pPr>
                  <w:r w:rsidRPr="00AD3142">
                    <w:rPr>
                      <w:color w:val="auto"/>
                      <w:sz w:val="28"/>
                      <w:szCs w:val="28"/>
                      <w:lang w:val="vi-VN"/>
                    </w:rPr>
                    <w:t>Bước chân của bạn khác hẳn mọi bước chân khác, sẽ gọi mình ra khỏi hang như tiếng nhạc</w:t>
                  </w:r>
                </w:p>
                <w:p w:rsidR="00F574C6" w:rsidRPr="00AD3142" w:rsidRDefault="00F574C6" w:rsidP="00CE78E7">
                  <w:pPr>
                    <w:rPr>
                      <w:i/>
                      <w:color w:val="auto"/>
                      <w:sz w:val="28"/>
                      <w:szCs w:val="28"/>
                      <w:lang w:val="vi-VN"/>
                    </w:rPr>
                  </w:pPr>
                  <w:r w:rsidRPr="00AD3142">
                    <w:rPr>
                      <w:i/>
                      <w:color w:val="auto"/>
                      <w:sz w:val="28"/>
                      <w:szCs w:val="28"/>
                      <w:lang w:val="vi-VN"/>
                    </w:rPr>
                    <w:t>=&gt; Vui thích, chủ động tìm đến.</w:t>
                  </w:r>
                </w:p>
              </w:tc>
            </w:tr>
            <w:tr w:rsidR="00AD3142" w:rsidRPr="00AD3142" w:rsidTr="00F574C6">
              <w:tc>
                <w:tcPr>
                  <w:tcW w:w="1385" w:type="dxa"/>
                  <w:tcBorders>
                    <w:top w:val="single" w:sz="4" w:space="0" w:color="auto"/>
                    <w:left w:val="single" w:sz="4" w:space="0" w:color="auto"/>
                    <w:bottom w:val="single" w:sz="4" w:space="0" w:color="auto"/>
                    <w:right w:val="single" w:sz="4" w:space="0" w:color="auto"/>
                  </w:tcBorders>
                  <w:hideMark/>
                </w:tcPr>
                <w:p w:rsidR="00F574C6" w:rsidRPr="00AD3142" w:rsidRDefault="00F574C6" w:rsidP="00CE78E7">
                  <w:pPr>
                    <w:rPr>
                      <w:b/>
                      <w:bCs/>
                      <w:color w:val="auto"/>
                      <w:sz w:val="28"/>
                      <w:szCs w:val="28"/>
                      <w:lang w:val="vi-VN"/>
                    </w:rPr>
                  </w:pPr>
                  <w:r w:rsidRPr="00AD3142">
                    <w:rPr>
                      <w:b/>
                      <w:bCs/>
                      <w:color w:val="auto"/>
                      <w:sz w:val="28"/>
                      <w:szCs w:val="28"/>
                      <w:lang w:val="vi-VN"/>
                    </w:rPr>
                    <w:t>Cảm nhận của cáo về đồng lúa mì</w:t>
                  </w:r>
                </w:p>
              </w:tc>
              <w:tc>
                <w:tcPr>
                  <w:tcW w:w="1890" w:type="dxa"/>
                  <w:tcBorders>
                    <w:top w:val="single" w:sz="4" w:space="0" w:color="auto"/>
                    <w:left w:val="single" w:sz="4" w:space="0" w:color="auto"/>
                    <w:bottom w:val="single" w:sz="4" w:space="0" w:color="auto"/>
                    <w:right w:val="single" w:sz="4" w:space="0" w:color="auto"/>
                  </w:tcBorders>
                </w:tcPr>
                <w:p w:rsidR="00F574C6" w:rsidRPr="00AD3142" w:rsidRDefault="00F574C6" w:rsidP="00CE78E7">
                  <w:pPr>
                    <w:rPr>
                      <w:color w:val="auto"/>
                      <w:sz w:val="28"/>
                      <w:szCs w:val="28"/>
                      <w:lang w:val="vi-VN"/>
                    </w:rPr>
                  </w:pPr>
                  <w:r w:rsidRPr="00AD3142">
                    <w:rPr>
                      <w:color w:val="auto"/>
                      <w:sz w:val="28"/>
                      <w:szCs w:val="28"/>
                      <w:lang w:val="vi-VN"/>
                    </w:rPr>
                    <w:t>Đồng lúa mì chẳng gợi nhớ gì cho mình cả</w:t>
                  </w:r>
                </w:p>
                <w:p w:rsidR="00F574C6" w:rsidRPr="00AD3142" w:rsidRDefault="00F574C6" w:rsidP="00CE78E7">
                  <w:pPr>
                    <w:rPr>
                      <w:color w:val="auto"/>
                      <w:sz w:val="28"/>
                      <w:szCs w:val="28"/>
                      <w:lang w:val="vi-VN"/>
                    </w:rPr>
                  </w:pPr>
                </w:p>
                <w:p w:rsidR="00F574C6" w:rsidRPr="00AD3142" w:rsidRDefault="00F574C6" w:rsidP="00CE78E7">
                  <w:pPr>
                    <w:rPr>
                      <w:color w:val="auto"/>
                      <w:sz w:val="28"/>
                      <w:szCs w:val="28"/>
                    </w:rPr>
                  </w:pPr>
                </w:p>
                <w:p w:rsidR="00AD3142" w:rsidRPr="00AD3142" w:rsidRDefault="00AD3142" w:rsidP="00CE78E7">
                  <w:pPr>
                    <w:rPr>
                      <w:color w:val="auto"/>
                      <w:sz w:val="28"/>
                      <w:szCs w:val="28"/>
                    </w:rPr>
                  </w:pPr>
                </w:p>
                <w:p w:rsidR="00AD3142" w:rsidRPr="00AD3142" w:rsidRDefault="00AD3142" w:rsidP="00CE78E7">
                  <w:pPr>
                    <w:rPr>
                      <w:color w:val="auto"/>
                      <w:sz w:val="28"/>
                      <w:szCs w:val="28"/>
                    </w:rPr>
                  </w:pPr>
                </w:p>
                <w:p w:rsidR="00F574C6" w:rsidRPr="00AD3142" w:rsidRDefault="00F574C6" w:rsidP="00CE78E7">
                  <w:pPr>
                    <w:rPr>
                      <w:i/>
                      <w:color w:val="auto"/>
                      <w:sz w:val="28"/>
                      <w:szCs w:val="28"/>
                    </w:rPr>
                  </w:pPr>
                  <w:r w:rsidRPr="00AD3142">
                    <w:rPr>
                      <w:i/>
                      <w:color w:val="auto"/>
                      <w:sz w:val="28"/>
                      <w:szCs w:val="28"/>
                    </w:rPr>
                    <w:t>=&gt; Không thấy có ích</w:t>
                  </w:r>
                </w:p>
              </w:tc>
              <w:tc>
                <w:tcPr>
                  <w:tcW w:w="1800" w:type="dxa"/>
                  <w:tcBorders>
                    <w:top w:val="single" w:sz="4" w:space="0" w:color="auto"/>
                    <w:left w:val="single" w:sz="4" w:space="0" w:color="auto"/>
                    <w:bottom w:val="single" w:sz="4" w:space="0" w:color="auto"/>
                    <w:right w:val="single" w:sz="4" w:space="0" w:color="auto"/>
                  </w:tcBorders>
                  <w:hideMark/>
                </w:tcPr>
                <w:p w:rsidR="00F574C6" w:rsidRPr="00AD3142" w:rsidRDefault="00F574C6" w:rsidP="00CE78E7">
                  <w:pPr>
                    <w:rPr>
                      <w:color w:val="auto"/>
                      <w:sz w:val="28"/>
                      <w:szCs w:val="28"/>
                    </w:rPr>
                  </w:pPr>
                  <w:r w:rsidRPr="00AD3142">
                    <w:rPr>
                      <w:color w:val="auto"/>
                      <w:sz w:val="28"/>
                      <w:szCs w:val="28"/>
                    </w:rPr>
                    <w:t>Lúa mì vàng óng sẽ làm mình nhớ đên bạn và mình sẽ thích gió trên đồng lúa mì.</w:t>
                  </w:r>
                </w:p>
                <w:p w:rsidR="00F574C6" w:rsidRPr="00AD3142" w:rsidRDefault="00F574C6" w:rsidP="00CE78E7">
                  <w:pPr>
                    <w:rPr>
                      <w:i/>
                      <w:color w:val="auto"/>
                      <w:sz w:val="28"/>
                      <w:szCs w:val="28"/>
                    </w:rPr>
                  </w:pPr>
                  <w:r w:rsidRPr="00AD3142">
                    <w:rPr>
                      <w:i/>
                      <w:color w:val="auto"/>
                      <w:sz w:val="28"/>
                      <w:szCs w:val="28"/>
                    </w:rPr>
                    <w:t>=&gt; Thân thương, ấm áp</w:t>
                  </w:r>
                </w:p>
              </w:tc>
            </w:tr>
            <w:tr w:rsidR="00AD3142" w:rsidRPr="00AD3142" w:rsidTr="00F574C6">
              <w:tc>
                <w:tcPr>
                  <w:tcW w:w="1385" w:type="dxa"/>
                  <w:tcBorders>
                    <w:top w:val="single" w:sz="4" w:space="0" w:color="auto"/>
                    <w:left w:val="single" w:sz="4" w:space="0" w:color="auto"/>
                    <w:bottom w:val="single" w:sz="4" w:space="0" w:color="auto"/>
                    <w:right w:val="single" w:sz="4" w:space="0" w:color="auto"/>
                  </w:tcBorders>
                  <w:hideMark/>
                </w:tcPr>
                <w:p w:rsidR="00F574C6" w:rsidRPr="00AD3142" w:rsidRDefault="00F574C6" w:rsidP="00CE78E7">
                  <w:pPr>
                    <w:rPr>
                      <w:b/>
                      <w:bCs/>
                      <w:color w:val="auto"/>
                      <w:sz w:val="28"/>
                      <w:szCs w:val="28"/>
                    </w:rPr>
                  </w:pPr>
                  <w:r w:rsidRPr="00AD3142">
                    <w:rPr>
                      <w:b/>
                      <w:bCs/>
                      <w:color w:val="auto"/>
                      <w:sz w:val="28"/>
                      <w:szCs w:val="28"/>
                    </w:rPr>
                    <w:t>Nhận định của cáo về cuộc sống</w:t>
                  </w:r>
                </w:p>
              </w:tc>
              <w:tc>
                <w:tcPr>
                  <w:tcW w:w="1890" w:type="dxa"/>
                  <w:tcBorders>
                    <w:top w:val="single" w:sz="4" w:space="0" w:color="auto"/>
                    <w:left w:val="single" w:sz="4" w:space="0" w:color="auto"/>
                    <w:bottom w:val="single" w:sz="4" w:space="0" w:color="auto"/>
                    <w:right w:val="single" w:sz="4" w:space="0" w:color="auto"/>
                  </w:tcBorders>
                  <w:hideMark/>
                </w:tcPr>
                <w:p w:rsidR="00F574C6" w:rsidRPr="00AD3142" w:rsidRDefault="00F574C6" w:rsidP="00CE78E7">
                  <w:pPr>
                    <w:rPr>
                      <w:color w:val="auto"/>
                      <w:sz w:val="28"/>
                      <w:szCs w:val="28"/>
                    </w:rPr>
                  </w:pPr>
                  <w:r w:rsidRPr="00AD3142">
                    <w:rPr>
                      <w:color w:val="auto"/>
                      <w:sz w:val="28"/>
                      <w:szCs w:val="28"/>
                    </w:rPr>
                    <w:t xml:space="preserve">Mình săn gà, con người thì săn mình. Mọi con gà đều </w:t>
                  </w:r>
                  <w:r w:rsidRPr="00AD3142">
                    <w:rPr>
                      <w:color w:val="auto"/>
                      <w:sz w:val="28"/>
                      <w:szCs w:val="28"/>
                    </w:rPr>
                    <w:lastRenderedPageBreak/>
                    <w:t>giống nhau, mọi con người đều giống nhau</w:t>
                  </w:r>
                </w:p>
              </w:tc>
              <w:tc>
                <w:tcPr>
                  <w:tcW w:w="1800" w:type="dxa"/>
                  <w:tcBorders>
                    <w:top w:val="single" w:sz="4" w:space="0" w:color="auto"/>
                    <w:left w:val="single" w:sz="4" w:space="0" w:color="auto"/>
                    <w:bottom w:val="single" w:sz="4" w:space="0" w:color="auto"/>
                    <w:right w:val="single" w:sz="4" w:space="0" w:color="auto"/>
                  </w:tcBorders>
                  <w:hideMark/>
                </w:tcPr>
                <w:p w:rsidR="00F574C6" w:rsidRPr="00AD3142" w:rsidRDefault="00F574C6" w:rsidP="00CE78E7">
                  <w:pPr>
                    <w:rPr>
                      <w:color w:val="auto"/>
                      <w:sz w:val="28"/>
                      <w:szCs w:val="28"/>
                    </w:rPr>
                  </w:pPr>
                  <w:r w:rsidRPr="00AD3142">
                    <w:rPr>
                      <w:color w:val="auto"/>
                      <w:sz w:val="28"/>
                      <w:szCs w:val="28"/>
                    </w:rPr>
                    <w:lastRenderedPageBreak/>
                    <w:t>Như thể được mặt trời chiếu sáng…</w:t>
                  </w:r>
                </w:p>
              </w:tc>
            </w:tr>
          </w:tbl>
          <w:p w:rsidR="0032374E" w:rsidRPr="00AD3142" w:rsidRDefault="0032374E" w:rsidP="00CE78E7">
            <w:pPr>
              <w:rPr>
                <w:b/>
                <w:bCs/>
                <w:color w:val="auto"/>
                <w:sz w:val="28"/>
                <w:szCs w:val="28"/>
              </w:rPr>
            </w:pPr>
          </w:p>
          <w:p w:rsidR="00AA3D00" w:rsidRPr="00AD3142" w:rsidRDefault="00AA3D00" w:rsidP="00CE78E7">
            <w:pPr>
              <w:jc w:val="both"/>
              <w:rPr>
                <w:color w:val="auto"/>
                <w:sz w:val="28"/>
                <w:szCs w:val="28"/>
              </w:rPr>
            </w:pPr>
            <w:r w:rsidRPr="00AD3142">
              <w:rPr>
                <w:color w:val="auto"/>
                <w:sz w:val="28"/>
                <w:szCs w:val="28"/>
              </w:rPr>
              <w:t xml:space="preserve">- Nếu được cảm hóa, cuộc sống của cáo sẽ thay đổi: từ buồn tẻ, quẩn quanh, sợ hãi trở nên tươi sáng, đẹp đẽ, tràn đầy hạnh phúc như được chiếu sáng. </w:t>
            </w:r>
          </w:p>
          <w:p w:rsidR="00AA3D00" w:rsidRPr="00AD3142" w:rsidRDefault="00AA3D00" w:rsidP="00CE78E7">
            <w:pPr>
              <w:rPr>
                <w:b/>
                <w:bCs/>
                <w:color w:val="auto"/>
                <w:sz w:val="28"/>
                <w:szCs w:val="28"/>
              </w:rPr>
            </w:pPr>
            <w:r w:rsidRPr="00AD3142">
              <w:rPr>
                <w:color w:val="auto"/>
                <w:sz w:val="28"/>
                <w:szCs w:val="28"/>
              </w:rPr>
              <w:t>- Con cáo sẽ rất vui thích khi được kết bạn với hoàng tử bé và nhận ra được giá trị của tình bạn.</w:t>
            </w:r>
          </w:p>
        </w:tc>
      </w:tr>
      <w:tr w:rsidR="00AD3142" w:rsidRPr="00AD3142" w:rsidTr="00AA3D00">
        <w:tc>
          <w:tcPr>
            <w:tcW w:w="4651" w:type="dxa"/>
          </w:tcPr>
          <w:p w:rsidR="0032374E" w:rsidRPr="00AD3142" w:rsidRDefault="00A239EF" w:rsidP="00CE78E7">
            <w:pPr>
              <w:tabs>
                <w:tab w:val="left" w:pos="142"/>
                <w:tab w:val="left" w:pos="284"/>
              </w:tabs>
              <w:jc w:val="both"/>
              <w:rPr>
                <w:b/>
                <w:color w:val="auto"/>
                <w:sz w:val="28"/>
                <w:szCs w:val="28"/>
              </w:rPr>
            </w:pPr>
            <w:r w:rsidRPr="00AD3142">
              <w:rPr>
                <w:b/>
                <w:color w:val="auto"/>
                <w:sz w:val="28"/>
                <w:szCs w:val="28"/>
              </w:rPr>
              <w:lastRenderedPageBreak/>
              <w:t>* Nhiệm vụ 3:</w:t>
            </w:r>
          </w:p>
          <w:p w:rsidR="00774116" w:rsidRPr="00AD3142" w:rsidRDefault="00774116" w:rsidP="00CE78E7">
            <w:pPr>
              <w:jc w:val="both"/>
              <w:rPr>
                <w:b/>
                <w:color w:val="auto"/>
                <w:sz w:val="28"/>
                <w:szCs w:val="28"/>
              </w:rPr>
            </w:pPr>
            <w:r w:rsidRPr="00AD3142">
              <w:rPr>
                <w:b/>
                <w:color w:val="auto"/>
                <w:sz w:val="28"/>
                <w:szCs w:val="28"/>
              </w:rPr>
              <w:t xml:space="preserve">Bước 1: Chuyển giao nhiệm vụ </w:t>
            </w:r>
          </w:p>
          <w:p w:rsidR="00623BEB" w:rsidRPr="00AD3142" w:rsidRDefault="00623BEB" w:rsidP="00CE78E7">
            <w:pPr>
              <w:jc w:val="both"/>
              <w:rPr>
                <w:color w:val="auto"/>
                <w:sz w:val="28"/>
                <w:szCs w:val="28"/>
              </w:rPr>
            </w:pPr>
            <w:r w:rsidRPr="00AD3142">
              <w:rPr>
                <w:color w:val="auto"/>
                <w:sz w:val="28"/>
                <w:szCs w:val="28"/>
              </w:rPr>
              <w:t>- GV đặt câu hỏi:</w:t>
            </w:r>
          </w:p>
          <w:p w:rsidR="00774116" w:rsidRPr="00AD3142" w:rsidRDefault="00623BEB" w:rsidP="00CE78E7">
            <w:pPr>
              <w:rPr>
                <w:color w:val="auto"/>
                <w:sz w:val="28"/>
                <w:szCs w:val="28"/>
                <w:lang w:val="vi-VN"/>
              </w:rPr>
            </w:pPr>
            <w:proofErr w:type="gramStart"/>
            <w:r w:rsidRPr="00AD3142">
              <w:rPr>
                <w:color w:val="auto"/>
                <w:sz w:val="28"/>
                <w:szCs w:val="28"/>
              </w:rPr>
              <w:t xml:space="preserve">+ </w:t>
            </w:r>
            <w:r w:rsidR="00774116" w:rsidRPr="00AD3142">
              <w:rPr>
                <w:color w:val="auto"/>
                <w:sz w:val="28"/>
                <w:szCs w:val="28"/>
                <w:lang w:val="vi-VN"/>
              </w:rPr>
              <w:t xml:space="preserve"> Khi</w:t>
            </w:r>
            <w:proofErr w:type="gramEnd"/>
            <w:r w:rsidR="00774116" w:rsidRPr="00AD3142">
              <w:rPr>
                <w:color w:val="auto"/>
                <w:sz w:val="28"/>
                <w:szCs w:val="28"/>
                <w:lang w:val="vi-VN"/>
              </w:rPr>
              <w:t xml:space="preserve"> chia tay hoàng tử bé, cáo đã có những cảm xúc gì? Những cảm xúc ấy có khiến cáo hối tiếc về việc kết bạn với hoàng thử bé không?</w:t>
            </w:r>
          </w:p>
          <w:p w:rsidR="00774116" w:rsidRPr="00AD3142" w:rsidRDefault="00623BEB" w:rsidP="00CE78E7">
            <w:pPr>
              <w:rPr>
                <w:color w:val="auto"/>
                <w:sz w:val="28"/>
                <w:szCs w:val="28"/>
                <w:lang w:val="vi-VN"/>
              </w:rPr>
            </w:pPr>
            <w:r w:rsidRPr="00AD3142">
              <w:rPr>
                <w:color w:val="auto"/>
                <w:sz w:val="28"/>
                <w:szCs w:val="28"/>
              </w:rPr>
              <w:t xml:space="preserve">+ </w:t>
            </w:r>
            <w:r w:rsidR="00774116" w:rsidRPr="00AD3142">
              <w:rPr>
                <w:color w:val="auto"/>
                <w:sz w:val="28"/>
                <w:szCs w:val="28"/>
                <w:lang w:val="vi-VN"/>
              </w:rPr>
              <w:t>Hoàng tử bé đã nhắc lại những lời nào của cáo để cho nhớ? Nêu cảm nhận của em về ý nghĩa của một trong những lời nói đó?</w:t>
            </w:r>
          </w:p>
          <w:p w:rsidR="00774116" w:rsidRPr="00AD3142" w:rsidRDefault="00623BEB" w:rsidP="00CE78E7">
            <w:pPr>
              <w:jc w:val="both"/>
              <w:rPr>
                <w:color w:val="auto"/>
                <w:sz w:val="28"/>
                <w:szCs w:val="28"/>
              </w:rPr>
            </w:pPr>
            <w:r w:rsidRPr="00AD3142">
              <w:rPr>
                <w:color w:val="auto"/>
                <w:sz w:val="28"/>
                <w:szCs w:val="28"/>
              </w:rPr>
              <w:t xml:space="preserve">+ </w:t>
            </w:r>
            <w:r w:rsidR="00774116" w:rsidRPr="00AD3142">
              <w:rPr>
                <w:color w:val="auto"/>
                <w:sz w:val="28"/>
                <w:szCs w:val="28"/>
                <w:lang w:val="vi-VN"/>
              </w:rPr>
              <w:t xml:space="preserve">Cáo đã chia sẻ với hoàng tử nhiều bài học về tình bạn. Em thấy bài học </w:t>
            </w:r>
            <w:r w:rsidR="00774116" w:rsidRPr="00AD3142">
              <w:rPr>
                <w:color w:val="auto"/>
                <w:sz w:val="28"/>
                <w:szCs w:val="28"/>
                <w:lang w:val="vi-VN"/>
              </w:rPr>
              <w:lastRenderedPageBreak/>
              <w:t>nào ý nghĩa, gần gũi với mình?</w:t>
            </w:r>
          </w:p>
          <w:p w:rsidR="00623BEB" w:rsidRPr="00AD3142" w:rsidRDefault="00623BEB" w:rsidP="00CE78E7">
            <w:pPr>
              <w:jc w:val="both"/>
              <w:rPr>
                <w:color w:val="auto"/>
                <w:sz w:val="28"/>
                <w:szCs w:val="28"/>
              </w:rPr>
            </w:pPr>
            <w:r w:rsidRPr="00AD3142">
              <w:rPr>
                <w:color w:val="auto"/>
                <w:sz w:val="28"/>
                <w:szCs w:val="28"/>
              </w:rPr>
              <w:t>+</w:t>
            </w:r>
            <w:r w:rsidRPr="00AD3142">
              <w:rPr>
                <w:color w:val="auto"/>
                <w:sz w:val="28"/>
                <w:szCs w:val="28"/>
                <w:lang w:val="vi-VN"/>
              </w:rPr>
              <w:t xml:space="preserve"> Theo em, nhân vật cáo có phải là nhân vật của truyện đồng thoại không? Vì sao</w:t>
            </w:r>
            <w:r w:rsidRPr="00AD3142">
              <w:rPr>
                <w:color w:val="auto"/>
                <w:sz w:val="28"/>
                <w:szCs w:val="28"/>
              </w:rPr>
              <w:t>? ( *)</w:t>
            </w:r>
          </w:p>
          <w:p w:rsidR="00774116" w:rsidRPr="00AD3142" w:rsidRDefault="00774116" w:rsidP="00CE78E7">
            <w:pPr>
              <w:jc w:val="both"/>
              <w:rPr>
                <w:b/>
                <w:bCs/>
                <w:color w:val="auto"/>
                <w:sz w:val="28"/>
                <w:szCs w:val="28"/>
              </w:rPr>
            </w:pPr>
            <w:r w:rsidRPr="00AD3142">
              <w:rPr>
                <w:b/>
                <w:bCs/>
                <w:color w:val="auto"/>
                <w:sz w:val="28"/>
                <w:szCs w:val="28"/>
                <w:lang w:val="vi-VN"/>
              </w:rPr>
              <w:t>B</w:t>
            </w:r>
            <w:r w:rsidRPr="00AD3142">
              <w:rPr>
                <w:b/>
                <w:bCs/>
                <w:color w:val="auto"/>
                <w:sz w:val="28"/>
                <w:szCs w:val="28"/>
              </w:rPr>
              <w:t xml:space="preserve">ước </w:t>
            </w:r>
            <w:r w:rsidRPr="00AD3142">
              <w:rPr>
                <w:b/>
                <w:bCs/>
                <w:color w:val="auto"/>
                <w:sz w:val="28"/>
                <w:szCs w:val="28"/>
                <w:lang w:val="vi-VN"/>
              </w:rPr>
              <w:t>2: Thực hiện nhiệm vụ</w:t>
            </w:r>
            <w:r w:rsidRPr="00AD3142">
              <w:rPr>
                <w:b/>
                <w:bCs/>
                <w:color w:val="auto"/>
                <w:sz w:val="28"/>
                <w:szCs w:val="28"/>
              </w:rPr>
              <w:t xml:space="preserve"> học tập</w:t>
            </w:r>
          </w:p>
          <w:p w:rsidR="00774116" w:rsidRPr="00AD3142" w:rsidRDefault="00774116" w:rsidP="00CE78E7">
            <w:pPr>
              <w:contextualSpacing/>
              <w:jc w:val="both"/>
              <w:rPr>
                <w:rFonts w:eastAsia="Calibri"/>
                <w:color w:val="auto"/>
                <w:sz w:val="28"/>
                <w:szCs w:val="28"/>
              </w:rPr>
            </w:pPr>
            <w:r w:rsidRPr="00AD3142">
              <w:rPr>
                <w:rFonts w:eastAsia="Calibri"/>
                <w:color w:val="auto"/>
                <w:sz w:val="28"/>
                <w:szCs w:val="28"/>
                <w:lang w:val="vi-VN"/>
              </w:rPr>
              <w:t>- HS đọc thông tin SGK để thực hiện nhiệm vụ</w:t>
            </w:r>
            <w:r w:rsidR="00623BEB" w:rsidRPr="00AD3142">
              <w:rPr>
                <w:rFonts w:eastAsia="Calibri"/>
                <w:color w:val="auto"/>
                <w:sz w:val="28"/>
                <w:szCs w:val="28"/>
              </w:rPr>
              <w:t>.</w:t>
            </w:r>
          </w:p>
          <w:p w:rsidR="00774116" w:rsidRPr="00AD3142" w:rsidRDefault="00774116" w:rsidP="00CE78E7">
            <w:pPr>
              <w:contextualSpacing/>
              <w:jc w:val="both"/>
              <w:rPr>
                <w:rFonts w:eastAsia="Calibri"/>
                <w:color w:val="auto"/>
                <w:sz w:val="28"/>
                <w:szCs w:val="28"/>
              </w:rPr>
            </w:pPr>
            <w:r w:rsidRPr="00AD3142">
              <w:rPr>
                <w:rFonts w:eastAsia="Calibri"/>
                <w:color w:val="auto"/>
                <w:sz w:val="28"/>
                <w:szCs w:val="28"/>
                <w:lang w:val="vi-VN"/>
              </w:rPr>
              <w:t xml:space="preserve">- GV </w:t>
            </w:r>
            <w:r w:rsidR="00623BEB" w:rsidRPr="00AD3142">
              <w:rPr>
                <w:rFonts w:eastAsia="Calibri"/>
                <w:color w:val="auto"/>
                <w:sz w:val="28"/>
                <w:szCs w:val="28"/>
              </w:rPr>
              <w:t>quan sát, gợi ý.</w:t>
            </w:r>
          </w:p>
          <w:p w:rsidR="00774116" w:rsidRPr="00AD3142" w:rsidRDefault="00774116" w:rsidP="00CE78E7">
            <w:pPr>
              <w:jc w:val="both"/>
              <w:rPr>
                <w:b/>
                <w:color w:val="auto"/>
                <w:sz w:val="28"/>
                <w:szCs w:val="28"/>
              </w:rPr>
            </w:pPr>
            <w:r w:rsidRPr="00AD3142">
              <w:rPr>
                <w:b/>
                <w:color w:val="auto"/>
                <w:sz w:val="28"/>
                <w:szCs w:val="28"/>
              </w:rPr>
              <w:t xml:space="preserve">Bước 3: Báo cáo kết quả và thảo luận </w:t>
            </w:r>
          </w:p>
          <w:p w:rsidR="00774116" w:rsidRPr="00AD3142" w:rsidRDefault="00623BEB" w:rsidP="00CE78E7">
            <w:pPr>
              <w:jc w:val="both"/>
              <w:rPr>
                <w:color w:val="auto"/>
                <w:sz w:val="28"/>
                <w:szCs w:val="28"/>
                <w:lang w:val="vi-VN"/>
              </w:rPr>
            </w:pPr>
            <w:r w:rsidRPr="00AD3142">
              <w:rPr>
                <w:b/>
                <w:bCs/>
                <w:color w:val="auto"/>
                <w:sz w:val="28"/>
                <w:szCs w:val="28"/>
              </w:rPr>
              <w:t xml:space="preserve">- </w:t>
            </w:r>
            <w:r w:rsidR="00774116" w:rsidRPr="00AD3142">
              <w:rPr>
                <w:b/>
                <w:bCs/>
                <w:color w:val="auto"/>
                <w:sz w:val="28"/>
                <w:szCs w:val="28"/>
                <w:lang w:val="vi-VN"/>
              </w:rPr>
              <w:t>HS</w:t>
            </w:r>
            <w:r w:rsidRPr="00AD3142">
              <w:rPr>
                <w:color w:val="auto"/>
                <w:sz w:val="28"/>
                <w:szCs w:val="28"/>
              </w:rPr>
              <w:t xml:space="preserve"> t</w:t>
            </w:r>
            <w:r w:rsidR="00774116" w:rsidRPr="00AD3142">
              <w:rPr>
                <w:color w:val="auto"/>
                <w:sz w:val="28"/>
                <w:szCs w:val="28"/>
                <w:lang w:val="vi-VN"/>
              </w:rPr>
              <w:t>rả lời câu hỏi</w:t>
            </w:r>
          </w:p>
          <w:p w:rsidR="00774116" w:rsidRPr="00AD3142" w:rsidRDefault="00623BEB" w:rsidP="00CE78E7">
            <w:pPr>
              <w:jc w:val="both"/>
              <w:rPr>
                <w:i/>
                <w:iCs/>
                <w:color w:val="auto"/>
                <w:sz w:val="28"/>
                <w:szCs w:val="28"/>
                <w:lang w:val="vi-VN"/>
              </w:rPr>
            </w:pPr>
            <w:r w:rsidRPr="00AD3142">
              <w:rPr>
                <w:b/>
                <w:bCs/>
                <w:color w:val="auto"/>
                <w:sz w:val="28"/>
                <w:szCs w:val="28"/>
              </w:rPr>
              <w:t xml:space="preserve">- </w:t>
            </w:r>
            <w:r w:rsidRPr="00AD3142">
              <w:rPr>
                <w:b/>
                <w:bCs/>
                <w:color w:val="auto"/>
                <w:sz w:val="28"/>
                <w:szCs w:val="28"/>
                <w:lang w:val="vi-VN"/>
              </w:rPr>
              <w:t>G</w:t>
            </w:r>
            <w:r w:rsidRPr="00AD3142">
              <w:rPr>
                <w:b/>
                <w:bCs/>
                <w:color w:val="auto"/>
                <w:sz w:val="28"/>
                <w:szCs w:val="28"/>
              </w:rPr>
              <w:t>V h</w:t>
            </w:r>
            <w:r w:rsidR="00774116" w:rsidRPr="00AD3142">
              <w:rPr>
                <w:color w:val="auto"/>
                <w:sz w:val="28"/>
                <w:szCs w:val="28"/>
                <w:lang w:val="vi-VN"/>
              </w:rPr>
              <w:t>ướng dẫn HS trình bày bằng cách nhắc lại từng câu hỏi</w:t>
            </w:r>
          </w:p>
          <w:p w:rsidR="00774116" w:rsidRPr="00AD3142" w:rsidRDefault="00774116" w:rsidP="00CE78E7">
            <w:pPr>
              <w:tabs>
                <w:tab w:val="left" w:pos="142"/>
                <w:tab w:val="left" w:pos="284"/>
              </w:tabs>
              <w:jc w:val="both"/>
              <w:rPr>
                <w:b/>
                <w:color w:val="auto"/>
                <w:sz w:val="28"/>
                <w:szCs w:val="28"/>
              </w:rPr>
            </w:pPr>
            <w:r w:rsidRPr="00AD3142">
              <w:rPr>
                <w:b/>
                <w:color w:val="auto"/>
                <w:sz w:val="28"/>
                <w:szCs w:val="28"/>
              </w:rPr>
              <w:t>Bước 4: Đánh giá kết quả thực hiện nhiệm vụ</w:t>
            </w:r>
          </w:p>
          <w:p w:rsidR="00623BEB" w:rsidRPr="00AD3142" w:rsidRDefault="00623BEB" w:rsidP="00CE78E7">
            <w:pPr>
              <w:jc w:val="both"/>
              <w:rPr>
                <w:color w:val="auto"/>
                <w:sz w:val="28"/>
                <w:szCs w:val="28"/>
              </w:rPr>
            </w:pPr>
            <w:r w:rsidRPr="00AD3142">
              <w:rPr>
                <w:color w:val="auto"/>
                <w:sz w:val="28"/>
                <w:szCs w:val="28"/>
                <w:lang w:val="vi-VN"/>
              </w:rPr>
              <w:t xml:space="preserve">- </w:t>
            </w:r>
            <w:r w:rsidRPr="00AD3142">
              <w:rPr>
                <w:color w:val="auto"/>
                <w:sz w:val="28"/>
                <w:szCs w:val="28"/>
              </w:rPr>
              <w:t>GV n</w:t>
            </w:r>
            <w:r w:rsidR="00774116" w:rsidRPr="00AD3142">
              <w:rPr>
                <w:color w:val="auto"/>
                <w:sz w:val="28"/>
                <w:szCs w:val="28"/>
                <w:lang w:val="vi-VN"/>
              </w:rPr>
              <w:t>hận xét</w:t>
            </w:r>
            <w:r w:rsidRPr="00AD3142">
              <w:rPr>
                <w:color w:val="auto"/>
                <w:sz w:val="28"/>
                <w:szCs w:val="28"/>
              </w:rPr>
              <w:t>, đánh giá, kết luận:</w:t>
            </w:r>
          </w:p>
          <w:p w:rsidR="00774116" w:rsidRPr="00AD3142" w:rsidRDefault="00623BEB" w:rsidP="00CE78E7">
            <w:pPr>
              <w:jc w:val="both"/>
              <w:rPr>
                <w:color w:val="auto"/>
                <w:sz w:val="28"/>
                <w:szCs w:val="28"/>
              </w:rPr>
            </w:pPr>
            <w:r w:rsidRPr="00AD3142">
              <w:rPr>
                <w:color w:val="auto"/>
                <w:sz w:val="28"/>
                <w:szCs w:val="28"/>
              </w:rPr>
              <w:t xml:space="preserve">(*) </w:t>
            </w:r>
            <w:r w:rsidRPr="00AD3142">
              <w:rPr>
                <w:color w:val="auto"/>
                <w:sz w:val="28"/>
                <w:szCs w:val="28"/>
                <w:lang w:val="vi-VN"/>
              </w:rPr>
              <w:t xml:space="preserve"> Nhân vật cáo là nhân vật của truyện đồng thoại vì là con vật được nhân hóa, biết nói chuyện. Nó vẫn mang đặc tính của loài cáo: săn gà và bị người săn bắt, nhưng bên cạnh đó, nó mang đặc điểm của con người: có khát khao được kết bạn, được trân trọng và đón nhận những điều tốt đẹp của bản thân.</w:t>
            </w:r>
          </w:p>
        </w:tc>
        <w:tc>
          <w:tcPr>
            <w:tcW w:w="5301" w:type="dxa"/>
          </w:tcPr>
          <w:p w:rsidR="0032374E" w:rsidRPr="00AD3142" w:rsidRDefault="00A239EF" w:rsidP="00CE78E7">
            <w:pPr>
              <w:tabs>
                <w:tab w:val="left" w:pos="142"/>
                <w:tab w:val="left" w:pos="284"/>
              </w:tabs>
              <w:jc w:val="both"/>
              <w:rPr>
                <w:b/>
                <w:bCs/>
                <w:color w:val="auto"/>
                <w:sz w:val="28"/>
                <w:szCs w:val="28"/>
              </w:rPr>
            </w:pPr>
            <w:r w:rsidRPr="00AD3142">
              <w:rPr>
                <w:b/>
                <w:bCs/>
                <w:color w:val="auto"/>
                <w:sz w:val="28"/>
                <w:szCs w:val="28"/>
              </w:rPr>
              <w:lastRenderedPageBreak/>
              <w:t>3. Hoàng tử bé chia tay cáo</w:t>
            </w:r>
          </w:p>
          <w:p w:rsidR="00774116" w:rsidRPr="00AD3142" w:rsidRDefault="00774116" w:rsidP="00CE78E7">
            <w:pPr>
              <w:rPr>
                <w:b/>
                <w:bCs/>
                <w:color w:val="auto"/>
                <w:sz w:val="28"/>
                <w:szCs w:val="28"/>
                <w:lang w:val="vi-VN"/>
              </w:rPr>
            </w:pPr>
            <w:r w:rsidRPr="00AD3142">
              <w:rPr>
                <w:b/>
                <w:bCs/>
                <w:color w:val="auto"/>
                <w:sz w:val="28"/>
                <w:szCs w:val="28"/>
                <w:lang w:val="vi-VN"/>
              </w:rPr>
              <w:t>a. Cáo</w:t>
            </w:r>
          </w:p>
          <w:p w:rsidR="00774116" w:rsidRPr="00AD3142" w:rsidRDefault="00774116" w:rsidP="00CE78E7">
            <w:pPr>
              <w:rPr>
                <w:color w:val="auto"/>
                <w:sz w:val="28"/>
                <w:szCs w:val="28"/>
                <w:lang w:val="vi-VN"/>
              </w:rPr>
            </w:pPr>
            <w:r w:rsidRPr="00AD3142">
              <w:rPr>
                <w:color w:val="auto"/>
                <w:sz w:val="28"/>
                <w:szCs w:val="28"/>
                <w:lang w:val="vi-VN"/>
              </w:rPr>
              <w:t>- Cảm xúc: “Mình sẽ khóc mất”.</w:t>
            </w:r>
          </w:p>
          <w:p w:rsidR="00774116" w:rsidRPr="00AD3142" w:rsidRDefault="00774116" w:rsidP="00CE78E7">
            <w:pPr>
              <w:rPr>
                <w:color w:val="auto"/>
                <w:sz w:val="28"/>
                <w:szCs w:val="28"/>
                <w:lang w:val="vi-VN"/>
              </w:rPr>
            </w:pPr>
            <w:r w:rsidRPr="00AD3142">
              <w:rPr>
                <w:color w:val="auto"/>
                <w:sz w:val="28"/>
                <w:szCs w:val="28"/>
                <w:lang w:val="vi-VN"/>
              </w:rPr>
              <w:t>=&gt; Buồn nhưng không hối tiếc vì màu lúa mì làm cáo nhớ hoàng tử.</w:t>
            </w:r>
          </w:p>
          <w:p w:rsidR="00774116" w:rsidRPr="00AD3142" w:rsidRDefault="00774116" w:rsidP="00CE78E7">
            <w:pPr>
              <w:rPr>
                <w:color w:val="auto"/>
                <w:sz w:val="28"/>
                <w:szCs w:val="28"/>
                <w:lang w:val="vi-VN"/>
              </w:rPr>
            </w:pPr>
            <w:r w:rsidRPr="00AD3142">
              <w:rPr>
                <w:color w:val="auto"/>
                <w:sz w:val="28"/>
                <w:szCs w:val="28"/>
                <w:lang w:val="vi-VN"/>
              </w:rPr>
              <w:t>- Suy nghĩ: Cuộc sống không buồn tẻ, sợ hãi mà sẽ tốt đẹp hơn và hạnh phúc hơn.</w:t>
            </w:r>
          </w:p>
          <w:p w:rsidR="00774116" w:rsidRPr="00AD3142" w:rsidRDefault="00774116" w:rsidP="00CE78E7">
            <w:pPr>
              <w:rPr>
                <w:b/>
                <w:bCs/>
                <w:color w:val="auto"/>
                <w:sz w:val="28"/>
                <w:szCs w:val="28"/>
                <w:lang w:val="vi-VN"/>
              </w:rPr>
            </w:pPr>
            <w:r w:rsidRPr="00AD3142">
              <w:rPr>
                <w:b/>
                <w:bCs/>
                <w:color w:val="auto"/>
                <w:sz w:val="28"/>
                <w:szCs w:val="28"/>
                <w:lang w:val="vi-VN"/>
              </w:rPr>
              <w:t>b. Hoàng tử bé</w:t>
            </w:r>
          </w:p>
          <w:p w:rsidR="00774116" w:rsidRPr="00AD3142" w:rsidRDefault="00774116" w:rsidP="00CE78E7">
            <w:pPr>
              <w:rPr>
                <w:color w:val="auto"/>
                <w:sz w:val="28"/>
                <w:szCs w:val="28"/>
                <w:lang w:val="vi-VN"/>
              </w:rPr>
            </w:pPr>
            <w:r w:rsidRPr="00AD3142">
              <w:rPr>
                <w:color w:val="auto"/>
                <w:sz w:val="28"/>
                <w:szCs w:val="28"/>
                <w:lang w:val="vi-VN"/>
              </w:rPr>
              <w:t xml:space="preserve">- Nhắc lại lời nói của cáo để cho nhớ: </w:t>
            </w:r>
          </w:p>
          <w:p w:rsidR="00774116" w:rsidRPr="00AD3142" w:rsidRDefault="00774116" w:rsidP="00CE78E7">
            <w:pPr>
              <w:rPr>
                <w:color w:val="auto"/>
                <w:sz w:val="28"/>
                <w:szCs w:val="28"/>
                <w:lang w:val="vi-VN"/>
              </w:rPr>
            </w:pPr>
            <w:r w:rsidRPr="00AD3142">
              <w:rPr>
                <w:color w:val="auto"/>
                <w:sz w:val="28"/>
                <w:szCs w:val="28"/>
                <w:lang w:val="vi-VN"/>
              </w:rPr>
              <w:t>+ Người ta chỉ thấy rõ với trái tim. Điều cốt lõi vô hình trong mắt trần.</w:t>
            </w:r>
          </w:p>
          <w:p w:rsidR="00774116" w:rsidRPr="00AD3142" w:rsidRDefault="00774116" w:rsidP="00CE78E7">
            <w:pPr>
              <w:rPr>
                <w:color w:val="auto"/>
                <w:sz w:val="28"/>
                <w:szCs w:val="28"/>
                <w:lang w:val="vi-VN"/>
              </w:rPr>
            </w:pPr>
            <w:r w:rsidRPr="00AD3142">
              <w:rPr>
                <w:color w:val="auto"/>
                <w:sz w:val="28"/>
                <w:szCs w:val="28"/>
                <w:lang w:val="vi-VN"/>
              </w:rPr>
              <w:t xml:space="preserve">+ Chính thời gian mà bạn bỏ ra cho bông hoa hồng của bạn đã khiến nông hồng của bạn </w:t>
            </w:r>
            <w:r w:rsidRPr="00AD3142">
              <w:rPr>
                <w:color w:val="auto"/>
                <w:sz w:val="28"/>
                <w:szCs w:val="28"/>
                <w:lang w:val="vi-VN"/>
              </w:rPr>
              <w:lastRenderedPageBreak/>
              <w:t>trở nên quan trọng đến thế</w:t>
            </w:r>
          </w:p>
          <w:p w:rsidR="00774116" w:rsidRPr="00AD3142" w:rsidRDefault="00774116" w:rsidP="00CE78E7">
            <w:pPr>
              <w:rPr>
                <w:color w:val="auto"/>
                <w:sz w:val="28"/>
                <w:szCs w:val="28"/>
                <w:lang w:val="vi-VN"/>
              </w:rPr>
            </w:pPr>
            <w:r w:rsidRPr="00AD3142">
              <w:rPr>
                <w:color w:val="auto"/>
                <w:sz w:val="28"/>
                <w:szCs w:val="28"/>
                <w:lang w:val="vi-VN"/>
              </w:rPr>
              <w:t>+ Bạn có trách nhiệm mãi mãi với những gì bạn cảm hóa. Bạn có trách nhiệm với bông hồng của bạn.</w:t>
            </w:r>
          </w:p>
          <w:p w:rsidR="00774116" w:rsidRPr="00AD3142" w:rsidRDefault="00774116" w:rsidP="00CE78E7">
            <w:pPr>
              <w:rPr>
                <w:b/>
                <w:bCs/>
                <w:color w:val="auto"/>
                <w:sz w:val="28"/>
                <w:szCs w:val="28"/>
              </w:rPr>
            </w:pPr>
            <w:r w:rsidRPr="00AD3142">
              <w:rPr>
                <w:b/>
                <w:bCs/>
                <w:color w:val="auto"/>
                <w:sz w:val="28"/>
                <w:szCs w:val="28"/>
                <w:lang w:val="vi-VN"/>
              </w:rPr>
              <w:t>c.</w:t>
            </w:r>
            <w:r w:rsidR="00D9284E" w:rsidRPr="00AD3142">
              <w:rPr>
                <w:b/>
                <w:bCs/>
                <w:color w:val="auto"/>
                <w:sz w:val="28"/>
                <w:szCs w:val="28"/>
                <w:lang w:val="vi-VN"/>
              </w:rPr>
              <w:t xml:space="preserve"> Món quà cáo dành tặng hoàng tử</w:t>
            </w:r>
          </w:p>
          <w:p w:rsidR="00774116" w:rsidRPr="00AD3142" w:rsidRDefault="00D9284E" w:rsidP="00CE78E7">
            <w:pPr>
              <w:rPr>
                <w:color w:val="auto"/>
                <w:sz w:val="28"/>
                <w:szCs w:val="28"/>
                <w:lang w:val="vi-VN"/>
              </w:rPr>
            </w:pPr>
            <w:r w:rsidRPr="00AD3142">
              <w:rPr>
                <w:color w:val="auto"/>
                <w:sz w:val="28"/>
                <w:szCs w:val="28"/>
              </w:rPr>
              <w:t>- B</w:t>
            </w:r>
            <w:r w:rsidR="00774116" w:rsidRPr="00AD3142">
              <w:rPr>
                <w:color w:val="auto"/>
                <w:sz w:val="28"/>
                <w:szCs w:val="28"/>
                <w:lang w:val="vi-VN"/>
              </w:rPr>
              <w:t>ài học về cách kết bạn: cần thân thiện, kiên nhẫn, dành thời gian để cảm hóa nhau</w:t>
            </w:r>
          </w:p>
          <w:p w:rsidR="00774116" w:rsidRPr="00AD3142" w:rsidRDefault="00D9284E" w:rsidP="00CE78E7">
            <w:pPr>
              <w:rPr>
                <w:color w:val="auto"/>
                <w:sz w:val="28"/>
                <w:szCs w:val="28"/>
                <w:lang w:val="vi-VN"/>
              </w:rPr>
            </w:pPr>
            <w:r w:rsidRPr="00AD3142">
              <w:rPr>
                <w:color w:val="auto"/>
                <w:sz w:val="28"/>
                <w:szCs w:val="28"/>
              </w:rPr>
              <w:t>- Ý</w:t>
            </w:r>
            <w:r w:rsidR="00774116" w:rsidRPr="00AD3142">
              <w:rPr>
                <w:color w:val="auto"/>
                <w:sz w:val="28"/>
                <w:szCs w:val="28"/>
                <w:lang w:val="vi-VN"/>
              </w:rPr>
              <w:t xml:space="preserve"> nghĩa của tình bạn: mang đến niềm vui, hạnh phúc, khiến cuộc sống trở nên phong phú, tươi đẹp</w:t>
            </w:r>
          </w:p>
          <w:p w:rsidR="00774116" w:rsidRPr="00AD3142" w:rsidRDefault="00D9284E" w:rsidP="00CE78E7">
            <w:pPr>
              <w:rPr>
                <w:color w:val="auto"/>
                <w:sz w:val="28"/>
                <w:szCs w:val="28"/>
                <w:lang w:val="vi-VN"/>
              </w:rPr>
            </w:pPr>
            <w:r w:rsidRPr="00AD3142">
              <w:rPr>
                <w:color w:val="auto"/>
                <w:sz w:val="28"/>
                <w:szCs w:val="28"/>
              </w:rPr>
              <w:t>- B</w:t>
            </w:r>
            <w:r w:rsidR="00774116" w:rsidRPr="00AD3142">
              <w:rPr>
                <w:color w:val="auto"/>
                <w:sz w:val="28"/>
                <w:szCs w:val="28"/>
                <w:lang w:val="vi-VN"/>
              </w:rPr>
              <w:t>ài học về cách nhìn nhận, đánh giá, trách nhiệm với bạn bè: biết thấy rõ trái tim, biết quan t</w:t>
            </w:r>
            <w:r w:rsidR="00B15998" w:rsidRPr="00AD3142">
              <w:rPr>
                <w:color w:val="auto"/>
                <w:sz w:val="28"/>
                <w:szCs w:val="28"/>
              </w:rPr>
              <w:t>â</w:t>
            </w:r>
            <w:r w:rsidR="00774116" w:rsidRPr="00AD3142">
              <w:rPr>
                <w:color w:val="auto"/>
                <w:sz w:val="28"/>
                <w:szCs w:val="28"/>
                <w:lang w:val="vi-VN"/>
              </w:rPr>
              <w:t>m, lắng nghe, thấu hiểu. sẻ chia, bảo vệ</w:t>
            </w:r>
          </w:p>
          <w:p w:rsidR="00774116" w:rsidRPr="00AD3142" w:rsidRDefault="00774116" w:rsidP="00CE78E7">
            <w:pPr>
              <w:tabs>
                <w:tab w:val="left" w:pos="142"/>
                <w:tab w:val="left" w:pos="284"/>
              </w:tabs>
              <w:jc w:val="both"/>
              <w:rPr>
                <w:b/>
                <w:bCs/>
                <w:color w:val="auto"/>
                <w:sz w:val="28"/>
                <w:szCs w:val="28"/>
              </w:rPr>
            </w:pPr>
          </w:p>
        </w:tc>
      </w:tr>
    </w:tbl>
    <w:p w:rsidR="00262B9E" w:rsidRPr="00AD3142" w:rsidRDefault="00262B9E" w:rsidP="00CE78E7">
      <w:pPr>
        <w:tabs>
          <w:tab w:val="left" w:pos="142"/>
          <w:tab w:val="left" w:pos="284"/>
        </w:tabs>
        <w:ind w:left="-90"/>
        <w:jc w:val="both"/>
        <w:rPr>
          <w:b/>
          <w:bCs/>
          <w:sz w:val="28"/>
          <w:szCs w:val="28"/>
        </w:rPr>
      </w:pPr>
      <w:r w:rsidRPr="00AD3142">
        <w:rPr>
          <w:b/>
          <w:sz w:val="28"/>
          <w:szCs w:val="28"/>
        </w:rPr>
        <w:lastRenderedPageBreak/>
        <w:t>Hoạt động 5: Hướng dẫn tổng kết</w:t>
      </w:r>
    </w:p>
    <w:p w:rsidR="00262B9E" w:rsidRPr="00AD3142" w:rsidRDefault="00262B9E" w:rsidP="00CE78E7">
      <w:pPr>
        <w:ind w:left="-90"/>
        <w:jc w:val="both"/>
        <w:rPr>
          <w:sz w:val="28"/>
          <w:szCs w:val="28"/>
        </w:rPr>
      </w:pPr>
      <w:r w:rsidRPr="00AD3142">
        <w:rPr>
          <w:b/>
          <w:sz w:val="28"/>
          <w:szCs w:val="28"/>
        </w:rPr>
        <w:t>a.</w:t>
      </w:r>
      <w:r w:rsidRPr="00AD3142">
        <w:rPr>
          <w:b/>
          <w:bCs/>
          <w:sz w:val="28"/>
          <w:szCs w:val="28"/>
          <w:lang w:val="vi-VN"/>
        </w:rPr>
        <w:t xml:space="preserve"> Mục tiêu</w:t>
      </w:r>
      <w:r w:rsidRPr="00AD3142">
        <w:rPr>
          <w:sz w:val="28"/>
          <w:szCs w:val="28"/>
          <w:lang w:val="vi-VN"/>
        </w:rPr>
        <w:t xml:space="preserve">: </w:t>
      </w:r>
    </w:p>
    <w:p w:rsidR="00262B9E" w:rsidRPr="00AD3142" w:rsidRDefault="00262B9E" w:rsidP="00CE78E7">
      <w:pPr>
        <w:ind w:left="-90"/>
        <w:jc w:val="both"/>
        <w:rPr>
          <w:sz w:val="28"/>
          <w:szCs w:val="28"/>
        </w:rPr>
      </w:pPr>
      <w:proofErr w:type="gramStart"/>
      <w:r w:rsidRPr="00AD3142">
        <w:rPr>
          <w:sz w:val="28"/>
          <w:szCs w:val="28"/>
        </w:rPr>
        <w:t>- Đánh giá được nội dung, nghệ thuật, ý nghĩa của văn bản.</w:t>
      </w:r>
      <w:proofErr w:type="gramEnd"/>
    </w:p>
    <w:p w:rsidR="00262B9E" w:rsidRPr="00AD3142" w:rsidRDefault="00262B9E" w:rsidP="00CE78E7">
      <w:pPr>
        <w:ind w:left="-90"/>
        <w:jc w:val="both"/>
        <w:rPr>
          <w:sz w:val="28"/>
          <w:szCs w:val="28"/>
          <w:lang w:val="vi-VN"/>
        </w:rPr>
      </w:pPr>
      <w:r w:rsidRPr="00AD3142">
        <w:rPr>
          <w:b/>
          <w:bCs/>
          <w:sz w:val="28"/>
          <w:szCs w:val="28"/>
          <w:lang w:val="vi-VN"/>
        </w:rPr>
        <w:t>b</w:t>
      </w:r>
      <w:r w:rsidRPr="00AD3142">
        <w:rPr>
          <w:b/>
          <w:bCs/>
          <w:sz w:val="28"/>
          <w:szCs w:val="28"/>
        </w:rPr>
        <w:t>.</w:t>
      </w:r>
      <w:r w:rsidRPr="00AD3142">
        <w:rPr>
          <w:b/>
          <w:bCs/>
          <w:sz w:val="28"/>
          <w:szCs w:val="28"/>
          <w:lang w:val="vi-VN"/>
        </w:rPr>
        <w:t xml:space="preserve"> Nội dung</w:t>
      </w:r>
      <w:r w:rsidRPr="00AD3142">
        <w:rPr>
          <w:sz w:val="28"/>
          <w:szCs w:val="28"/>
          <w:lang w:val="vi-VN"/>
        </w:rPr>
        <w:t xml:space="preserve">: </w:t>
      </w:r>
    </w:p>
    <w:p w:rsidR="00262B9E" w:rsidRPr="00AD3142" w:rsidRDefault="00262B9E" w:rsidP="00CE78E7">
      <w:pPr>
        <w:ind w:left="-90"/>
        <w:jc w:val="both"/>
        <w:rPr>
          <w:sz w:val="28"/>
          <w:szCs w:val="28"/>
        </w:rPr>
      </w:pPr>
      <w:r w:rsidRPr="00AD3142">
        <w:rPr>
          <w:sz w:val="28"/>
          <w:szCs w:val="28"/>
          <w:lang w:val="vi-VN"/>
        </w:rPr>
        <w:t xml:space="preserve">- GV sử dụng </w:t>
      </w:r>
      <w:r w:rsidRPr="00AD3142">
        <w:rPr>
          <w:sz w:val="28"/>
          <w:szCs w:val="28"/>
        </w:rPr>
        <w:t>phiếu học tập, giao nhiệm vụ cho nhóm.</w:t>
      </w:r>
    </w:p>
    <w:p w:rsidR="00262B9E" w:rsidRPr="00AD3142" w:rsidRDefault="00262B9E" w:rsidP="00CE78E7">
      <w:pPr>
        <w:ind w:left="-90"/>
        <w:jc w:val="both"/>
        <w:rPr>
          <w:sz w:val="28"/>
          <w:szCs w:val="28"/>
        </w:rPr>
      </w:pPr>
      <w:r w:rsidRPr="00AD3142">
        <w:rPr>
          <w:sz w:val="28"/>
          <w:szCs w:val="28"/>
          <w:lang w:val="vi-VN"/>
        </w:rPr>
        <w:t xml:space="preserve">- HS làm việc nhóm, trình bày sản phẩm, quan sát và bổ sung </w:t>
      </w:r>
      <w:r w:rsidRPr="00AD3142">
        <w:rPr>
          <w:sz w:val="28"/>
          <w:szCs w:val="28"/>
        </w:rPr>
        <w:t>.</w:t>
      </w:r>
    </w:p>
    <w:p w:rsidR="00262B9E" w:rsidRPr="00AD3142" w:rsidRDefault="00262B9E" w:rsidP="00CE78E7">
      <w:pPr>
        <w:ind w:left="-90"/>
        <w:jc w:val="both"/>
        <w:rPr>
          <w:sz w:val="28"/>
          <w:szCs w:val="28"/>
          <w:lang w:val="vi-VN"/>
        </w:rPr>
      </w:pPr>
      <w:r w:rsidRPr="00AD3142">
        <w:rPr>
          <w:b/>
          <w:bCs/>
          <w:sz w:val="28"/>
          <w:szCs w:val="28"/>
          <w:lang w:val="vi-VN"/>
        </w:rPr>
        <w:t>c</w:t>
      </w:r>
      <w:r w:rsidRPr="00AD3142">
        <w:rPr>
          <w:b/>
          <w:bCs/>
          <w:sz w:val="28"/>
          <w:szCs w:val="28"/>
        </w:rPr>
        <w:t>.</w:t>
      </w:r>
      <w:r w:rsidRPr="00AD3142">
        <w:rPr>
          <w:b/>
          <w:bCs/>
          <w:sz w:val="28"/>
          <w:szCs w:val="28"/>
          <w:lang w:val="vi-VN"/>
        </w:rPr>
        <w:t xml:space="preserve"> Sản phẩm: </w:t>
      </w:r>
      <w:r w:rsidRPr="00AD3142">
        <w:rPr>
          <w:sz w:val="28"/>
          <w:szCs w:val="28"/>
          <w:lang w:val="vi-VN"/>
        </w:rPr>
        <w:t>Phiếu học tập của HS đã hoàn thành, câu trả lời của HS.</w:t>
      </w:r>
    </w:p>
    <w:p w:rsidR="00262B9E" w:rsidRPr="00AD3142" w:rsidRDefault="00262B9E" w:rsidP="00CE78E7">
      <w:pPr>
        <w:tabs>
          <w:tab w:val="left" w:pos="142"/>
          <w:tab w:val="left" w:pos="284"/>
        </w:tabs>
        <w:ind w:left="-90"/>
        <w:jc w:val="both"/>
        <w:rPr>
          <w:b/>
          <w:bCs/>
          <w:sz w:val="28"/>
          <w:szCs w:val="28"/>
        </w:rPr>
      </w:pPr>
      <w:r w:rsidRPr="00AD3142">
        <w:rPr>
          <w:b/>
          <w:bCs/>
          <w:sz w:val="28"/>
          <w:szCs w:val="28"/>
          <w:lang w:val="vi-VN"/>
        </w:rPr>
        <w:t>d</w:t>
      </w:r>
      <w:r w:rsidRPr="00AD3142">
        <w:rPr>
          <w:b/>
          <w:bCs/>
          <w:sz w:val="28"/>
          <w:szCs w:val="28"/>
        </w:rPr>
        <w:t>.</w:t>
      </w:r>
      <w:r w:rsidRPr="00AD3142">
        <w:rPr>
          <w:b/>
          <w:bCs/>
          <w:sz w:val="28"/>
          <w:szCs w:val="28"/>
          <w:lang w:val="vi-VN"/>
        </w:rPr>
        <w:t xml:space="preserve"> Tổ chức thực hiện</w:t>
      </w:r>
    </w:p>
    <w:tbl>
      <w:tblPr>
        <w:tblW w:w="10012" w:type="dxa"/>
        <w:tblInd w:w="-4" w:type="dxa"/>
        <w:tblLayout w:type="fixed"/>
        <w:tblLook w:val="0000" w:firstRow="0" w:lastRow="0" w:firstColumn="0" w:lastColumn="0" w:noHBand="0" w:noVBand="0"/>
      </w:tblPr>
      <w:tblGrid>
        <w:gridCol w:w="4788"/>
        <w:gridCol w:w="5224"/>
      </w:tblGrid>
      <w:tr w:rsidR="00AD3142" w:rsidRPr="00AD3142" w:rsidTr="0050200C">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262B9E" w:rsidRPr="00AD3142" w:rsidRDefault="00262B9E" w:rsidP="00CE78E7">
            <w:pPr>
              <w:jc w:val="both"/>
              <w:rPr>
                <w:b/>
                <w:sz w:val="28"/>
                <w:szCs w:val="28"/>
              </w:rPr>
            </w:pPr>
            <w:r w:rsidRPr="00AD3142">
              <w:rPr>
                <w:b/>
                <w:sz w:val="28"/>
                <w:szCs w:val="28"/>
              </w:rPr>
              <w:t xml:space="preserve">Bước 1: Chuyển giao nhiệm vụ </w:t>
            </w:r>
          </w:p>
          <w:p w:rsidR="00262B9E" w:rsidRPr="00AD3142" w:rsidRDefault="00262B9E" w:rsidP="00CE78E7">
            <w:pPr>
              <w:pStyle w:val="TableParagraph"/>
              <w:tabs>
                <w:tab w:val="left" w:pos="270"/>
              </w:tabs>
              <w:ind w:left="-50"/>
              <w:jc w:val="both"/>
              <w:rPr>
                <w:sz w:val="28"/>
                <w:szCs w:val="28"/>
              </w:rPr>
            </w:pPr>
            <w:r w:rsidRPr="00AD3142">
              <w:rPr>
                <w:sz w:val="28"/>
                <w:szCs w:val="28"/>
                <w:lang w:val="vi-VN"/>
              </w:rPr>
              <w:t xml:space="preserve">- </w:t>
            </w:r>
            <w:r w:rsidRPr="00AD3142">
              <w:rPr>
                <w:sz w:val="28"/>
                <w:szCs w:val="28"/>
              </w:rPr>
              <w:t>Chia nhóm lớp theo</w:t>
            </w:r>
            <w:r w:rsidRPr="00AD3142">
              <w:rPr>
                <w:spacing w:val="1"/>
                <w:sz w:val="28"/>
                <w:szCs w:val="28"/>
              </w:rPr>
              <w:t xml:space="preserve"> </w:t>
            </w:r>
            <w:r w:rsidRPr="00AD3142">
              <w:rPr>
                <w:sz w:val="28"/>
                <w:szCs w:val="28"/>
              </w:rPr>
              <w:t>bàn</w:t>
            </w:r>
          </w:p>
          <w:p w:rsidR="00262B9E" w:rsidRPr="00AD3142" w:rsidRDefault="00262B9E" w:rsidP="00CE78E7">
            <w:pPr>
              <w:pStyle w:val="TableParagraph"/>
              <w:tabs>
                <w:tab w:val="left" w:pos="270"/>
              </w:tabs>
              <w:ind w:left="-50"/>
              <w:jc w:val="both"/>
              <w:rPr>
                <w:sz w:val="28"/>
                <w:szCs w:val="28"/>
              </w:rPr>
            </w:pPr>
            <w:r w:rsidRPr="00AD3142">
              <w:rPr>
                <w:sz w:val="28"/>
                <w:szCs w:val="28"/>
                <w:lang w:val="vi-VN"/>
              </w:rPr>
              <w:t xml:space="preserve">- </w:t>
            </w:r>
            <w:r w:rsidRPr="00AD3142">
              <w:rPr>
                <w:sz w:val="28"/>
                <w:szCs w:val="28"/>
              </w:rPr>
              <w:t>Phát phiếu học tập số</w:t>
            </w:r>
            <w:r w:rsidRPr="00AD3142">
              <w:rPr>
                <w:spacing w:val="2"/>
                <w:sz w:val="28"/>
                <w:szCs w:val="28"/>
              </w:rPr>
              <w:t xml:space="preserve"> </w:t>
            </w:r>
            <w:r w:rsidR="008F1023" w:rsidRPr="00AD3142">
              <w:rPr>
                <w:sz w:val="28"/>
                <w:szCs w:val="28"/>
              </w:rPr>
              <w:t>3</w:t>
            </w:r>
          </w:p>
          <w:p w:rsidR="00262B9E" w:rsidRPr="00AD3142" w:rsidRDefault="00262B9E" w:rsidP="00CE78E7">
            <w:pPr>
              <w:pStyle w:val="TableParagraph"/>
              <w:tabs>
                <w:tab w:val="left" w:pos="270"/>
              </w:tabs>
              <w:ind w:left="-50"/>
              <w:jc w:val="both"/>
              <w:rPr>
                <w:sz w:val="28"/>
                <w:szCs w:val="28"/>
              </w:rPr>
            </w:pPr>
            <w:r w:rsidRPr="00AD3142">
              <w:rPr>
                <w:sz w:val="28"/>
                <w:szCs w:val="28"/>
                <w:lang w:val="vi-VN"/>
              </w:rPr>
              <w:t xml:space="preserve">- </w:t>
            </w:r>
            <w:r w:rsidRPr="00AD3142">
              <w:rPr>
                <w:sz w:val="28"/>
                <w:szCs w:val="28"/>
              </w:rPr>
              <w:t>Giao nhiệm vụ</w:t>
            </w:r>
            <w:r w:rsidRPr="00AD3142">
              <w:rPr>
                <w:spacing w:val="2"/>
                <w:sz w:val="28"/>
                <w:szCs w:val="28"/>
              </w:rPr>
              <w:t xml:space="preserve"> </w:t>
            </w:r>
            <w:r w:rsidRPr="00AD3142">
              <w:rPr>
                <w:sz w:val="28"/>
                <w:szCs w:val="28"/>
              </w:rPr>
              <w:t>nhóm:</w:t>
            </w:r>
          </w:p>
          <w:p w:rsidR="00262B9E" w:rsidRPr="00AD3142" w:rsidRDefault="00262B9E" w:rsidP="00CE78E7">
            <w:pPr>
              <w:pStyle w:val="TableParagraph"/>
              <w:ind w:left="0" w:right="236"/>
              <w:jc w:val="both"/>
              <w:rPr>
                <w:i/>
                <w:sz w:val="28"/>
                <w:szCs w:val="28"/>
              </w:rPr>
            </w:pPr>
            <w:r w:rsidRPr="00AD3142">
              <w:rPr>
                <w:i/>
                <w:sz w:val="28"/>
                <w:szCs w:val="28"/>
              </w:rPr>
              <w:t>+ Nêu những biện pháp nghệ thuật được sử dụng trong văn bản?</w:t>
            </w:r>
          </w:p>
          <w:p w:rsidR="00262B9E" w:rsidRPr="00AD3142" w:rsidRDefault="00262B9E" w:rsidP="00CE78E7">
            <w:pPr>
              <w:pStyle w:val="TableParagraph"/>
              <w:ind w:left="0" w:right="244"/>
              <w:jc w:val="both"/>
              <w:rPr>
                <w:i/>
                <w:sz w:val="28"/>
                <w:szCs w:val="28"/>
                <w:lang w:val="vi-VN"/>
              </w:rPr>
            </w:pPr>
            <w:r w:rsidRPr="00AD3142">
              <w:rPr>
                <w:i/>
                <w:sz w:val="28"/>
                <w:szCs w:val="28"/>
              </w:rPr>
              <w:t>+</w:t>
            </w:r>
            <w:r w:rsidRPr="00AD3142">
              <w:rPr>
                <w:i/>
                <w:sz w:val="28"/>
                <w:szCs w:val="28"/>
                <w:lang w:val="vi-VN"/>
              </w:rPr>
              <w:t xml:space="preserve"> </w:t>
            </w:r>
            <w:r w:rsidRPr="00AD3142">
              <w:rPr>
                <w:i/>
                <w:sz w:val="28"/>
                <w:szCs w:val="28"/>
              </w:rPr>
              <w:t>Nội dung, y</w:t>
            </w:r>
            <w:r w:rsidRPr="00AD3142">
              <w:rPr>
                <w:i/>
                <w:sz w:val="28"/>
                <w:szCs w:val="28"/>
                <w:lang w:val="vi-VN"/>
              </w:rPr>
              <w:t xml:space="preserve"> nghĩa của văn bản.</w:t>
            </w:r>
          </w:p>
          <w:p w:rsidR="00262B9E" w:rsidRPr="00AD3142" w:rsidRDefault="00262B9E" w:rsidP="00CE78E7">
            <w:pPr>
              <w:pStyle w:val="TableParagraph"/>
              <w:ind w:left="0" w:right="244"/>
              <w:jc w:val="both"/>
              <w:rPr>
                <w:b/>
                <w:bCs/>
                <w:sz w:val="28"/>
                <w:szCs w:val="28"/>
              </w:rPr>
            </w:pPr>
            <w:r w:rsidRPr="00AD3142">
              <w:rPr>
                <w:b/>
                <w:bCs/>
                <w:sz w:val="28"/>
                <w:szCs w:val="28"/>
                <w:lang w:val="vi-VN"/>
              </w:rPr>
              <w:t>B</w:t>
            </w:r>
            <w:r w:rsidRPr="00AD3142">
              <w:rPr>
                <w:b/>
                <w:bCs/>
                <w:sz w:val="28"/>
                <w:szCs w:val="28"/>
              </w:rPr>
              <w:t xml:space="preserve">ước </w:t>
            </w:r>
            <w:r w:rsidRPr="00AD3142">
              <w:rPr>
                <w:b/>
                <w:bCs/>
                <w:sz w:val="28"/>
                <w:szCs w:val="28"/>
                <w:lang w:val="vi-VN"/>
              </w:rPr>
              <w:t>2: Thực hiện nhiệm vụ</w:t>
            </w:r>
            <w:r w:rsidRPr="00AD3142">
              <w:rPr>
                <w:b/>
                <w:bCs/>
                <w:sz w:val="28"/>
                <w:szCs w:val="28"/>
              </w:rPr>
              <w:t xml:space="preserve"> học tập</w:t>
            </w:r>
          </w:p>
          <w:p w:rsidR="00262B9E" w:rsidRPr="00AD3142" w:rsidRDefault="00262B9E" w:rsidP="00CE78E7">
            <w:pPr>
              <w:pStyle w:val="TableParagraph"/>
              <w:ind w:left="0"/>
              <w:jc w:val="both"/>
              <w:rPr>
                <w:sz w:val="28"/>
                <w:szCs w:val="28"/>
              </w:rPr>
            </w:pPr>
            <w:r w:rsidRPr="00AD3142">
              <w:rPr>
                <w:bCs/>
                <w:sz w:val="28"/>
                <w:szCs w:val="28"/>
              </w:rPr>
              <w:t>- HS su</w:t>
            </w:r>
            <w:r w:rsidRPr="00AD3142">
              <w:rPr>
                <w:sz w:val="28"/>
                <w:szCs w:val="28"/>
              </w:rPr>
              <w:t>y nghĩ cá nhân 2’ và ghi ra</w:t>
            </w:r>
            <w:r w:rsidRPr="00AD3142">
              <w:rPr>
                <w:spacing w:val="6"/>
                <w:sz w:val="28"/>
                <w:szCs w:val="28"/>
              </w:rPr>
              <w:t xml:space="preserve"> </w:t>
            </w:r>
            <w:r w:rsidRPr="00AD3142">
              <w:rPr>
                <w:sz w:val="28"/>
                <w:szCs w:val="28"/>
              </w:rPr>
              <w:t>giấy.</w:t>
            </w:r>
          </w:p>
          <w:p w:rsidR="00262B9E" w:rsidRPr="00AD3142" w:rsidRDefault="00262B9E" w:rsidP="00CE78E7">
            <w:pPr>
              <w:pStyle w:val="TableParagraph"/>
              <w:widowControl/>
              <w:tabs>
                <w:tab w:val="left" w:pos="270"/>
              </w:tabs>
              <w:autoSpaceDE/>
              <w:autoSpaceDN/>
              <w:ind w:left="-50" w:right="397"/>
              <w:jc w:val="both"/>
              <w:rPr>
                <w:sz w:val="28"/>
                <w:szCs w:val="28"/>
              </w:rPr>
            </w:pPr>
            <w:r w:rsidRPr="00AD3142">
              <w:rPr>
                <w:sz w:val="28"/>
                <w:szCs w:val="28"/>
              </w:rPr>
              <w:t xml:space="preserve">- </w:t>
            </w:r>
            <w:proofErr w:type="gramStart"/>
            <w:r w:rsidRPr="00AD3142">
              <w:rPr>
                <w:sz w:val="28"/>
                <w:szCs w:val="28"/>
              </w:rPr>
              <w:t>HS  làm</w:t>
            </w:r>
            <w:proofErr w:type="gramEnd"/>
            <w:r w:rsidRPr="00AD3142">
              <w:rPr>
                <w:sz w:val="28"/>
                <w:szCs w:val="28"/>
              </w:rPr>
              <w:t xml:space="preserve"> việc nhóm 5’ (trao đổi, chia sẻ và </w:t>
            </w:r>
            <w:r w:rsidRPr="00AD3142">
              <w:rPr>
                <w:spacing w:val="-3"/>
                <w:sz w:val="28"/>
                <w:szCs w:val="28"/>
              </w:rPr>
              <w:t xml:space="preserve">đi </w:t>
            </w:r>
            <w:r w:rsidRPr="00AD3142">
              <w:rPr>
                <w:sz w:val="28"/>
                <w:szCs w:val="28"/>
              </w:rPr>
              <w:t>đến thống nhất để hoàn thành phiếu học</w:t>
            </w:r>
            <w:r w:rsidRPr="00AD3142">
              <w:rPr>
                <w:spacing w:val="-2"/>
                <w:sz w:val="28"/>
                <w:szCs w:val="28"/>
              </w:rPr>
              <w:t xml:space="preserve"> </w:t>
            </w:r>
            <w:r w:rsidRPr="00AD3142">
              <w:rPr>
                <w:sz w:val="28"/>
                <w:szCs w:val="28"/>
              </w:rPr>
              <w:t>tập).</w:t>
            </w:r>
          </w:p>
          <w:p w:rsidR="00262B9E" w:rsidRPr="00AD3142" w:rsidRDefault="00262B9E" w:rsidP="00CE78E7">
            <w:pPr>
              <w:pStyle w:val="TableParagraph"/>
              <w:ind w:left="-50" w:right="68"/>
              <w:jc w:val="both"/>
              <w:rPr>
                <w:sz w:val="28"/>
                <w:szCs w:val="28"/>
              </w:rPr>
            </w:pPr>
            <w:r w:rsidRPr="00AD3142">
              <w:rPr>
                <w:bCs/>
                <w:sz w:val="28"/>
                <w:szCs w:val="28"/>
              </w:rPr>
              <w:lastRenderedPageBreak/>
              <w:t>- GV</w:t>
            </w:r>
            <w:r w:rsidRPr="00AD3142">
              <w:rPr>
                <w:sz w:val="28"/>
                <w:szCs w:val="28"/>
              </w:rPr>
              <w:t xml:space="preserve"> hướng theo dõi, quan sát HS thảo luận nhóm, hỗ</w:t>
            </w:r>
            <w:r w:rsidRPr="00AD3142">
              <w:rPr>
                <w:spacing w:val="-12"/>
                <w:sz w:val="28"/>
                <w:szCs w:val="28"/>
              </w:rPr>
              <w:t xml:space="preserve"> </w:t>
            </w:r>
            <w:r w:rsidRPr="00AD3142">
              <w:rPr>
                <w:sz w:val="28"/>
                <w:szCs w:val="28"/>
              </w:rPr>
              <w:t>trợ (nếu HS gặp khó</w:t>
            </w:r>
            <w:r w:rsidRPr="00AD3142">
              <w:rPr>
                <w:spacing w:val="-1"/>
                <w:sz w:val="28"/>
                <w:szCs w:val="28"/>
              </w:rPr>
              <w:t xml:space="preserve"> </w:t>
            </w:r>
            <w:r w:rsidRPr="00AD3142">
              <w:rPr>
                <w:sz w:val="28"/>
                <w:szCs w:val="28"/>
              </w:rPr>
              <w:t>khăn).</w:t>
            </w:r>
          </w:p>
          <w:p w:rsidR="00262B9E" w:rsidRPr="00AD3142" w:rsidRDefault="00262B9E" w:rsidP="00CE78E7">
            <w:pPr>
              <w:jc w:val="both"/>
              <w:rPr>
                <w:b/>
                <w:sz w:val="28"/>
                <w:szCs w:val="28"/>
              </w:rPr>
            </w:pPr>
            <w:r w:rsidRPr="00AD3142">
              <w:rPr>
                <w:b/>
                <w:sz w:val="28"/>
                <w:szCs w:val="28"/>
              </w:rPr>
              <w:t>Bước 3: Báo cáo kết quả và thảo luận</w:t>
            </w:r>
          </w:p>
          <w:p w:rsidR="00262B9E" w:rsidRPr="00AD3142" w:rsidRDefault="00262B9E" w:rsidP="00CE78E7">
            <w:pPr>
              <w:pStyle w:val="TableParagraph"/>
              <w:tabs>
                <w:tab w:val="left" w:pos="270"/>
              </w:tabs>
              <w:ind w:left="-50" w:right="200"/>
              <w:jc w:val="both"/>
              <w:rPr>
                <w:sz w:val="28"/>
                <w:szCs w:val="28"/>
              </w:rPr>
            </w:pPr>
            <w:r w:rsidRPr="00AD3142">
              <w:rPr>
                <w:sz w:val="28"/>
                <w:szCs w:val="28"/>
                <w:lang w:val="vi-VN"/>
              </w:rPr>
              <w:t xml:space="preserve">- </w:t>
            </w:r>
            <w:r w:rsidRPr="00AD3142">
              <w:rPr>
                <w:sz w:val="28"/>
                <w:szCs w:val="28"/>
              </w:rPr>
              <w:t xml:space="preserve">Đại diện lên báo cáo kết quả thảo luận nhóm, HS nhóm khác theo dõi, nhận xét </w:t>
            </w:r>
            <w:r w:rsidRPr="00AD3142">
              <w:rPr>
                <w:spacing w:val="-3"/>
                <w:sz w:val="28"/>
                <w:szCs w:val="28"/>
              </w:rPr>
              <w:t xml:space="preserve">và </w:t>
            </w:r>
            <w:r w:rsidRPr="00AD3142">
              <w:rPr>
                <w:sz w:val="28"/>
                <w:szCs w:val="28"/>
              </w:rPr>
              <w:t xml:space="preserve">bổ sung (nếu cần) </w:t>
            </w:r>
            <w:r w:rsidRPr="00AD3142">
              <w:rPr>
                <w:spacing w:val="-4"/>
                <w:sz w:val="28"/>
                <w:szCs w:val="28"/>
              </w:rPr>
              <w:t xml:space="preserve">cho </w:t>
            </w:r>
            <w:r w:rsidRPr="00AD3142">
              <w:rPr>
                <w:sz w:val="28"/>
                <w:szCs w:val="28"/>
              </w:rPr>
              <w:t>nhóm</w:t>
            </w:r>
            <w:r w:rsidRPr="00AD3142">
              <w:rPr>
                <w:spacing w:val="1"/>
                <w:sz w:val="28"/>
                <w:szCs w:val="28"/>
              </w:rPr>
              <w:t xml:space="preserve"> </w:t>
            </w:r>
            <w:r w:rsidRPr="00AD3142">
              <w:rPr>
                <w:sz w:val="28"/>
                <w:szCs w:val="28"/>
              </w:rPr>
              <w:t>bạn.</w:t>
            </w:r>
          </w:p>
          <w:p w:rsidR="00262B9E" w:rsidRPr="00AD3142" w:rsidRDefault="00262B9E" w:rsidP="00CE78E7">
            <w:pPr>
              <w:pStyle w:val="TableParagraph"/>
              <w:ind w:left="0" w:right="154"/>
              <w:jc w:val="both"/>
              <w:rPr>
                <w:sz w:val="28"/>
                <w:szCs w:val="28"/>
              </w:rPr>
            </w:pPr>
            <w:r w:rsidRPr="00AD3142">
              <w:rPr>
                <w:sz w:val="28"/>
                <w:szCs w:val="28"/>
                <w:lang w:val="vi-VN"/>
              </w:rPr>
              <w:t>-</w:t>
            </w:r>
            <w:r w:rsidRPr="00AD3142">
              <w:rPr>
                <w:sz w:val="28"/>
                <w:szCs w:val="28"/>
              </w:rPr>
              <w:t xml:space="preserve"> GV yêu cầu HS nhận xét, đánh giá chéo giữa các nhóm.</w:t>
            </w:r>
          </w:p>
          <w:p w:rsidR="00262B9E" w:rsidRPr="00AD3142" w:rsidRDefault="00262B9E" w:rsidP="00CE78E7">
            <w:pPr>
              <w:tabs>
                <w:tab w:val="left" w:pos="142"/>
                <w:tab w:val="left" w:pos="284"/>
              </w:tabs>
              <w:jc w:val="both"/>
              <w:rPr>
                <w:b/>
                <w:sz w:val="28"/>
                <w:szCs w:val="28"/>
              </w:rPr>
            </w:pPr>
            <w:r w:rsidRPr="00AD3142">
              <w:rPr>
                <w:b/>
                <w:sz w:val="28"/>
                <w:szCs w:val="28"/>
              </w:rPr>
              <w:t>Bước 4: Đánh giá kết quả thực hiện nhiệm vụ</w:t>
            </w:r>
          </w:p>
          <w:p w:rsidR="00262B9E" w:rsidRPr="00AD3142" w:rsidRDefault="00262B9E" w:rsidP="00CE78E7">
            <w:pPr>
              <w:pStyle w:val="TableParagraph"/>
              <w:tabs>
                <w:tab w:val="left" w:pos="270"/>
              </w:tabs>
              <w:ind w:left="-50" w:right="313"/>
              <w:jc w:val="both"/>
              <w:rPr>
                <w:spacing w:val="-3"/>
                <w:sz w:val="28"/>
                <w:szCs w:val="28"/>
              </w:rPr>
            </w:pPr>
            <w:r w:rsidRPr="00AD3142">
              <w:rPr>
                <w:sz w:val="28"/>
                <w:szCs w:val="28"/>
                <w:lang w:val="vi-VN"/>
              </w:rPr>
              <w:t xml:space="preserve">- </w:t>
            </w:r>
            <w:r w:rsidRPr="00AD3142">
              <w:rPr>
                <w:sz w:val="28"/>
                <w:szCs w:val="28"/>
              </w:rPr>
              <w:t>Nhận xét thái độ và kết quả làm việc của từng nhóm.</w:t>
            </w:r>
          </w:p>
          <w:p w:rsidR="00262B9E" w:rsidRPr="00AD3142" w:rsidRDefault="00262B9E" w:rsidP="00CE78E7">
            <w:pPr>
              <w:jc w:val="both"/>
              <w:rPr>
                <w:b/>
                <w:bCs/>
                <w:sz w:val="28"/>
                <w:szCs w:val="28"/>
                <w:lang w:val="vi-VN"/>
              </w:rPr>
            </w:pPr>
            <w:r w:rsidRPr="00AD3142">
              <w:rPr>
                <w:spacing w:val="-3"/>
                <w:sz w:val="28"/>
                <w:szCs w:val="28"/>
                <w:lang w:val="vi-VN"/>
              </w:rPr>
              <w:t xml:space="preserve">- </w:t>
            </w:r>
            <w:r w:rsidRPr="00AD3142">
              <w:rPr>
                <w:sz w:val="28"/>
                <w:szCs w:val="28"/>
                <w:lang w:val="fr-FR"/>
              </w:rPr>
              <w:t>Chuyển dẫn sang nhiệm vụ khác.</w:t>
            </w:r>
          </w:p>
        </w:tc>
        <w:tc>
          <w:tcPr>
            <w:tcW w:w="5224" w:type="dxa"/>
            <w:tcBorders>
              <w:top w:val="single" w:sz="4" w:space="0" w:color="000000"/>
              <w:left w:val="single" w:sz="4" w:space="0" w:color="000000"/>
              <w:bottom w:val="single" w:sz="4" w:space="0" w:color="000000"/>
              <w:right w:val="single" w:sz="4" w:space="0" w:color="000000"/>
            </w:tcBorders>
            <w:shd w:val="clear" w:color="auto" w:fill="FFFFFF"/>
          </w:tcPr>
          <w:p w:rsidR="00262B9E" w:rsidRPr="00AD3142" w:rsidRDefault="00262B9E" w:rsidP="00CE78E7">
            <w:pPr>
              <w:jc w:val="both"/>
              <w:rPr>
                <w:b/>
                <w:bCs/>
                <w:sz w:val="28"/>
                <w:szCs w:val="28"/>
                <w:lang w:val="vi-VN"/>
              </w:rPr>
            </w:pPr>
            <w:r w:rsidRPr="00AD3142">
              <w:rPr>
                <w:b/>
                <w:bCs/>
                <w:sz w:val="28"/>
                <w:szCs w:val="28"/>
                <w:lang w:val="vi-VN"/>
              </w:rPr>
              <w:lastRenderedPageBreak/>
              <w:t>III. Tổng kết</w:t>
            </w:r>
          </w:p>
          <w:p w:rsidR="008F1023" w:rsidRPr="00AD3142" w:rsidRDefault="008F1023" w:rsidP="00CE78E7">
            <w:pPr>
              <w:rPr>
                <w:b/>
                <w:bCs/>
                <w:sz w:val="28"/>
                <w:szCs w:val="28"/>
                <w:lang w:val="vi-VN"/>
              </w:rPr>
            </w:pPr>
            <w:r w:rsidRPr="00AD3142">
              <w:rPr>
                <w:b/>
                <w:bCs/>
                <w:sz w:val="28"/>
                <w:szCs w:val="28"/>
                <w:lang w:val="vi-VN"/>
              </w:rPr>
              <w:t>1. Nghệ thuật</w:t>
            </w:r>
          </w:p>
          <w:p w:rsidR="008F1023" w:rsidRPr="00AD3142" w:rsidRDefault="008F1023" w:rsidP="00CE78E7">
            <w:pPr>
              <w:autoSpaceDE w:val="0"/>
              <w:autoSpaceDN w:val="0"/>
              <w:adjustRightInd w:val="0"/>
              <w:jc w:val="both"/>
              <w:rPr>
                <w:sz w:val="28"/>
                <w:szCs w:val="28"/>
                <w:lang w:val="vi-VN"/>
              </w:rPr>
            </w:pPr>
            <w:r w:rsidRPr="00AD3142">
              <w:rPr>
                <w:sz w:val="28"/>
                <w:szCs w:val="28"/>
                <w:lang w:val="vi-VN"/>
              </w:rPr>
              <w:t>- Kể kết hợp với miêu tả, biểu cảm</w:t>
            </w:r>
          </w:p>
          <w:p w:rsidR="008F1023" w:rsidRPr="00AD3142" w:rsidRDefault="008F1023" w:rsidP="00CE78E7">
            <w:pPr>
              <w:autoSpaceDE w:val="0"/>
              <w:autoSpaceDN w:val="0"/>
              <w:adjustRightInd w:val="0"/>
              <w:jc w:val="both"/>
              <w:rPr>
                <w:sz w:val="28"/>
                <w:szCs w:val="28"/>
                <w:lang w:val="vi-VN"/>
              </w:rPr>
            </w:pPr>
            <w:r w:rsidRPr="00AD3142">
              <w:rPr>
                <w:sz w:val="28"/>
                <w:szCs w:val="28"/>
                <w:lang w:val="vi-VN"/>
              </w:rPr>
              <w:t>- Xây dựng hình tượng nhân vật phù hợp với tâm lí, suy nghĩ của trẻ thơ.</w:t>
            </w:r>
          </w:p>
          <w:p w:rsidR="008F1023" w:rsidRPr="00AD3142" w:rsidRDefault="008F1023" w:rsidP="00CE78E7">
            <w:pPr>
              <w:rPr>
                <w:b/>
                <w:bCs/>
                <w:sz w:val="28"/>
                <w:szCs w:val="28"/>
                <w:lang w:val="vi-VN"/>
              </w:rPr>
            </w:pPr>
            <w:r w:rsidRPr="00AD3142">
              <w:rPr>
                <w:sz w:val="28"/>
                <w:szCs w:val="28"/>
                <w:lang w:val="vi-VN"/>
              </w:rPr>
              <w:t>- Nghệ thuật nhân hoá đặc sắc.</w:t>
            </w:r>
          </w:p>
          <w:p w:rsidR="008F1023" w:rsidRPr="00AD3142" w:rsidRDefault="008F1023" w:rsidP="00CE78E7">
            <w:pPr>
              <w:rPr>
                <w:b/>
                <w:bCs/>
                <w:sz w:val="28"/>
                <w:szCs w:val="28"/>
              </w:rPr>
            </w:pPr>
            <w:r w:rsidRPr="00AD3142">
              <w:rPr>
                <w:b/>
                <w:bCs/>
                <w:sz w:val="28"/>
                <w:szCs w:val="28"/>
                <w:lang w:val="vi-VN"/>
              </w:rPr>
              <w:t>2. Nội dung</w:t>
            </w:r>
            <w:r w:rsidRPr="00AD3142">
              <w:rPr>
                <w:b/>
                <w:bCs/>
                <w:sz w:val="28"/>
                <w:szCs w:val="28"/>
              </w:rPr>
              <w:t>- ý nghĩa</w:t>
            </w:r>
          </w:p>
          <w:p w:rsidR="008F1023" w:rsidRPr="00AD3142" w:rsidRDefault="008F1023" w:rsidP="00CE78E7">
            <w:pPr>
              <w:jc w:val="both"/>
              <w:rPr>
                <w:rFonts w:eastAsia="Calibri"/>
                <w:sz w:val="28"/>
                <w:szCs w:val="28"/>
                <w:lang w:val="ru-RU"/>
              </w:rPr>
            </w:pPr>
            <w:r w:rsidRPr="00AD3142">
              <w:rPr>
                <w:rFonts w:eastAsia="Calibri"/>
                <w:sz w:val="28"/>
                <w:szCs w:val="28"/>
                <w:lang w:eastAsia="ko-KR"/>
              </w:rPr>
              <w:t xml:space="preserve">- </w:t>
            </w:r>
            <w:r w:rsidRPr="00AD3142">
              <w:rPr>
                <w:rFonts w:eastAsia="Calibri"/>
                <w:sz w:val="28"/>
                <w:szCs w:val="28"/>
                <w:lang w:val="vi-VN" w:eastAsia="ko-KR"/>
              </w:rPr>
              <w:t>K</w:t>
            </w:r>
            <w:r w:rsidRPr="00AD3142">
              <w:rPr>
                <w:rFonts w:eastAsia="Calibri"/>
                <w:sz w:val="28"/>
                <w:szCs w:val="28"/>
                <w:lang w:val="ru-RU" w:eastAsia="ko-KR"/>
              </w:rPr>
              <w:t>ể về cuộc gặp gỡ bắt ngờ giữa hoàng tử bé và một con cáo trên Tr</w:t>
            </w:r>
            <w:r w:rsidRPr="00AD3142">
              <w:rPr>
                <w:rFonts w:eastAsia="Calibri"/>
                <w:sz w:val="28"/>
                <w:szCs w:val="28"/>
                <w:lang w:val="vi-VN" w:eastAsia="ko-KR"/>
              </w:rPr>
              <w:t>á</w:t>
            </w:r>
            <w:r w:rsidRPr="00AD3142">
              <w:rPr>
                <w:rFonts w:eastAsia="Calibri"/>
                <w:sz w:val="28"/>
                <w:szCs w:val="28"/>
                <w:lang w:val="ru-RU" w:eastAsia="ko-KR"/>
              </w:rPr>
              <w:t>i Đ</w:t>
            </w:r>
            <w:r w:rsidRPr="00AD3142">
              <w:rPr>
                <w:rFonts w:eastAsia="Calibri"/>
                <w:sz w:val="28"/>
                <w:szCs w:val="28"/>
                <w:lang w:val="vi-VN" w:eastAsia="ko-KR"/>
              </w:rPr>
              <w:t>ấ</w:t>
            </w:r>
            <w:r w:rsidRPr="00AD3142">
              <w:rPr>
                <w:rFonts w:eastAsia="Calibri"/>
                <w:sz w:val="28"/>
                <w:szCs w:val="28"/>
                <w:lang w:val="ru-RU" w:eastAsia="ko-KR"/>
              </w:rPr>
              <w:t>t. Cuộc gặp gỡ này đã mang đến cho cả hai những món quà quý giá.</w:t>
            </w:r>
          </w:p>
          <w:p w:rsidR="008F1023" w:rsidRPr="00AD3142" w:rsidRDefault="008F1023" w:rsidP="00CE78E7">
            <w:pPr>
              <w:autoSpaceDE w:val="0"/>
              <w:autoSpaceDN w:val="0"/>
              <w:adjustRightInd w:val="0"/>
              <w:jc w:val="both"/>
              <w:rPr>
                <w:sz w:val="28"/>
                <w:szCs w:val="28"/>
                <w:lang w:val="ru-RU"/>
              </w:rPr>
            </w:pPr>
            <w:r w:rsidRPr="00AD3142">
              <w:rPr>
                <w:b/>
                <w:bCs/>
                <w:sz w:val="28"/>
                <w:szCs w:val="28"/>
              </w:rPr>
              <w:t>-</w:t>
            </w:r>
            <w:r w:rsidRPr="00AD3142">
              <w:rPr>
                <w:sz w:val="28"/>
                <w:szCs w:val="28"/>
                <w:lang w:val="ru-RU"/>
              </w:rPr>
              <w:t xml:space="preserve"> </w:t>
            </w:r>
            <w:r w:rsidRPr="00AD3142">
              <w:rPr>
                <w:sz w:val="28"/>
                <w:szCs w:val="28"/>
                <w:lang w:val="en"/>
              </w:rPr>
              <w:t>B</w:t>
            </w:r>
            <w:r w:rsidRPr="00AD3142">
              <w:rPr>
                <w:sz w:val="28"/>
                <w:szCs w:val="28"/>
                <w:lang w:val="ru-RU"/>
              </w:rPr>
              <w:t>à</w:t>
            </w:r>
            <w:r w:rsidRPr="00AD3142">
              <w:rPr>
                <w:sz w:val="28"/>
                <w:szCs w:val="28"/>
                <w:lang w:val="en"/>
              </w:rPr>
              <w:t>i</w:t>
            </w:r>
            <w:r w:rsidRPr="00AD3142">
              <w:rPr>
                <w:sz w:val="28"/>
                <w:szCs w:val="28"/>
                <w:lang w:val="ru-RU"/>
              </w:rPr>
              <w:t xml:space="preserve"> </w:t>
            </w:r>
            <w:r w:rsidRPr="00AD3142">
              <w:rPr>
                <w:sz w:val="28"/>
                <w:szCs w:val="28"/>
                <w:lang w:val="en"/>
              </w:rPr>
              <w:t>h</w:t>
            </w:r>
            <w:r w:rsidRPr="00AD3142">
              <w:rPr>
                <w:sz w:val="28"/>
                <w:szCs w:val="28"/>
                <w:lang w:val="vi-VN"/>
              </w:rPr>
              <w:t>ọc về c</w:t>
            </w:r>
            <w:r w:rsidRPr="00AD3142">
              <w:rPr>
                <w:sz w:val="28"/>
                <w:szCs w:val="28"/>
                <w:lang w:val="ru-RU"/>
              </w:rPr>
              <w:t>á</w:t>
            </w:r>
            <w:r w:rsidRPr="00AD3142">
              <w:rPr>
                <w:sz w:val="28"/>
                <w:szCs w:val="28"/>
              </w:rPr>
              <w:t>ch</w:t>
            </w:r>
            <w:r w:rsidRPr="00AD3142">
              <w:rPr>
                <w:sz w:val="28"/>
                <w:szCs w:val="28"/>
                <w:lang w:val="ru-RU"/>
              </w:rPr>
              <w:t xml:space="preserve"> </w:t>
            </w:r>
            <w:r w:rsidRPr="00AD3142">
              <w:rPr>
                <w:sz w:val="28"/>
                <w:szCs w:val="28"/>
              </w:rPr>
              <w:t>k</w:t>
            </w:r>
            <w:r w:rsidRPr="00AD3142">
              <w:rPr>
                <w:sz w:val="28"/>
                <w:szCs w:val="28"/>
                <w:lang w:val="vi-VN"/>
              </w:rPr>
              <w:t>ết bạn cần ki</w:t>
            </w:r>
            <w:r w:rsidRPr="00AD3142">
              <w:rPr>
                <w:sz w:val="28"/>
                <w:szCs w:val="28"/>
                <w:lang w:val="ru-RU"/>
              </w:rPr>
              <w:t>ê</w:t>
            </w:r>
            <w:r w:rsidRPr="00AD3142">
              <w:rPr>
                <w:sz w:val="28"/>
                <w:szCs w:val="28"/>
              </w:rPr>
              <w:t>n</w:t>
            </w:r>
            <w:r w:rsidRPr="00AD3142">
              <w:rPr>
                <w:sz w:val="28"/>
                <w:szCs w:val="28"/>
                <w:lang w:val="ru-RU"/>
              </w:rPr>
              <w:t xml:space="preserve"> </w:t>
            </w:r>
            <w:r w:rsidRPr="00AD3142">
              <w:rPr>
                <w:sz w:val="28"/>
                <w:szCs w:val="28"/>
              </w:rPr>
              <w:t>nh</w:t>
            </w:r>
            <w:r w:rsidRPr="00AD3142">
              <w:rPr>
                <w:sz w:val="28"/>
                <w:szCs w:val="28"/>
                <w:lang w:val="ru-RU"/>
              </w:rPr>
              <w:t>â</w:t>
            </w:r>
            <w:r w:rsidRPr="00AD3142">
              <w:rPr>
                <w:sz w:val="28"/>
                <w:szCs w:val="28"/>
              </w:rPr>
              <w:t>n</w:t>
            </w:r>
            <w:r w:rsidRPr="00AD3142">
              <w:rPr>
                <w:sz w:val="28"/>
                <w:szCs w:val="28"/>
                <w:lang w:val="ru-RU"/>
              </w:rPr>
              <w:t xml:space="preserve"> </w:t>
            </w:r>
            <w:r w:rsidRPr="00AD3142">
              <w:rPr>
                <w:sz w:val="28"/>
                <w:szCs w:val="28"/>
              </w:rPr>
              <w:t>v</w:t>
            </w:r>
            <w:r w:rsidRPr="00AD3142">
              <w:rPr>
                <w:sz w:val="28"/>
                <w:szCs w:val="28"/>
                <w:lang w:val="ru-RU"/>
              </w:rPr>
              <w:t xml:space="preserve">à </w:t>
            </w:r>
            <w:r w:rsidRPr="00AD3142">
              <w:rPr>
                <w:sz w:val="28"/>
                <w:szCs w:val="28"/>
              </w:rPr>
              <w:t>d</w:t>
            </w:r>
            <w:r w:rsidRPr="00AD3142">
              <w:rPr>
                <w:sz w:val="28"/>
                <w:szCs w:val="28"/>
                <w:lang w:val="ru-RU"/>
              </w:rPr>
              <w:t>à</w:t>
            </w:r>
            <w:r w:rsidRPr="00AD3142">
              <w:rPr>
                <w:sz w:val="28"/>
                <w:szCs w:val="28"/>
              </w:rPr>
              <w:t>nh</w:t>
            </w:r>
            <w:r w:rsidRPr="00AD3142">
              <w:rPr>
                <w:sz w:val="28"/>
                <w:szCs w:val="28"/>
                <w:lang w:val="ru-RU"/>
              </w:rPr>
              <w:t xml:space="preserve"> </w:t>
            </w:r>
            <w:r w:rsidRPr="00AD3142">
              <w:rPr>
                <w:sz w:val="28"/>
                <w:szCs w:val="28"/>
              </w:rPr>
              <w:t>th</w:t>
            </w:r>
            <w:r w:rsidRPr="00AD3142">
              <w:rPr>
                <w:sz w:val="28"/>
                <w:szCs w:val="28"/>
                <w:lang w:val="vi-VN"/>
              </w:rPr>
              <w:t>ời gian cho nhau; về c</w:t>
            </w:r>
            <w:r w:rsidRPr="00AD3142">
              <w:rPr>
                <w:sz w:val="28"/>
                <w:szCs w:val="28"/>
                <w:lang w:val="ru-RU"/>
              </w:rPr>
              <w:t>á</w:t>
            </w:r>
            <w:r w:rsidRPr="00AD3142">
              <w:rPr>
                <w:sz w:val="28"/>
                <w:szCs w:val="28"/>
              </w:rPr>
              <w:t>ch</w:t>
            </w:r>
            <w:r w:rsidRPr="00AD3142">
              <w:rPr>
                <w:sz w:val="28"/>
                <w:szCs w:val="28"/>
                <w:lang w:val="ru-RU"/>
              </w:rPr>
              <w:t xml:space="preserve"> </w:t>
            </w:r>
            <w:r w:rsidRPr="00AD3142">
              <w:rPr>
                <w:sz w:val="28"/>
                <w:szCs w:val="28"/>
              </w:rPr>
              <w:t>nh</w:t>
            </w:r>
            <w:r w:rsidRPr="00AD3142">
              <w:rPr>
                <w:sz w:val="28"/>
                <w:szCs w:val="28"/>
                <w:lang w:val="ru-RU"/>
              </w:rPr>
              <w:t>ì</w:t>
            </w:r>
            <w:r w:rsidRPr="00AD3142">
              <w:rPr>
                <w:sz w:val="28"/>
                <w:szCs w:val="28"/>
              </w:rPr>
              <w:t>n</w:t>
            </w:r>
            <w:r w:rsidRPr="00AD3142">
              <w:rPr>
                <w:sz w:val="28"/>
                <w:szCs w:val="28"/>
                <w:lang w:val="ru-RU"/>
              </w:rPr>
              <w:t xml:space="preserve"> </w:t>
            </w:r>
            <w:r w:rsidRPr="00AD3142">
              <w:rPr>
                <w:sz w:val="28"/>
                <w:szCs w:val="28"/>
              </w:rPr>
              <w:t>nh</w:t>
            </w:r>
            <w:r w:rsidRPr="00AD3142">
              <w:rPr>
                <w:sz w:val="28"/>
                <w:szCs w:val="28"/>
                <w:lang w:val="vi-VN"/>
              </w:rPr>
              <w:t xml:space="preserve">ận, </w:t>
            </w:r>
            <w:r w:rsidRPr="00AD3142">
              <w:rPr>
                <w:sz w:val="28"/>
                <w:szCs w:val="28"/>
                <w:lang w:val="vi-VN"/>
              </w:rPr>
              <w:lastRenderedPageBreak/>
              <w:t>đ</w:t>
            </w:r>
            <w:r w:rsidRPr="00AD3142">
              <w:rPr>
                <w:sz w:val="28"/>
                <w:szCs w:val="28"/>
                <w:lang w:val="ru-RU"/>
              </w:rPr>
              <w:t>á</w:t>
            </w:r>
            <w:r w:rsidRPr="00AD3142">
              <w:rPr>
                <w:sz w:val="28"/>
                <w:szCs w:val="28"/>
              </w:rPr>
              <w:t>nh</w:t>
            </w:r>
            <w:r w:rsidRPr="00AD3142">
              <w:rPr>
                <w:sz w:val="28"/>
                <w:szCs w:val="28"/>
                <w:lang w:val="ru-RU"/>
              </w:rPr>
              <w:t xml:space="preserve"> </w:t>
            </w:r>
            <w:r w:rsidRPr="00AD3142">
              <w:rPr>
                <w:sz w:val="28"/>
                <w:szCs w:val="28"/>
              </w:rPr>
              <w:t>gi</w:t>
            </w:r>
            <w:r w:rsidRPr="00AD3142">
              <w:rPr>
                <w:sz w:val="28"/>
                <w:szCs w:val="28"/>
                <w:lang w:val="ru-RU"/>
              </w:rPr>
              <w:t xml:space="preserve">á </w:t>
            </w:r>
            <w:r w:rsidRPr="00AD3142">
              <w:rPr>
                <w:sz w:val="28"/>
                <w:szCs w:val="28"/>
              </w:rPr>
              <w:t>v</w:t>
            </w:r>
            <w:r w:rsidRPr="00AD3142">
              <w:rPr>
                <w:sz w:val="28"/>
                <w:szCs w:val="28"/>
                <w:lang w:val="ru-RU"/>
              </w:rPr>
              <w:t xml:space="preserve">à </w:t>
            </w:r>
            <w:r w:rsidRPr="00AD3142">
              <w:rPr>
                <w:sz w:val="28"/>
                <w:szCs w:val="28"/>
              </w:rPr>
              <w:t>tr</w:t>
            </w:r>
            <w:r w:rsidRPr="00AD3142">
              <w:rPr>
                <w:sz w:val="28"/>
                <w:szCs w:val="28"/>
                <w:lang w:val="ru-RU"/>
              </w:rPr>
              <w:t>á</w:t>
            </w:r>
            <w:r w:rsidRPr="00AD3142">
              <w:rPr>
                <w:sz w:val="28"/>
                <w:szCs w:val="28"/>
              </w:rPr>
              <w:t>ch</w:t>
            </w:r>
            <w:r w:rsidRPr="00AD3142">
              <w:rPr>
                <w:sz w:val="28"/>
                <w:szCs w:val="28"/>
                <w:lang w:val="ru-RU"/>
              </w:rPr>
              <w:t xml:space="preserve"> </w:t>
            </w:r>
            <w:r w:rsidRPr="00AD3142">
              <w:rPr>
                <w:sz w:val="28"/>
                <w:szCs w:val="28"/>
              </w:rPr>
              <w:t>nhi</w:t>
            </w:r>
            <w:r w:rsidRPr="00AD3142">
              <w:rPr>
                <w:sz w:val="28"/>
                <w:szCs w:val="28"/>
                <w:lang w:val="vi-VN"/>
              </w:rPr>
              <w:t>ệm với bạn b</w:t>
            </w:r>
            <w:r w:rsidRPr="00AD3142">
              <w:rPr>
                <w:sz w:val="28"/>
                <w:szCs w:val="28"/>
                <w:lang w:val="ru-RU"/>
              </w:rPr>
              <w:t>è.</w:t>
            </w:r>
          </w:p>
          <w:p w:rsidR="00262B9E" w:rsidRPr="00AD3142" w:rsidRDefault="00262B9E" w:rsidP="00CE78E7">
            <w:pPr>
              <w:jc w:val="both"/>
              <w:rPr>
                <w:b/>
                <w:bCs/>
                <w:sz w:val="28"/>
                <w:szCs w:val="28"/>
                <w:lang w:val="vi-VN"/>
              </w:rPr>
            </w:pPr>
          </w:p>
        </w:tc>
      </w:tr>
    </w:tbl>
    <w:p w:rsidR="00262B9E" w:rsidRPr="00AD3142" w:rsidRDefault="00262B9E" w:rsidP="00AD3142">
      <w:pPr>
        <w:tabs>
          <w:tab w:val="left" w:pos="142"/>
        </w:tabs>
        <w:jc w:val="both"/>
        <w:rPr>
          <w:b/>
          <w:sz w:val="28"/>
          <w:szCs w:val="28"/>
        </w:rPr>
      </w:pPr>
      <w:r w:rsidRPr="00AD3142">
        <w:rPr>
          <w:b/>
          <w:sz w:val="28"/>
          <w:szCs w:val="28"/>
        </w:rPr>
        <w:lastRenderedPageBreak/>
        <w:t xml:space="preserve">C. </w:t>
      </w:r>
      <w:r w:rsidR="00BE150B" w:rsidRPr="00AD3142">
        <w:rPr>
          <w:b/>
          <w:sz w:val="28"/>
          <w:szCs w:val="28"/>
        </w:rPr>
        <w:t xml:space="preserve">HOẠT ĐỘNG </w:t>
      </w:r>
      <w:r w:rsidRPr="00AD3142">
        <w:rPr>
          <w:b/>
          <w:sz w:val="28"/>
          <w:szCs w:val="28"/>
        </w:rPr>
        <w:t>LUYỆN TẬP</w:t>
      </w:r>
    </w:p>
    <w:p w:rsidR="000E5C44" w:rsidRPr="00AD3142" w:rsidRDefault="000E5C44" w:rsidP="00AD3142">
      <w:pPr>
        <w:tabs>
          <w:tab w:val="left" w:pos="142"/>
          <w:tab w:val="left" w:pos="284"/>
        </w:tabs>
        <w:autoSpaceDE w:val="0"/>
        <w:autoSpaceDN w:val="0"/>
        <w:adjustRightInd w:val="0"/>
        <w:jc w:val="both"/>
        <w:rPr>
          <w:sz w:val="28"/>
          <w:szCs w:val="28"/>
          <w:lang w:val="vi-VN"/>
        </w:rPr>
      </w:pPr>
      <w:r w:rsidRPr="00AD3142">
        <w:rPr>
          <w:b/>
          <w:bCs/>
          <w:sz w:val="28"/>
          <w:szCs w:val="28"/>
          <w:lang w:val="en"/>
        </w:rPr>
        <w:t>a</w:t>
      </w:r>
      <w:r w:rsidRPr="00AD3142">
        <w:rPr>
          <w:b/>
          <w:bCs/>
          <w:sz w:val="28"/>
          <w:szCs w:val="28"/>
          <w:lang w:val="ru-RU"/>
        </w:rPr>
        <w:t xml:space="preserve">. </w:t>
      </w:r>
      <w:r w:rsidRPr="00AD3142">
        <w:rPr>
          <w:b/>
          <w:bCs/>
          <w:sz w:val="28"/>
          <w:szCs w:val="28"/>
          <w:lang w:val="en"/>
        </w:rPr>
        <w:t>M</w:t>
      </w:r>
      <w:r w:rsidRPr="00AD3142">
        <w:rPr>
          <w:b/>
          <w:bCs/>
          <w:sz w:val="28"/>
          <w:szCs w:val="28"/>
          <w:lang w:val="vi-VN"/>
        </w:rPr>
        <w:t>ục ti</w:t>
      </w:r>
      <w:r w:rsidRPr="00AD3142">
        <w:rPr>
          <w:b/>
          <w:bCs/>
          <w:sz w:val="28"/>
          <w:szCs w:val="28"/>
          <w:lang w:val="ru-RU"/>
        </w:rPr>
        <w:t>ê</w:t>
      </w:r>
      <w:r w:rsidRPr="00AD3142">
        <w:rPr>
          <w:b/>
          <w:bCs/>
          <w:sz w:val="28"/>
          <w:szCs w:val="28"/>
        </w:rPr>
        <w:t>u</w:t>
      </w:r>
      <w:r w:rsidRPr="00AD3142">
        <w:rPr>
          <w:b/>
          <w:bCs/>
          <w:sz w:val="28"/>
          <w:szCs w:val="28"/>
          <w:lang w:val="ru-RU"/>
        </w:rPr>
        <w:t>:</w:t>
      </w:r>
      <w:r w:rsidRPr="00AD3142">
        <w:rPr>
          <w:sz w:val="28"/>
          <w:szCs w:val="28"/>
          <w:lang w:val="ru-RU"/>
        </w:rPr>
        <w:t xml:space="preserve"> </w:t>
      </w:r>
      <w:r w:rsidRPr="00AD3142">
        <w:rPr>
          <w:sz w:val="28"/>
          <w:szCs w:val="28"/>
        </w:rPr>
        <w:t>Vận</w:t>
      </w:r>
      <w:r w:rsidRPr="00AD3142">
        <w:rPr>
          <w:sz w:val="28"/>
          <w:szCs w:val="28"/>
          <w:lang w:val="ru-RU"/>
        </w:rPr>
        <w:t xml:space="preserve"> </w:t>
      </w:r>
      <w:r w:rsidRPr="00AD3142">
        <w:rPr>
          <w:sz w:val="28"/>
          <w:szCs w:val="28"/>
        </w:rPr>
        <w:t>dụng</w:t>
      </w:r>
      <w:r w:rsidRPr="00AD3142">
        <w:rPr>
          <w:sz w:val="28"/>
          <w:szCs w:val="28"/>
          <w:lang w:val="ru-RU"/>
        </w:rPr>
        <w:t xml:space="preserve"> </w:t>
      </w:r>
      <w:r w:rsidRPr="00AD3142">
        <w:rPr>
          <w:sz w:val="28"/>
          <w:szCs w:val="28"/>
        </w:rPr>
        <w:t>kiến</w:t>
      </w:r>
      <w:r w:rsidRPr="00AD3142">
        <w:rPr>
          <w:sz w:val="28"/>
          <w:szCs w:val="28"/>
          <w:lang w:val="ru-RU"/>
        </w:rPr>
        <w:t xml:space="preserve"> </w:t>
      </w:r>
      <w:r w:rsidRPr="00AD3142">
        <w:rPr>
          <w:sz w:val="28"/>
          <w:szCs w:val="28"/>
        </w:rPr>
        <w:t>thức</w:t>
      </w:r>
      <w:r w:rsidRPr="00AD3142">
        <w:rPr>
          <w:sz w:val="28"/>
          <w:szCs w:val="28"/>
          <w:lang w:val="ru-RU"/>
        </w:rPr>
        <w:t xml:space="preserve"> </w:t>
      </w:r>
      <w:r w:rsidRPr="00AD3142">
        <w:rPr>
          <w:sz w:val="28"/>
          <w:szCs w:val="28"/>
        </w:rPr>
        <w:t>của</w:t>
      </w:r>
      <w:r w:rsidRPr="00AD3142">
        <w:rPr>
          <w:sz w:val="28"/>
          <w:szCs w:val="28"/>
          <w:lang w:val="ru-RU"/>
        </w:rPr>
        <w:t xml:space="preserve"> </w:t>
      </w:r>
      <w:r w:rsidRPr="00AD3142">
        <w:rPr>
          <w:sz w:val="28"/>
          <w:szCs w:val="28"/>
        </w:rPr>
        <w:t>b</w:t>
      </w:r>
      <w:r w:rsidRPr="00AD3142">
        <w:rPr>
          <w:sz w:val="28"/>
          <w:szCs w:val="28"/>
          <w:lang w:val="ru-RU"/>
        </w:rPr>
        <w:t>à</w:t>
      </w:r>
      <w:r w:rsidRPr="00AD3142">
        <w:rPr>
          <w:sz w:val="28"/>
          <w:szCs w:val="28"/>
        </w:rPr>
        <w:t>i</w:t>
      </w:r>
      <w:r w:rsidRPr="00AD3142">
        <w:rPr>
          <w:sz w:val="28"/>
          <w:szCs w:val="28"/>
          <w:lang w:val="ru-RU"/>
        </w:rPr>
        <w:t xml:space="preserve"> </w:t>
      </w:r>
      <w:r w:rsidRPr="00AD3142">
        <w:rPr>
          <w:sz w:val="28"/>
          <w:szCs w:val="28"/>
        </w:rPr>
        <w:t>học</w:t>
      </w:r>
      <w:r w:rsidRPr="00AD3142">
        <w:rPr>
          <w:sz w:val="28"/>
          <w:szCs w:val="28"/>
          <w:lang w:val="ru-RU"/>
        </w:rPr>
        <w:t xml:space="preserve"> </w:t>
      </w:r>
      <w:r w:rsidRPr="00AD3142">
        <w:rPr>
          <w:sz w:val="28"/>
          <w:szCs w:val="28"/>
        </w:rPr>
        <w:t>v</w:t>
      </w:r>
      <w:r w:rsidRPr="00AD3142">
        <w:rPr>
          <w:sz w:val="28"/>
          <w:szCs w:val="28"/>
          <w:lang w:val="ru-RU"/>
        </w:rPr>
        <w:t>à</w:t>
      </w:r>
      <w:r w:rsidRPr="00AD3142">
        <w:rPr>
          <w:sz w:val="28"/>
          <w:szCs w:val="28"/>
        </w:rPr>
        <w:t>o</w:t>
      </w:r>
      <w:r w:rsidRPr="00AD3142">
        <w:rPr>
          <w:sz w:val="28"/>
          <w:szCs w:val="28"/>
          <w:lang w:val="ru-RU"/>
        </w:rPr>
        <w:t xml:space="preserve"> </w:t>
      </w:r>
      <w:r w:rsidRPr="00AD3142">
        <w:rPr>
          <w:sz w:val="28"/>
          <w:szCs w:val="28"/>
        </w:rPr>
        <w:t>l</w:t>
      </w:r>
      <w:r w:rsidRPr="00AD3142">
        <w:rPr>
          <w:sz w:val="28"/>
          <w:szCs w:val="28"/>
          <w:lang w:val="ru-RU"/>
        </w:rPr>
        <w:t>à</w:t>
      </w:r>
      <w:r w:rsidRPr="00AD3142">
        <w:rPr>
          <w:sz w:val="28"/>
          <w:szCs w:val="28"/>
        </w:rPr>
        <w:t>m</w:t>
      </w:r>
      <w:r w:rsidRPr="00AD3142">
        <w:rPr>
          <w:sz w:val="28"/>
          <w:szCs w:val="28"/>
          <w:lang w:val="ru-RU"/>
        </w:rPr>
        <w:t xml:space="preserve"> </w:t>
      </w:r>
      <w:r w:rsidRPr="00AD3142">
        <w:rPr>
          <w:sz w:val="28"/>
          <w:szCs w:val="28"/>
        </w:rPr>
        <w:t>c</w:t>
      </w:r>
      <w:r w:rsidRPr="00AD3142">
        <w:rPr>
          <w:sz w:val="28"/>
          <w:szCs w:val="28"/>
          <w:lang w:val="ru-RU"/>
        </w:rPr>
        <w:t>á</w:t>
      </w:r>
      <w:r w:rsidRPr="00AD3142">
        <w:rPr>
          <w:sz w:val="28"/>
          <w:szCs w:val="28"/>
        </w:rPr>
        <w:t>c</w:t>
      </w:r>
      <w:r w:rsidRPr="00AD3142">
        <w:rPr>
          <w:sz w:val="28"/>
          <w:szCs w:val="28"/>
          <w:lang w:val="ru-RU"/>
        </w:rPr>
        <w:t xml:space="preserve"> </w:t>
      </w:r>
      <w:r w:rsidRPr="00AD3142">
        <w:rPr>
          <w:sz w:val="28"/>
          <w:szCs w:val="28"/>
        </w:rPr>
        <w:t>b</w:t>
      </w:r>
      <w:r w:rsidRPr="00AD3142">
        <w:rPr>
          <w:sz w:val="28"/>
          <w:szCs w:val="28"/>
          <w:lang w:val="ru-RU"/>
        </w:rPr>
        <w:t>à</w:t>
      </w:r>
      <w:r w:rsidRPr="00AD3142">
        <w:rPr>
          <w:sz w:val="28"/>
          <w:szCs w:val="28"/>
        </w:rPr>
        <w:t>i</w:t>
      </w:r>
      <w:r w:rsidRPr="00AD3142">
        <w:rPr>
          <w:sz w:val="28"/>
          <w:szCs w:val="28"/>
          <w:lang w:val="ru-RU"/>
        </w:rPr>
        <w:t xml:space="preserve"> </w:t>
      </w:r>
      <w:r w:rsidRPr="00AD3142">
        <w:rPr>
          <w:sz w:val="28"/>
          <w:szCs w:val="28"/>
        </w:rPr>
        <w:t>tập</w:t>
      </w:r>
      <w:r w:rsidRPr="00AD3142">
        <w:rPr>
          <w:sz w:val="28"/>
          <w:szCs w:val="28"/>
          <w:lang w:val="ru-RU"/>
        </w:rPr>
        <w:t xml:space="preserve"> </w:t>
      </w:r>
      <w:r w:rsidRPr="00AD3142">
        <w:rPr>
          <w:sz w:val="28"/>
          <w:szCs w:val="28"/>
        </w:rPr>
        <w:t>cụ</w:t>
      </w:r>
      <w:r w:rsidRPr="00AD3142">
        <w:rPr>
          <w:sz w:val="28"/>
          <w:szCs w:val="28"/>
          <w:lang w:val="ru-RU"/>
        </w:rPr>
        <w:t xml:space="preserve"> </w:t>
      </w:r>
      <w:r w:rsidRPr="00AD3142">
        <w:rPr>
          <w:sz w:val="28"/>
          <w:szCs w:val="28"/>
        </w:rPr>
        <w:t>thể</w:t>
      </w:r>
      <w:r w:rsidRPr="00AD3142">
        <w:rPr>
          <w:sz w:val="28"/>
          <w:szCs w:val="28"/>
          <w:lang w:val="ru-RU"/>
        </w:rPr>
        <w:t xml:space="preserve"> </w:t>
      </w:r>
      <w:r w:rsidRPr="00AD3142">
        <w:rPr>
          <w:sz w:val="28"/>
          <w:szCs w:val="28"/>
        </w:rPr>
        <w:t>nhằm</w:t>
      </w:r>
      <w:r w:rsidRPr="00AD3142">
        <w:rPr>
          <w:sz w:val="28"/>
          <w:szCs w:val="28"/>
          <w:lang w:val="ru-RU"/>
        </w:rPr>
        <w:t xml:space="preserve"> </w:t>
      </w:r>
      <w:r w:rsidRPr="00AD3142">
        <w:rPr>
          <w:sz w:val="28"/>
          <w:szCs w:val="28"/>
        </w:rPr>
        <w:t>c</w:t>
      </w:r>
      <w:r w:rsidRPr="00AD3142">
        <w:rPr>
          <w:sz w:val="28"/>
          <w:szCs w:val="28"/>
          <w:lang w:val="vi-VN"/>
        </w:rPr>
        <w:t>ủng cố lại kiến thức đ</w:t>
      </w:r>
      <w:r w:rsidRPr="00AD3142">
        <w:rPr>
          <w:sz w:val="28"/>
          <w:szCs w:val="28"/>
          <w:lang w:val="ru-RU"/>
        </w:rPr>
        <w:t xml:space="preserve">ã </w:t>
      </w:r>
      <w:r w:rsidRPr="00AD3142">
        <w:rPr>
          <w:sz w:val="28"/>
          <w:szCs w:val="28"/>
        </w:rPr>
        <w:t>h</w:t>
      </w:r>
      <w:r w:rsidRPr="00AD3142">
        <w:rPr>
          <w:sz w:val="28"/>
          <w:szCs w:val="28"/>
          <w:lang w:val="vi-VN"/>
        </w:rPr>
        <w:t>ọc.</w:t>
      </w:r>
    </w:p>
    <w:p w:rsidR="000E5C44" w:rsidRPr="00AD3142" w:rsidRDefault="000E5C44" w:rsidP="00AD3142">
      <w:pPr>
        <w:tabs>
          <w:tab w:val="left" w:pos="142"/>
          <w:tab w:val="left" w:pos="284"/>
        </w:tabs>
        <w:autoSpaceDE w:val="0"/>
        <w:autoSpaceDN w:val="0"/>
        <w:adjustRightInd w:val="0"/>
        <w:jc w:val="both"/>
        <w:rPr>
          <w:sz w:val="28"/>
          <w:szCs w:val="28"/>
          <w:lang w:val="vi-VN"/>
        </w:rPr>
      </w:pPr>
      <w:r w:rsidRPr="00AD3142">
        <w:rPr>
          <w:b/>
          <w:bCs/>
          <w:sz w:val="28"/>
          <w:szCs w:val="28"/>
          <w:lang w:val="vi-VN"/>
        </w:rPr>
        <w:t>b. Nội dung:</w:t>
      </w:r>
      <w:r w:rsidRPr="00AD3142">
        <w:rPr>
          <w:sz w:val="28"/>
          <w:szCs w:val="28"/>
          <w:lang w:val="vi-VN"/>
        </w:rPr>
        <w:t xml:space="preserve"> HS Sử dụng sgk, kiến thức đã học để hoàn thành bài tập GV giao.</w:t>
      </w:r>
    </w:p>
    <w:p w:rsidR="000E5C44" w:rsidRPr="00AD3142" w:rsidRDefault="000E5C44" w:rsidP="00AD3142">
      <w:pPr>
        <w:tabs>
          <w:tab w:val="left" w:pos="142"/>
          <w:tab w:val="left" w:pos="284"/>
        </w:tabs>
        <w:autoSpaceDE w:val="0"/>
        <w:autoSpaceDN w:val="0"/>
        <w:adjustRightInd w:val="0"/>
        <w:jc w:val="both"/>
        <w:rPr>
          <w:sz w:val="28"/>
          <w:szCs w:val="28"/>
          <w:lang w:val="vi-VN"/>
        </w:rPr>
      </w:pPr>
      <w:r w:rsidRPr="00AD3142">
        <w:rPr>
          <w:b/>
          <w:bCs/>
          <w:sz w:val="28"/>
          <w:szCs w:val="28"/>
          <w:lang w:val="vi-VN"/>
        </w:rPr>
        <w:t>c. Sản phẩm học tập:</w:t>
      </w:r>
      <w:r w:rsidRPr="00AD3142">
        <w:rPr>
          <w:sz w:val="28"/>
          <w:szCs w:val="28"/>
          <w:lang w:val="vi-VN"/>
        </w:rPr>
        <w:t xml:space="preserve"> Kết quả bài tập của HS.</w:t>
      </w:r>
    </w:p>
    <w:p w:rsidR="000E5C44" w:rsidRPr="00AD3142" w:rsidRDefault="000E5C44" w:rsidP="00AD3142">
      <w:pPr>
        <w:tabs>
          <w:tab w:val="left" w:pos="142"/>
          <w:tab w:val="left" w:pos="284"/>
        </w:tabs>
        <w:autoSpaceDE w:val="0"/>
        <w:autoSpaceDN w:val="0"/>
        <w:adjustRightInd w:val="0"/>
        <w:jc w:val="both"/>
        <w:rPr>
          <w:b/>
          <w:bCs/>
          <w:sz w:val="28"/>
          <w:szCs w:val="28"/>
          <w:lang w:val="vi-VN"/>
        </w:rPr>
      </w:pPr>
      <w:r w:rsidRPr="00AD3142">
        <w:rPr>
          <w:b/>
          <w:bCs/>
          <w:sz w:val="28"/>
          <w:szCs w:val="28"/>
          <w:lang w:val="vi-VN"/>
        </w:rPr>
        <w:t xml:space="preserve">d. Tổ chức thực hiện: </w:t>
      </w:r>
    </w:p>
    <w:p w:rsidR="00262B9E" w:rsidRPr="00AD3142" w:rsidRDefault="00262B9E" w:rsidP="00AD3142">
      <w:pPr>
        <w:jc w:val="both"/>
        <w:rPr>
          <w:b/>
          <w:sz w:val="28"/>
          <w:szCs w:val="28"/>
        </w:rPr>
      </w:pPr>
      <w:r w:rsidRPr="00AD3142">
        <w:rPr>
          <w:b/>
          <w:sz w:val="28"/>
          <w:szCs w:val="28"/>
        </w:rPr>
        <w:t xml:space="preserve">Bước 1: Chuyển giao nhiệm vụ </w:t>
      </w:r>
    </w:p>
    <w:p w:rsidR="00101D76" w:rsidRPr="00AD3142" w:rsidRDefault="0075115F" w:rsidP="00AD3142">
      <w:pPr>
        <w:pStyle w:val="NoSpacing"/>
        <w:jc w:val="both"/>
        <w:rPr>
          <w:rFonts w:ascii="Times New Roman" w:hAnsi="Times New Roman" w:cs="Times New Roman"/>
          <w:sz w:val="28"/>
          <w:szCs w:val="28"/>
        </w:rPr>
      </w:pPr>
      <w:r w:rsidRPr="00AD3142">
        <w:rPr>
          <w:rFonts w:ascii="Times New Roman" w:hAnsi="Times New Roman" w:cs="Times New Roman"/>
          <w:sz w:val="28"/>
          <w:szCs w:val="28"/>
          <w:lang w:val="vi-VN"/>
        </w:rPr>
        <w:t xml:space="preserve">- </w:t>
      </w:r>
      <w:r w:rsidRPr="00AD3142">
        <w:rPr>
          <w:rFonts w:ascii="Times New Roman" w:hAnsi="Times New Roman" w:cs="Times New Roman"/>
          <w:sz w:val="28"/>
          <w:szCs w:val="28"/>
        </w:rPr>
        <w:t xml:space="preserve">GV phát phiếu học tập số 4, yêu cầu HS thảo luận cặp đôi: </w:t>
      </w:r>
      <w:r w:rsidR="000E5C44" w:rsidRPr="00AD3142">
        <w:rPr>
          <w:rFonts w:ascii="Times New Roman" w:hAnsi="Times New Roman" w:cs="Times New Roman"/>
          <w:sz w:val="28"/>
          <w:szCs w:val="28"/>
          <w:lang w:val="vi-VN"/>
        </w:rPr>
        <w:t xml:space="preserve">Nhập vai nhân vật hoàng tử bé để ghi lại “nhật kí” về cuộc gặp gỡ với cáo </w:t>
      </w:r>
      <w:r w:rsidRPr="00AD3142">
        <w:rPr>
          <w:rFonts w:ascii="Times New Roman" w:hAnsi="Times New Roman" w:cs="Times New Roman"/>
          <w:sz w:val="28"/>
          <w:szCs w:val="28"/>
        </w:rPr>
        <w:t>.</w:t>
      </w:r>
    </w:p>
    <w:p w:rsidR="00262B9E" w:rsidRPr="00AD3142" w:rsidRDefault="00262B9E" w:rsidP="00AD3142">
      <w:pPr>
        <w:jc w:val="both"/>
        <w:rPr>
          <w:b/>
          <w:sz w:val="28"/>
          <w:szCs w:val="28"/>
        </w:rPr>
      </w:pPr>
      <w:r w:rsidRPr="00AD3142">
        <w:rPr>
          <w:b/>
          <w:sz w:val="28"/>
          <w:szCs w:val="28"/>
          <w:lang w:val="vi-VN"/>
        </w:rPr>
        <w:t>B</w:t>
      </w:r>
      <w:r w:rsidRPr="00AD3142">
        <w:rPr>
          <w:b/>
          <w:sz w:val="28"/>
          <w:szCs w:val="28"/>
        </w:rPr>
        <w:t xml:space="preserve">ước </w:t>
      </w:r>
      <w:r w:rsidRPr="00AD3142">
        <w:rPr>
          <w:b/>
          <w:sz w:val="28"/>
          <w:szCs w:val="28"/>
          <w:lang w:val="vi-VN"/>
        </w:rPr>
        <w:t>2: Thực hiện nhiệm vụ</w:t>
      </w:r>
      <w:r w:rsidRPr="00AD3142">
        <w:rPr>
          <w:b/>
          <w:sz w:val="28"/>
          <w:szCs w:val="28"/>
        </w:rPr>
        <w:t xml:space="preserve"> học tập</w:t>
      </w:r>
    </w:p>
    <w:p w:rsidR="00262B9E" w:rsidRPr="00AD3142" w:rsidRDefault="00262B9E" w:rsidP="00AD3142">
      <w:pPr>
        <w:jc w:val="both"/>
        <w:rPr>
          <w:sz w:val="28"/>
          <w:szCs w:val="28"/>
        </w:rPr>
      </w:pPr>
      <w:r w:rsidRPr="00AD3142">
        <w:rPr>
          <w:sz w:val="28"/>
          <w:szCs w:val="28"/>
        </w:rPr>
        <w:t xml:space="preserve">- </w:t>
      </w:r>
      <w:r w:rsidRPr="00AD3142">
        <w:rPr>
          <w:sz w:val="28"/>
          <w:szCs w:val="28"/>
          <w:lang w:val="vi-VN"/>
        </w:rPr>
        <w:t xml:space="preserve">HS </w:t>
      </w:r>
      <w:r w:rsidR="0075115F" w:rsidRPr="00AD3142">
        <w:rPr>
          <w:sz w:val="28"/>
          <w:szCs w:val="28"/>
        </w:rPr>
        <w:t>trao đổi, thảo luận, hoàn thành phiếu học tập.</w:t>
      </w:r>
    </w:p>
    <w:p w:rsidR="00262B9E" w:rsidRPr="00AD3142" w:rsidRDefault="00262B9E" w:rsidP="00AD3142">
      <w:pPr>
        <w:jc w:val="both"/>
        <w:rPr>
          <w:sz w:val="28"/>
          <w:szCs w:val="28"/>
        </w:rPr>
      </w:pPr>
      <w:r w:rsidRPr="00AD3142">
        <w:rPr>
          <w:sz w:val="28"/>
          <w:szCs w:val="28"/>
        </w:rPr>
        <w:t>- GV quan sát, gợi ý.</w:t>
      </w:r>
    </w:p>
    <w:p w:rsidR="00262B9E" w:rsidRPr="00AD3142" w:rsidRDefault="00262B9E" w:rsidP="00AD3142">
      <w:pPr>
        <w:jc w:val="both"/>
        <w:rPr>
          <w:b/>
          <w:sz w:val="28"/>
          <w:szCs w:val="28"/>
        </w:rPr>
      </w:pPr>
      <w:r w:rsidRPr="00AD3142">
        <w:rPr>
          <w:b/>
          <w:sz w:val="28"/>
          <w:szCs w:val="28"/>
        </w:rPr>
        <w:t>Bước 3: Báo cáo kết quả và thảo luận</w:t>
      </w:r>
    </w:p>
    <w:p w:rsidR="00546975" w:rsidRPr="00AD3142" w:rsidRDefault="00546975" w:rsidP="00AD3142">
      <w:pPr>
        <w:pStyle w:val="TableParagraph"/>
        <w:tabs>
          <w:tab w:val="left" w:pos="270"/>
        </w:tabs>
        <w:ind w:left="-50" w:right="200"/>
        <w:jc w:val="both"/>
        <w:rPr>
          <w:sz w:val="28"/>
          <w:szCs w:val="28"/>
        </w:rPr>
      </w:pPr>
      <w:r w:rsidRPr="00AD3142">
        <w:rPr>
          <w:sz w:val="28"/>
          <w:szCs w:val="28"/>
          <w:lang w:val="vi-VN"/>
        </w:rPr>
        <w:t xml:space="preserve">- Đại diện 01 đến 02 cặp đôi báo cáo kết quả thảo luận nhóm, cặp đôi khác theo dõi, nhận xét </w:t>
      </w:r>
      <w:r w:rsidRPr="00AD3142">
        <w:rPr>
          <w:spacing w:val="-3"/>
          <w:sz w:val="28"/>
          <w:szCs w:val="28"/>
          <w:lang w:val="vi-VN"/>
        </w:rPr>
        <w:t xml:space="preserve">và </w:t>
      </w:r>
      <w:r w:rsidRPr="00AD3142">
        <w:rPr>
          <w:sz w:val="28"/>
          <w:szCs w:val="28"/>
          <w:lang w:val="vi-VN"/>
        </w:rPr>
        <w:t xml:space="preserve">bổ sung </w:t>
      </w:r>
      <w:r w:rsidRPr="00AD3142">
        <w:rPr>
          <w:sz w:val="28"/>
          <w:szCs w:val="28"/>
        </w:rPr>
        <w:t>.</w:t>
      </w:r>
    </w:p>
    <w:p w:rsidR="00546975" w:rsidRPr="00AD3142" w:rsidRDefault="00546975" w:rsidP="00AD3142">
      <w:pPr>
        <w:pStyle w:val="TableParagraph"/>
        <w:ind w:left="0" w:right="154"/>
        <w:jc w:val="both"/>
        <w:rPr>
          <w:sz w:val="28"/>
          <w:szCs w:val="28"/>
          <w:lang w:val="vi-VN"/>
        </w:rPr>
      </w:pPr>
      <w:r w:rsidRPr="00AD3142">
        <w:rPr>
          <w:sz w:val="28"/>
          <w:szCs w:val="28"/>
          <w:lang w:val="vi-VN"/>
        </w:rPr>
        <w:t xml:space="preserve">- </w:t>
      </w:r>
      <w:r w:rsidRPr="00AD3142">
        <w:rPr>
          <w:sz w:val="28"/>
          <w:szCs w:val="28"/>
        </w:rPr>
        <w:t>Các cặp đôi trao đổi phiếu,</w:t>
      </w:r>
      <w:r w:rsidRPr="00AD3142">
        <w:rPr>
          <w:sz w:val="28"/>
          <w:szCs w:val="28"/>
          <w:lang w:val="vi-VN"/>
        </w:rPr>
        <w:t xml:space="preserve"> nhận xét, đánh giá chéo.</w:t>
      </w:r>
    </w:p>
    <w:p w:rsidR="00262B9E" w:rsidRPr="00AD3142" w:rsidRDefault="00262B9E" w:rsidP="00AD3142">
      <w:pPr>
        <w:tabs>
          <w:tab w:val="left" w:pos="142"/>
          <w:tab w:val="left" w:pos="284"/>
        </w:tabs>
        <w:jc w:val="both"/>
        <w:rPr>
          <w:b/>
          <w:sz w:val="28"/>
          <w:szCs w:val="28"/>
        </w:rPr>
      </w:pPr>
      <w:r w:rsidRPr="00AD3142">
        <w:rPr>
          <w:b/>
          <w:sz w:val="28"/>
          <w:szCs w:val="28"/>
        </w:rPr>
        <w:t>Bước 4: Đánh giá kết quả thực hiện nhiệm vụ</w:t>
      </w:r>
    </w:p>
    <w:p w:rsidR="00262B9E" w:rsidRPr="00AD3142" w:rsidRDefault="00262B9E" w:rsidP="00AD3142">
      <w:pPr>
        <w:jc w:val="both"/>
        <w:rPr>
          <w:sz w:val="28"/>
          <w:szCs w:val="28"/>
        </w:rPr>
      </w:pPr>
      <w:r w:rsidRPr="00AD3142">
        <w:rPr>
          <w:b/>
          <w:sz w:val="28"/>
          <w:szCs w:val="28"/>
          <w:lang w:val="vi-VN"/>
        </w:rPr>
        <w:t xml:space="preserve"> </w:t>
      </w:r>
      <w:r w:rsidRPr="00AD3142">
        <w:rPr>
          <w:sz w:val="28"/>
          <w:szCs w:val="28"/>
          <w:lang w:val="vi-VN"/>
        </w:rPr>
        <w:t>GV nhận xét</w:t>
      </w:r>
      <w:r w:rsidR="00F43F2C" w:rsidRPr="00AD3142">
        <w:rPr>
          <w:sz w:val="28"/>
          <w:szCs w:val="28"/>
        </w:rPr>
        <w:t>, đánh giá</w:t>
      </w:r>
      <w:r w:rsidRPr="00AD3142">
        <w:rPr>
          <w:sz w:val="28"/>
          <w:szCs w:val="28"/>
          <w:lang w:val="vi-VN"/>
        </w:rPr>
        <w:t xml:space="preserve"> và </w:t>
      </w:r>
      <w:r w:rsidR="00F43F2C" w:rsidRPr="00AD3142">
        <w:rPr>
          <w:sz w:val="28"/>
          <w:szCs w:val="28"/>
        </w:rPr>
        <w:t xml:space="preserve">diểu </w:t>
      </w:r>
      <w:r w:rsidRPr="00AD3142">
        <w:rPr>
          <w:sz w:val="28"/>
          <w:szCs w:val="28"/>
          <w:lang w:val="vi-VN"/>
        </w:rPr>
        <w:t xml:space="preserve">chỉnh </w:t>
      </w:r>
      <w:r w:rsidR="00F43F2C" w:rsidRPr="00AD3142">
        <w:rPr>
          <w:sz w:val="28"/>
          <w:szCs w:val="28"/>
        </w:rPr>
        <w:t>.</w:t>
      </w:r>
    </w:p>
    <w:p w:rsidR="00262B9E" w:rsidRPr="00AD3142" w:rsidRDefault="00262B9E" w:rsidP="00AD3142">
      <w:pPr>
        <w:tabs>
          <w:tab w:val="left" w:pos="142"/>
          <w:tab w:val="left" w:pos="284"/>
          <w:tab w:val="left" w:pos="426"/>
        </w:tabs>
        <w:jc w:val="both"/>
        <w:rPr>
          <w:b/>
          <w:sz w:val="28"/>
          <w:szCs w:val="28"/>
        </w:rPr>
      </w:pPr>
      <w:r w:rsidRPr="00AD3142">
        <w:rPr>
          <w:b/>
          <w:sz w:val="28"/>
          <w:szCs w:val="28"/>
        </w:rPr>
        <w:t xml:space="preserve">D. </w:t>
      </w:r>
      <w:r w:rsidR="00BE150B" w:rsidRPr="00AD3142">
        <w:rPr>
          <w:b/>
          <w:sz w:val="28"/>
          <w:szCs w:val="28"/>
        </w:rPr>
        <w:t xml:space="preserve">HOẠT ĐỘNG </w:t>
      </w:r>
      <w:r w:rsidRPr="00AD3142">
        <w:rPr>
          <w:b/>
          <w:sz w:val="28"/>
          <w:szCs w:val="28"/>
        </w:rPr>
        <w:t xml:space="preserve">VẬN DỤNG </w:t>
      </w:r>
    </w:p>
    <w:p w:rsidR="00E85242" w:rsidRPr="00AD3142" w:rsidRDefault="00262B9E" w:rsidP="00AD3142">
      <w:pPr>
        <w:tabs>
          <w:tab w:val="left" w:pos="142"/>
          <w:tab w:val="left" w:pos="284"/>
          <w:tab w:val="left" w:pos="426"/>
        </w:tabs>
        <w:jc w:val="both"/>
        <w:rPr>
          <w:sz w:val="28"/>
          <w:szCs w:val="28"/>
        </w:rPr>
      </w:pPr>
      <w:r w:rsidRPr="00AD3142">
        <w:rPr>
          <w:b/>
          <w:sz w:val="28"/>
          <w:szCs w:val="28"/>
        </w:rPr>
        <w:t>a. Mục tiêu:</w:t>
      </w:r>
      <w:r w:rsidRPr="00AD3142">
        <w:rPr>
          <w:sz w:val="28"/>
          <w:szCs w:val="28"/>
        </w:rPr>
        <w:t xml:space="preserve"> </w:t>
      </w:r>
      <w:r w:rsidR="00E85242" w:rsidRPr="00AD3142">
        <w:rPr>
          <w:sz w:val="28"/>
          <w:szCs w:val="28"/>
          <w:lang w:val="vi-VN"/>
        </w:rPr>
        <w:t>Vận dụng kiến thức đã học để giải bài tập, củng cố kiến thức.</w:t>
      </w:r>
    </w:p>
    <w:p w:rsidR="00262B9E" w:rsidRPr="00AD3142" w:rsidRDefault="00262B9E" w:rsidP="00AD3142">
      <w:pPr>
        <w:tabs>
          <w:tab w:val="left" w:pos="142"/>
          <w:tab w:val="left" w:pos="284"/>
          <w:tab w:val="left" w:pos="426"/>
        </w:tabs>
        <w:jc w:val="both"/>
        <w:rPr>
          <w:b/>
          <w:sz w:val="28"/>
          <w:szCs w:val="28"/>
        </w:rPr>
      </w:pPr>
      <w:r w:rsidRPr="00AD3142">
        <w:rPr>
          <w:b/>
          <w:sz w:val="28"/>
          <w:szCs w:val="28"/>
        </w:rPr>
        <w:t>b. Nội dung:</w:t>
      </w:r>
    </w:p>
    <w:p w:rsidR="00262B9E" w:rsidRPr="00AD3142" w:rsidRDefault="00262B9E" w:rsidP="00AD3142">
      <w:pPr>
        <w:tabs>
          <w:tab w:val="left" w:pos="142"/>
          <w:tab w:val="left" w:pos="284"/>
          <w:tab w:val="left" w:pos="426"/>
          <w:tab w:val="left" w:pos="482"/>
          <w:tab w:val="left" w:pos="964"/>
        </w:tabs>
        <w:jc w:val="both"/>
        <w:rPr>
          <w:sz w:val="28"/>
          <w:szCs w:val="28"/>
        </w:rPr>
      </w:pPr>
      <w:r w:rsidRPr="00AD3142">
        <w:rPr>
          <w:sz w:val="28"/>
          <w:szCs w:val="28"/>
        </w:rPr>
        <w:t>- GV giao nhiệm vụ cho HS về nhà thực hiện.</w:t>
      </w:r>
    </w:p>
    <w:p w:rsidR="00262B9E" w:rsidRPr="00AD3142" w:rsidRDefault="00262B9E" w:rsidP="00AD3142">
      <w:pPr>
        <w:tabs>
          <w:tab w:val="left" w:pos="142"/>
          <w:tab w:val="left" w:pos="284"/>
          <w:tab w:val="left" w:pos="426"/>
          <w:tab w:val="left" w:pos="482"/>
          <w:tab w:val="left" w:pos="964"/>
        </w:tabs>
        <w:jc w:val="both"/>
        <w:rPr>
          <w:sz w:val="28"/>
          <w:szCs w:val="28"/>
        </w:rPr>
      </w:pPr>
      <w:r w:rsidRPr="00AD3142">
        <w:rPr>
          <w:sz w:val="28"/>
          <w:szCs w:val="28"/>
        </w:rPr>
        <w:t>- HS nhận nhiệm vụ về nhà.</w:t>
      </w:r>
    </w:p>
    <w:p w:rsidR="00262B9E" w:rsidRPr="00AD3142" w:rsidRDefault="00262B9E" w:rsidP="00AD3142">
      <w:pPr>
        <w:tabs>
          <w:tab w:val="left" w:pos="142"/>
          <w:tab w:val="left" w:pos="284"/>
          <w:tab w:val="left" w:pos="426"/>
        </w:tabs>
        <w:jc w:val="both"/>
        <w:rPr>
          <w:sz w:val="28"/>
          <w:szCs w:val="28"/>
        </w:rPr>
      </w:pPr>
      <w:r w:rsidRPr="00AD3142">
        <w:rPr>
          <w:b/>
          <w:sz w:val="28"/>
          <w:szCs w:val="28"/>
        </w:rPr>
        <w:t>c. Sản phẩm học tập:</w:t>
      </w:r>
      <w:r w:rsidRPr="00AD3142">
        <w:rPr>
          <w:sz w:val="28"/>
          <w:szCs w:val="28"/>
        </w:rPr>
        <w:t xml:space="preserve"> </w:t>
      </w:r>
      <w:r w:rsidR="001301D4" w:rsidRPr="00AD3142">
        <w:rPr>
          <w:sz w:val="28"/>
          <w:szCs w:val="28"/>
        </w:rPr>
        <w:t>Đoạn văn của HS.</w:t>
      </w:r>
    </w:p>
    <w:p w:rsidR="00262B9E" w:rsidRPr="00AD3142" w:rsidRDefault="00262B9E" w:rsidP="00AD3142">
      <w:pPr>
        <w:tabs>
          <w:tab w:val="left" w:pos="142"/>
          <w:tab w:val="left" w:pos="284"/>
          <w:tab w:val="left" w:pos="426"/>
        </w:tabs>
        <w:jc w:val="both"/>
        <w:rPr>
          <w:b/>
          <w:sz w:val="28"/>
          <w:szCs w:val="28"/>
        </w:rPr>
      </w:pPr>
      <w:r w:rsidRPr="00AD3142">
        <w:rPr>
          <w:b/>
          <w:sz w:val="28"/>
          <w:szCs w:val="28"/>
        </w:rPr>
        <w:t>d. Tổ chức thực hiện:</w:t>
      </w:r>
    </w:p>
    <w:p w:rsidR="00262B9E" w:rsidRPr="00AD3142" w:rsidRDefault="00262B9E" w:rsidP="00AD3142">
      <w:pPr>
        <w:jc w:val="both"/>
        <w:rPr>
          <w:b/>
          <w:sz w:val="28"/>
          <w:szCs w:val="28"/>
        </w:rPr>
      </w:pPr>
      <w:r w:rsidRPr="00AD3142">
        <w:rPr>
          <w:b/>
          <w:sz w:val="28"/>
          <w:szCs w:val="28"/>
        </w:rPr>
        <w:t xml:space="preserve">Bước 1: Chuyển giao nhiệm vụ </w:t>
      </w:r>
    </w:p>
    <w:p w:rsidR="00E85242" w:rsidRPr="00AD3142" w:rsidRDefault="00444F83" w:rsidP="00AD3142">
      <w:pPr>
        <w:tabs>
          <w:tab w:val="left" w:pos="142"/>
          <w:tab w:val="left" w:pos="284"/>
          <w:tab w:val="left" w:pos="426"/>
        </w:tabs>
        <w:autoSpaceDE w:val="0"/>
        <w:autoSpaceDN w:val="0"/>
        <w:adjustRightInd w:val="0"/>
        <w:jc w:val="both"/>
        <w:rPr>
          <w:sz w:val="28"/>
          <w:szCs w:val="28"/>
          <w:lang w:val="vi-VN"/>
        </w:rPr>
      </w:pPr>
      <w:r w:rsidRPr="00AD3142">
        <w:rPr>
          <w:sz w:val="28"/>
          <w:szCs w:val="28"/>
        </w:rPr>
        <w:t>-</w:t>
      </w:r>
      <w:r w:rsidR="00E85242" w:rsidRPr="00AD3142">
        <w:rPr>
          <w:sz w:val="28"/>
          <w:szCs w:val="28"/>
          <w:lang w:val="vi-VN"/>
        </w:rPr>
        <w:t xml:space="preserve"> Viết đoạn </w:t>
      </w:r>
      <w:proofErr w:type="gramStart"/>
      <w:r w:rsidR="00E85242" w:rsidRPr="00AD3142">
        <w:rPr>
          <w:sz w:val="28"/>
          <w:szCs w:val="28"/>
          <w:lang w:val="vi-VN"/>
        </w:rPr>
        <w:t>văn  (</w:t>
      </w:r>
      <w:proofErr w:type="gramEnd"/>
      <w:r w:rsidR="00E85242" w:rsidRPr="00AD3142">
        <w:rPr>
          <w:sz w:val="28"/>
          <w:szCs w:val="28"/>
          <w:lang w:val="vi-VN"/>
        </w:rPr>
        <w:t>5-7 câu) miêu tả cảm xúc của nhân vật cáo sau khi từ biệt hoàng tử bé.</w:t>
      </w:r>
    </w:p>
    <w:p w:rsidR="00262B9E" w:rsidRPr="00AD3142" w:rsidRDefault="00262B9E" w:rsidP="00AD3142">
      <w:pPr>
        <w:tabs>
          <w:tab w:val="left" w:pos="142"/>
          <w:tab w:val="left" w:pos="284"/>
          <w:tab w:val="left" w:pos="426"/>
          <w:tab w:val="left" w:pos="482"/>
          <w:tab w:val="left" w:pos="964"/>
        </w:tabs>
        <w:jc w:val="both"/>
        <w:rPr>
          <w:b/>
          <w:sz w:val="28"/>
          <w:szCs w:val="28"/>
        </w:rPr>
      </w:pPr>
      <w:r w:rsidRPr="00AD3142">
        <w:rPr>
          <w:b/>
          <w:sz w:val="28"/>
          <w:szCs w:val="28"/>
          <w:lang w:val="vi-VN"/>
        </w:rPr>
        <w:t>B</w:t>
      </w:r>
      <w:r w:rsidRPr="00AD3142">
        <w:rPr>
          <w:b/>
          <w:sz w:val="28"/>
          <w:szCs w:val="28"/>
        </w:rPr>
        <w:t xml:space="preserve">ước </w:t>
      </w:r>
      <w:r w:rsidRPr="00AD3142">
        <w:rPr>
          <w:b/>
          <w:sz w:val="28"/>
          <w:szCs w:val="28"/>
          <w:lang w:val="vi-VN"/>
        </w:rPr>
        <w:t>2: Thực hiện nhiệm vụ</w:t>
      </w:r>
      <w:r w:rsidRPr="00AD3142">
        <w:rPr>
          <w:b/>
          <w:sz w:val="28"/>
          <w:szCs w:val="28"/>
        </w:rPr>
        <w:t xml:space="preserve"> học tập</w:t>
      </w:r>
    </w:p>
    <w:p w:rsidR="00262B9E" w:rsidRPr="00AD3142" w:rsidRDefault="00444F83" w:rsidP="00AD3142">
      <w:pPr>
        <w:jc w:val="both"/>
        <w:rPr>
          <w:sz w:val="28"/>
          <w:szCs w:val="28"/>
        </w:rPr>
      </w:pPr>
      <w:r w:rsidRPr="00AD3142">
        <w:rPr>
          <w:sz w:val="28"/>
          <w:szCs w:val="28"/>
        </w:rPr>
        <w:t xml:space="preserve">- GV hướng dẫn </w:t>
      </w:r>
      <w:r w:rsidR="00262B9E" w:rsidRPr="00AD3142">
        <w:rPr>
          <w:sz w:val="28"/>
          <w:szCs w:val="28"/>
          <w:lang w:val="vi-VN"/>
        </w:rPr>
        <w:t xml:space="preserve">HS </w:t>
      </w:r>
      <w:r w:rsidR="00262B9E" w:rsidRPr="00AD3142">
        <w:rPr>
          <w:sz w:val="28"/>
          <w:szCs w:val="28"/>
        </w:rPr>
        <w:t>thực hiện nhiệm vụ ở nhà</w:t>
      </w:r>
      <w:r w:rsidRPr="00AD3142">
        <w:rPr>
          <w:sz w:val="28"/>
          <w:szCs w:val="28"/>
        </w:rPr>
        <w:t>.</w:t>
      </w:r>
    </w:p>
    <w:p w:rsidR="00262B9E" w:rsidRPr="00AD3142" w:rsidRDefault="00262B9E" w:rsidP="00AD3142">
      <w:pPr>
        <w:jc w:val="both"/>
        <w:rPr>
          <w:b/>
          <w:sz w:val="28"/>
          <w:szCs w:val="28"/>
        </w:rPr>
      </w:pPr>
      <w:r w:rsidRPr="00AD3142">
        <w:rPr>
          <w:b/>
          <w:sz w:val="28"/>
          <w:szCs w:val="28"/>
        </w:rPr>
        <w:t>Bước 3: Báo cáo kết quả và thảo luận</w:t>
      </w:r>
    </w:p>
    <w:p w:rsidR="00262B9E" w:rsidRPr="00CE78E7" w:rsidRDefault="001301D4" w:rsidP="00AD3142">
      <w:pPr>
        <w:jc w:val="both"/>
        <w:rPr>
          <w:sz w:val="28"/>
          <w:szCs w:val="28"/>
        </w:rPr>
      </w:pPr>
      <w:r w:rsidRPr="00CE78E7">
        <w:rPr>
          <w:sz w:val="28"/>
          <w:szCs w:val="28"/>
        </w:rPr>
        <w:lastRenderedPageBreak/>
        <w:t xml:space="preserve">- </w:t>
      </w:r>
      <w:r w:rsidR="00262B9E" w:rsidRPr="00CE78E7">
        <w:rPr>
          <w:sz w:val="28"/>
          <w:szCs w:val="28"/>
          <w:lang w:val="vi-VN"/>
        </w:rPr>
        <w:t xml:space="preserve">HS </w:t>
      </w:r>
      <w:r w:rsidR="00262B9E" w:rsidRPr="00CE78E7">
        <w:rPr>
          <w:sz w:val="28"/>
          <w:szCs w:val="28"/>
        </w:rPr>
        <w:t xml:space="preserve">chia sẻ ở tiết học sau </w:t>
      </w:r>
      <w:proofErr w:type="gramStart"/>
      <w:r w:rsidR="00262B9E" w:rsidRPr="00CE78E7">
        <w:rPr>
          <w:sz w:val="28"/>
          <w:szCs w:val="28"/>
        </w:rPr>
        <w:t>( nếu</w:t>
      </w:r>
      <w:proofErr w:type="gramEnd"/>
      <w:r w:rsidR="00262B9E" w:rsidRPr="00CE78E7">
        <w:rPr>
          <w:sz w:val="28"/>
          <w:szCs w:val="28"/>
        </w:rPr>
        <w:t xml:space="preserve"> có điều kiện)</w:t>
      </w:r>
    </w:p>
    <w:p w:rsidR="00262B9E" w:rsidRPr="00CE78E7" w:rsidRDefault="00262B9E" w:rsidP="00AD3142">
      <w:pPr>
        <w:tabs>
          <w:tab w:val="left" w:pos="142"/>
          <w:tab w:val="left" w:pos="284"/>
        </w:tabs>
        <w:jc w:val="both"/>
        <w:rPr>
          <w:b/>
          <w:sz w:val="28"/>
          <w:szCs w:val="28"/>
        </w:rPr>
      </w:pPr>
      <w:r w:rsidRPr="00CE78E7">
        <w:rPr>
          <w:b/>
          <w:sz w:val="28"/>
          <w:szCs w:val="28"/>
        </w:rPr>
        <w:t>Bước 4: Đánh giá kết quả thực hiện nhiệm vụ</w:t>
      </w:r>
    </w:p>
    <w:p w:rsidR="00262B9E" w:rsidRPr="00CE78E7" w:rsidRDefault="00262B9E" w:rsidP="00AD3142">
      <w:pPr>
        <w:jc w:val="both"/>
        <w:rPr>
          <w:sz w:val="28"/>
          <w:szCs w:val="28"/>
        </w:rPr>
      </w:pPr>
      <w:r w:rsidRPr="00CE78E7">
        <w:rPr>
          <w:sz w:val="28"/>
          <w:szCs w:val="28"/>
        </w:rPr>
        <w:t xml:space="preserve">- </w:t>
      </w:r>
      <w:r w:rsidRPr="00CE78E7">
        <w:rPr>
          <w:sz w:val="28"/>
          <w:szCs w:val="28"/>
          <w:lang w:val="vi-VN"/>
        </w:rPr>
        <w:t xml:space="preserve">GV </w:t>
      </w:r>
      <w:r w:rsidRPr="00CE78E7">
        <w:rPr>
          <w:sz w:val="28"/>
          <w:szCs w:val="28"/>
        </w:rPr>
        <w:t>nhận xét thái độ học tập của HS.</w:t>
      </w:r>
    </w:p>
    <w:p w:rsidR="00262B9E" w:rsidRPr="00CE78E7" w:rsidRDefault="00262B9E" w:rsidP="00AD3142">
      <w:pPr>
        <w:jc w:val="both"/>
        <w:rPr>
          <w:sz w:val="28"/>
          <w:szCs w:val="28"/>
        </w:rPr>
      </w:pPr>
      <w:r w:rsidRPr="00CE78E7">
        <w:rPr>
          <w:sz w:val="28"/>
          <w:szCs w:val="28"/>
        </w:rPr>
        <w:t>- GV hướng dẫn HS về nhà chuẩn bị tiết học sau.</w:t>
      </w:r>
    </w:p>
    <w:p w:rsidR="00262B9E" w:rsidRDefault="00262B9E" w:rsidP="00CE78E7">
      <w:pPr>
        <w:jc w:val="center"/>
        <w:rPr>
          <w:b/>
          <w:bCs/>
          <w:iCs/>
          <w:sz w:val="28"/>
          <w:szCs w:val="28"/>
        </w:rPr>
      </w:pPr>
    </w:p>
    <w:p w:rsidR="00AD3142" w:rsidRPr="00CE78E7" w:rsidRDefault="00AD3142" w:rsidP="00CE78E7">
      <w:pPr>
        <w:jc w:val="center"/>
        <w:rPr>
          <w:b/>
          <w:bCs/>
          <w:iCs/>
          <w:sz w:val="28"/>
          <w:szCs w:val="28"/>
        </w:rPr>
      </w:pPr>
    </w:p>
    <w:p w:rsidR="000F7F31" w:rsidRPr="00CE78E7" w:rsidRDefault="00114543" w:rsidP="00CE78E7">
      <w:pPr>
        <w:jc w:val="center"/>
        <w:rPr>
          <w:b/>
          <w:bCs/>
          <w:iCs/>
          <w:sz w:val="28"/>
          <w:szCs w:val="28"/>
        </w:rPr>
      </w:pPr>
      <w:r w:rsidRPr="00CE78E7">
        <w:rPr>
          <w:b/>
          <w:bCs/>
          <w:iCs/>
          <w:sz w:val="28"/>
          <w:szCs w:val="28"/>
        </w:rPr>
        <w:t>PHIẾU HỌC TẬP SỐ 1</w:t>
      </w:r>
    </w:p>
    <w:tbl>
      <w:tblPr>
        <w:tblStyle w:val="TableGrid"/>
        <w:tblW w:w="0" w:type="auto"/>
        <w:tblLook w:val="04A0" w:firstRow="1" w:lastRow="0" w:firstColumn="1" w:lastColumn="0" w:noHBand="0" w:noVBand="1"/>
      </w:tblPr>
      <w:tblGrid>
        <w:gridCol w:w="4480"/>
        <w:gridCol w:w="5382"/>
      </w:tblGrid>
      <w:tr w:rsidR="00114543" w:rsidRPr="00CE78E7" w:rsidTr="00114543">
        <w:tc>
          <w:tcPr>
            <w:tcW w:w="4555" w:type="dxa"/>
            <w:tcBorders>
              <w:top w:val="single" w:sz="4" w:space="0" w:color="auto"/>
              <w:left w:val="single" w:sz="4" w:space="0" w:color="auto"/>
              <w:bottom w:val="single" w:sz="4" w:space="0" w:color="auto"/>
              <w:right w:val="single" w:sz="4" w:space="0" w:color="auto"/>
            </w:tcBorders>
          </w:tcPr>
          <w:p w:rsidR="00114543" w:rsidRPr="00CE78E7" w:rsidRDefault="00114543" w:rsidP="00CE78E7">
            <w:pPr>
              <w:rPr>
                <w:bCs/>
                <w:sz w:val="28"/>
                <w:szCs w:val="28"/>
              </w:rPr>
            </w:pPr>
            <w:r w:rsidRPr="00CE78E7">
              <w:rPr>
                <w:bCs/>
                <w:sz w:val="28"/>
                <w:szCs w:val="28"/>
              </w:rPr>
              <w:t>Lời đề nghị của cáo:</w:t>
            </w:r>
          </w:p>
          <w:p w:rsidR="00114543" w:rsidRPr="00CE78E7" w:rsidRDefault="00114543" w:rsidP="00CE78E7">
            <w:pPr>
              <w:rPr>
                <w:bCs/>
                <w:i/>
                <w:iCs/>
                <w:sz w:val="28"/>
                <w:szCs w:val="28"/>
              </w:rPr>
            </w:pPr>
          </w:p>
        </w:tc>
        <w:tc>
          <w:tcPr>
            <w:tcW w:w="5490" w:type="dxa"/>
            <w:tcBorders>
              <w:top w:val="single" w:sz="4" w:space="0" w:color="auto"/>
              <w:left w:val="single" w:sz="4" w:space="0" w:color="auto"/>
              <w:bottom w:val="single" w:sz="4" w:space="0" w:color="auto"/>
              <w:right w:val="single" w:sz="4" w:space="0" w:color="auto"/>
            </w:tcBorders>
          </w:tcPr>
          <w:p w:rsidR="00114543" w:rsidRPr="00CE78E7" w:rsidRDefault="00114543" w:rsidP="00CE78E7">
            <w:pPr>
              <w:rPr>
                <w:b/>
                <w:bCs/>
                <w:i/>
                <w:iCs/>
                <w:sz w:val="28"/>
                <w:szCs w:val="28"/>
              </w:rPr>
            </w:pPr>
          </w:p>
        </w:tc>
      </w:tr>
      <w:tr w:rsidR="00114543" w:rsidRPr="00CE78E7" w:rsidTr="00114543">
        <w:tc>
          <w:tcPr>
            <w:tcW w:w="4555" w:type="dxa"/>
            <w:tcBorders>
              <w:top w:val="single" w:sz="4" w:space="0" w:color="auto"/>
              <w:left w:val="single" w:sz="4" w:space="0" w:color="auto"/>
              <w:bottom w:val="single" w:sz="4" w:space="0" w:color="auto"/>
              <w:right w:val="single" w:sz="4" w:space="0" w:color="auto"/>
            </w:tcBorders>
          </w:tcPr>
          <w:p w:rsidR="00114543" w:rsidRPr="00CE78E7" w:rsidRDefault="00114543" w:rsidP="00CE78E7">
            <w:pPr>
              <w:rPr>
                <w:bCs/>
                <w:sz w:val="28"/>
                <w:szCs w:val="28"/>
              </w:rPr>
            </w:pPr>
            <w:r w:rsidRPr="00CE78E7">
              <w:rPr>
                <w:bCs/>
                <w:sz w:val="28"/>
                <w:szCs w:val="28"/>
              </w:rPr>
              <w:t>Từ  “Cảm hóa”  xuất hiện số lần:</w:t>
            </w:r>
          </w:p>
          <w:p w:rsidR="00114543" w:rsidRPr="00CE78E7" w:rsidRDefault="00114543" w:rsidP="00CE78E7">
            <w:pPr>
              <w:rPr>
                <w:bCs/>
                <w:i/>
                <w:iCs/>
                <w:sz w:val="28"/>
                <w:szCs w:val="28"/>
              </w:rPr>
            </w:pPr>
          </w:p>
        </w:tc>
        <w:tc>
          <w:tcPr>
            <w:tcW w:w="5490" w:type="dxa"/>
            <w:tcBorders>
              <w:top w:val="single" w:sz="4" w:space="0" w:color="auto"/>
              <w:left w:val="single" w:sz="4" w:space="0" w:color="auto"/>
              <w:bottom w:val="single" w:sz="4" w:space="0" w:color="auto"/>
              <w:right w:val="single" w:sz="4" w:space="0" w:color="auto"/>
            </w:tcBorders>
          </w:tcPr>
          <w:p w:rsidR="00114543" w:rsidRPr="00CE78E7" w:rsidRDefault="00114543" w:rsidP="00CE78E7">
            <w:pPr>
              <w:rPr>
                <w:b/>
                <w:bCs/>
                <w:i/>
                <w:iCs/>
                <w:sz w:val="28"/>
                <w:szCs w:val="28"/>
              </w:rPr>
            </w:pPr>
          </w:p>
        </w:tc>
      </w:tr>
      <w:tr w:rsidR="00114543" w:rsidRPr="00CE78E7" w:rsidTr="00114543">
        <w:tc>
          <w:tcPr>
            <w:tcW w:w="4555" w:type="dxa"/>
            <w:tcBorders>
              <w:top w:val="single" w:sz="4" w:space="0" w:color="auto"/>
              <w:left w:val="single" w:sz="4" w:space="0" w:color="auto"/>
              <w:bottom w:val="single" w:sz="4" w:space="0" w:color="auto"/>
              <w:right w:val="single" w:sz="4" w:space="0" w:color="auto"/>
            </w:tcBorders>
          </w:tcPr>
          <w:p w:rsidR="00114543" w:rsidRPr="00CE78E7" w:rsidRDefault="00114543" w:rsidP="00CE78E7">
            <w:pPr>
              <w:rPr>
                <w:bCs/>
                <w:sz w:val="28"/>
                <w:szCs w:val="28"/>
              </w:rPr>
            </w:pPr>
            <w:r w:rsidRPr="00CE78E7">
              <w:rPr>
                <w:bCs/>
                <w:sz w:val="28"/>
                <w:szCs w:val="28"/>
              </w:rPr>
              <w:t xml:space="preserve">Cảm hóa là: </w:t>
            </w:r>
          </w:p>
          <w:p w:rsidR="00114543" w:rsidRPr="00CE78E7" w:rsidRDefault="00114543" w:rsidP="00CE78E7">
            <w:pPr>
              <w:rPr>
                <w:bCs/>
                <w:i/>
                <w:iCs/>
                <w:sz w:val="28"/>
                <w:szCs w:val="28"/>
              </w:rPr>
            </w:pPr>
          </w:p>
        </w:tc>
        <w:tc>
          <w:tcPr>
            <w:tcW w:w="5490" w:type="dxa"/>
            <w:tcBorders>
              <w:top w:val="single" w:sz="4" w:space="0" w:color="auto"/>
              <w:left w:val="single" w:sz="4" w:space="0" w:color="auto"/>
              <w:bottom w:val="single" w:sz="4" w:space="0" w:color="auto"/>
              <w:right w:val="single" w:sz="4" w:space="0" w:color="auto"/>
            </w:tcBorders>
          </w:tcPr>
          <w:p w:rsidR="00114543" w:rsidRPr="00CE78E7" w:rsidRDefault="00114543" w:rsidP="00CE78E7">
            <w:pPr>
              <w:rPr>
                <w:b/>
                <w:bCs/>
                <w:i/>
                <w:iCs/>
                <w:sz w:val="28"/>
                <w:szCs w:val="28"/>
              </w:rPr>
            </w:pPr>
          </w:p>
        </w:tc>
      </w:tr>
      <w:tr w:rsidR="00114543" w:rsidRPr="00CE78E7" w:rsidTr="00114543">
        <w:tc>
          <w:tcPr>
            <w:tcW w:w="4555" w:type="dxa"/>
            <w:tcBorders>
              <w:top w:val="single" w:sz="4" w:space="0" w:color="auto"/>
              <w:left w:val="single" w:sz="4" w:space="0" w:color="auto"/>
              <w:bottom w:val="single" w:sz="4" w:space="0" w:color="auto"/>
              <w:right w:val="single" w:sz="4" w:space="0" w:color="auto"/>
            </w:tcBorders>
          </w:tcPr>
          <w:p w:rsidR="00114543" w:rsidRPr="00CE78E7" w:rsidRDefault="00114543" w:rsidP="00CE78E7">
            <w:pPr>
              <w:jc w:val="both"/>
              <w:rPr>
                <w:bCs/>
                <w:sz w:val="28"/>
                <w:szCs w:val="28"/>
              </w:rPr>
            </w:pPr>
            <w:r w:rsidRPr="00CE78E7">
              <w:rPr>
                <w:bCs/>
                <w:sz w:val="28"/>
                <w:szCs w:val="28"/>
              </w:rPr>
              <w:t xml:space="preserve">Mong muốn của cáo với ở hoàng tử bé: </w:t>
            </w:r>
          </w:p>
          <w:p w:rsidR="00114543" w:rsidRPr="00CE78E7" w:rsidRDefault="00114543" w:rsidP="00CE78E7">
            <w:pPr>
              <w:rPr>
                <w:bCs/>
                <w:sz w:val="28"/>
                <w:szCs w:val="28"/>
              </w:rPr>
            </w:pPr>
          </w:p>
        </w:tc>
        <w:tc>
          <w:tcPr>
            <w:tcW w:w="5490" w:type="dxa"/>
            <w:tcBorders>
              <w:top w:val="single" w:sz="4" w:space="0" w:color="auto"/>
              <w:left w:val="single" w:sz="4" w:space="0" w:color="auto"/>
              <w:bottom w:val="single" w:sz="4" w:space="0" w:color="auto"/>
              <w:right w:val="single" w:sz="4" w:space="0" w:color="auto"/>
            </w:tcBorders>
          </w:tcPr>
          <w:p w:rsidR="00114543" w:rsidRPr="00CE78E7" w:rsidRDefault="00114543" w:rsidP="00CE78E7">
            <w:pPr>
              <w:rPr>
                <w:b/>
                <w:bCs/>
                <w:i/>
                <w:iCs/>
                <w:sz w:val="28"/>
                <w:szCs w:val="28"/>
              </w:rPr>
            </w:pPr>
          </w:p>
        </w:tc>
      </w:tr>
      <w:tr w:rsidR="00114543" w:rsidRPr="00CE78E7" w:rsidTr="00114543">
        <w:tc>
          <w:tcPr>
            <w:tcW w:w="4555" w:type="dxa"/>
            <w:tcBorders>
              <w:top w:val="single" w:sz="4" w:space="0" w:color="auto"/>
              <w:left w:val="single" w:sz="4" w:space="0" w:color="auto"/>
              <w:bottom w:val="single" w:sz="4" w:space="0" w:color="auto"/>
              <w:right w:val="single" w:sz="4" w:space="0" w:color="auto"/>
            </w:tcBorders>
            <w:hideMark/>
          </w:tcPr>
          <w:p w:rsidR="00114543" w:rsidRPr="00CE78E7" w:rsidRDefault="00114543" w:rsidP="00CE78E7">
            <w:pPr>
              <w:jc w:val="both"/>
              <w:rPr>
                <w:bCs/>
                <w:sz w:val="28"/>
                <w:szCs w:val="28"/>
              </w:rPr>
            </w:pPr>
            <w:r w:rsidRPr="00CE78E7">
              <w:rPr>
                <w:bCs/>
                <w:sz w:val="28"/>
                <w:szCs w:val="28"/>
              </w:rPr>
              <w:t xml:space="preserve">Điều gì ở hoàng tử bé khiến cáo thiết tha mong được kết bạn với cậu: </w:t>
            </w:r>
          </w:p>
        </w:tc>
        <w:tc>
          <w:tcPr>
            <w:tcW w:w="5490" w:type="dxa"/>
            <w:tcBorders>
              <w:top w:val="single" w:sz="4" w:space="0" w:color="auto"/>
              <w:left w:val="single" w:sz="4" w:space="0" w:color="auto"/>
              <w:bottom w:val="single" w:sz="4" w:space="0" w:color="auto"/>
              <w:right w:val="single" w:sz="4" w:space="0" w:color="auto"/>
            </w:tcBorders>
          </w:tcPr>
          <w:p w:rsidR="00114543" w:rsidRPr="00CE78E7" w:rsidRDefault="00114543" w:rsidP="00CE78E7">
            <w:pPr>
              <w:rPr>
                <w:b/>
                <w:bCs/>
                <w:i/>
                <w:iCs/>
                <w:sz w:val="28"/>
                <w:szCs w:val="28"/>
              </w:rPr>
            </w:pPr>
          </w:p>
        </w:tc>
      </w:tr>
    </w:tbl>
    <w:p w:rsidR="00114543" w:rsidRPr="00CE78E7" w:rsidRDefault="00114543" w:rsidP="00CE78E7">
      <w:pPr>
        <w:jc w:val="center"/>
        <w:rPr>
          <w:b/>
          <w:bCs/>
          <w:iCs/>
          <w:sz w:val="28"/>
          <w:szCs w:val="28"/>
        </w:rPr>
      </w:pPr>
    </w:p>
    <w:p w:rsidR="000F7F31" w:rsidRPr="00CE78E7" w:rsidRDefault="00D6726C" w:rsidP="00CE78E7">
      <w:pPr>
        <w:jc w:val="center"/>
        <w:rPr>
          <w:b/>
          <w:bCs/>
          <w:iCs/>
          <w:sz w:val="28"/>
          <w:szCs w:val="28"/>
        </w:rPr>
      </w:pPr>
      <w:r w:rsidRPr="00CE78E7">
        <w:rPr>
          <w:b/>
          <w:bCs/>
          <w:iCs/>
          <w:sz w:val="28"/>
          <w:szCs w:val="28"/>
        </w:rPr>
        <w:t>PHIẾU HỌC TẬP SỐ 2</w:t>
      </w:r>
    </w:p>
    <w:tbl>
      <w:tblPr>
        <w:tblStyle w:val="TableGrid"/>
        <w:tblW w:w="9828" w:type="dxa"/>
        <w:tblLook w:val="04A0" w:firstRow="1" w:lastRow="0" w:firstColumn="1" w:lastColumn="0" w:noHBand="0" w:noVBand="1"/>
      </w:tblPr>
      <w:tblGrid>
        <w:gridCol w:w="1385"/>
        <w:gridCol w:w="4033"/>
        <w:gridCol w:w="4410"/>
      </w:tblGrid>
      <w:tr w:rsidR="00D6726C" w:rsidRPr="00CE78E7" w:rsidTr="00D6726C">
        <w:tc>
          <w:tcPr>
            <w:tcW w:w="1385" w:type="dxa"/>
            <w:tcBorders>
              <w:top w:val="single" w:sz="4" w:space="0" w:color="auto"/>
              <w:left w:val="single" w:sz="4" w:space="0" w:color="auto"/>
              <w:bottom w:val="single" w:sz="4" w:space="0" w:color="auto"/>
              <w:right w:val="single" w:sz="4" w:space="0" w:color="auto"/>
            </w:tcBorders>
          </w:tcPr>
          <w:p w:rsidR="00D6726C" w:rsidRPr="00CE78E7" w:rsidRDefault="00D6726C" w:rsidP="00CE78E7">
            <w:pPr>
              <w:rPr>
                <w:bCs/>
                <w:sz w:val="28"/>
                <w:szCs w:val="28"/>
                <w:lang w:val="vi-VN"/>
              </w:rPr>
            </w:pPr>
          </w:p>
        </w:tc>
        <w:tc>
          <w:tcPr>
            <w:tcW w:w="4033" w:type="dxa"/>
            <w:tcBorders>
              <w:top w:val="single" w:sz="4" w:space="0" w:color="auto"/>
              <w:left w:val="single" w:sz="4" w:space="0" w:color="auto"/>
              <w:bottom w:val="single" w:sz="4" w:space="0" w:color="auto"/>
              <w:right w:val="single" w:sz="4" w:space="0" w:color="auto"/>
            </w:tcBorders>
            <w:hideMark/>
          </w:tcPr>
          <w:p w:rsidR="00D6726C" w:rsidRPr="00CE78E7" w:rsidRDefault="00D6726C" w:rsidP="00CE78E7">
            <w:pPr>
              <w:jc w:val="center"/>
              <w:rPr>
                <w:bCs/>
                <w:sz w:val="28"/>
                <w:szCs w:val="28"/>
                <w:lang w:val="vi-VN"/>
              </w:rPr>
            </w:pPr>
            <w:r w:rsidRPr="00CE78E7">
              <w:rPr>
                <w:bCs/>
                <w:sz w:val="28"/>
                <w:szCs w:val="28"/>
                <w:lang w:val="vi-VN"/>
              </w:rPr>
              <w:t>Cuộc sống của cáo trước khi cảm hóa</w:t>
            </w:r>
          </w:p>
        </w:tc>
        <w:tc>
          <w:tcPr>
            <w:tcW w:w="4410" w:type="dxa"/>
            <w:tcBorders>
              <w:top w:val="single" w:sz="4" w:space="0" w:color="auto"/>
              <w:left w:val="single" w:sz="4" w:space="0" w:color="auto"/>
              <w:bottom w:val="single" w:sz="4" w:space="0" w:color="auto"/>
              <w:right w:val="single" w:sz="4" w:space="0" w:color="auto"/>
            </w:tcBorders>
            <w:hideMark/>
          </w:tcPr>
          <w:p w:rsidR="00D6726C" w:rsidRPr="00CE78E7" w:rsidRDefault="00D6726C" w:rsidP="00CE78E7">
            <w:pPr>
              <w:jc w:val="center"/>
              <w:rPr>
                <w:bCs/>
                <w:sz w:val="28"/>
                <w:szCs w:val="28"/>
                <w:lang w:val="vi-VN"/>
              </w:rPr>
            </w:pPr>
            <w:r w:rsidRPr="00CE78E7">
              <w:rPr>
                <w:bCs/>
                <w:sz w:val="28"/>
                <w:szCs w:val="28"/>
                <w:lang w:val="vi-VN"/>
              </w:rPr>
              <w:t>Cuộc sống của cáo sau khi cảm hóa</w:t>
            </w:r>
          </w:p>
        </w:tc>
      </w:tr>
      <w:tr w:rsidR="00D6726C" w:rsidRPr="00CE78E7" w:rsidTr="00D6726C">
        <w:tc>
          <w:tcPr>
            <w:tcW w:w="1385" w:type="dxa"/>
            <w:tcBorders>
              <w:top w:val="single" w:sz="4" w:space="0" w:color="auto"/>
              <w:left w:val="single" w:sz="4" w:space="0" w:color="auto"/>
              <w:bottom w:val="single" w:sz="4" w:space="0" w:color="auto"/>
              <w:right w:val="single" w:sz="4" w:space="0" w:color="auto"/>
            </w:tcBorders>
            <w:hideMark/>
          </w:tcPr>
          <w:p w:rsidR="00D6726C" w:rsidRPr="00CE78E7" w:rsidRDefault="00D6726C" w:rsidP="00CE78E7">
            <w:pPr>
              <w:rPr>
                <w:bCs/>
                <w:sz w:val="28"/>
                <w:szCs w:val="28"/>
                <w:lang w:val="vi-VN"/>
              </w:rPr>
            </w:pPr>
            <w:r w:rsidRPr="00CE78E7">
              <w:rPr>
                <w:bCs/>
                <w:sz w:val="28"/>
                <w:szCs w:val="28"/>
                <w:lang w:val="vi-VN"/>
              </w:rPr>
              <w:t>Cảm nhận của cáo về bước chân</w:t>
            </w:r>
          </w:p>
        </w:tc>
        <w:tc>
          <w:tcPr>
            <w:tcW w:w="4033" w:type="dxa"/>
            <w:tcBorders>
              <w:top w:val="single" w:sz="4" w:space="0" w:color="auto"/>
              <w:left w:val="single" w:sz="4" w:space="0" w:color="auto"/>
              <w:bottom w:val="single" w:sz="4" w:space="0" w:color="auto"/>
              <w:right w:val="single" w:sz="4" w:space="0" w:color="auto"/>
            </w:tcBorders>
          </w:tcPr>
          <w:p w:rsidR="00D6726C" w:rsidRPr="00CE78E7" w:rsidRDefault="00D6726C" w:rsidP="00CE78E7">
            <w:pPr>
              <w:rPr>
                <w:i/>
                <w:sz w:val="28"/>
                <w:szCs w:val="28"/>
                <w:lang w:val="vi-VN"/>
              </w:rPr>
            </w:pPr>
          </w:p>
        </w:tc>
        <w:tc>
          <w:tcPr>
            <w:tcW w:w="4410" w:type="dxa"/>
            <w:tcBorders>
              <w:top w:val="single" w:sz="4" w:space="0" w:color="auto"/>
              <w:left w:val="single" w:sz="4" w:space="0" w:color="auto"/>
              <w:bottom w:val="single" w:sz="4" w:space="0" w:color="auto"/>
              <w:right w:val="single" w:sz="4" w:space="0" w:color="auto"/>
            </w:tcBorders>
          </w:tcPr>
          <w:p w:rsidR="00D6726C" w:rsidRPr="00CE78E7" w:rsidRDefault="00D6726C" w:rsidP="00CE78E7">
            <w:pPr>
              <w:rPr>
                <w:i/>
                <w:color w:val="FF0000"/>
                <w:sz w:val="28"/>
                <w:szCs w:val="28"/>
                <w:lang w:val="vi-VN"/>
              </w:rPr>
            </w:pPr>
          </w:p>
        </w:tc>
      </w:tr>
      <w:tr w:rsidR="00D6726C" w:rsidRPr="00CE78E7" w:rsidTr="00D6726C">
        <w:tc>
          <w:tcPr>
            <w:tcW w:w="1385" w:type="dxa"/>
            <w:tcBorders>
              <w:top w:val="single" w:sz="4" w:space="0" w:color="auto"/>
              <w:left w:val="single" w:sz="4" w:space="0" w:color="auto"/>
              <w:bottom w:val="single" w:sz="4" w:space="0" w:color="auto"/>
              <w:right w:val="single" w:sz="4" w:space="0" w:color="auto"/>
            </w:tcBorders>
            <w:hideMark/>
          </w:tcPr>
          <w:p w:rsidR="00D6726C" w:rsidRPr="00CE78E7" w:rsidRDefault="00D6726C" w:rsidP="00CE78E7">
            <w:pPr>
              <w:rPr>
                <w:bCs/>
                <w:sz w:val="28"/>
                <w:szCs w:val="28"/>
                <w:lang w:val="vi-VN"/>
              </w:rPr>
            </w:pPr>
            <w:r w:rsidRPr="00CE78E7">
              <w:rPr>
                <w:bCs/>
                <w:sz w:val="28"/>
                <w:szCs w:val="28"/>
                <w:lang w:val="vi-VN"/>
              </w:rPr>
              <w:t>Cảm nhận của cáo về đồng lúa mì</w:t>
            </w:r>
          </w:p>
        </w:tc>
        <w:tc>
          <w:tcPr>
            <w:tcW w:w="4033" w:type="dxa"/>
            <w:tcBorders>
              <w:top w:val="single" w:sz="4" w:space="0" w:color="auto"/>
              <w:left w:val="single" w:sz="4" w:space="0" w:color="auto"/>
              <w:bottom w:val="single" w:sz="4" w:space="0" w:color="auto"/>
              <w:right w:val="single" w:sz="4" w:space="0" w:color="auto"/>
            </w:tcBorders>
          </w:tcPr>
          <w:p w:rsidR="00D6726C" w:rsidRPr="00CE78E7" w:rsidRDefault="00D6726C" w:rsidP="00CE78E7">
            <w:pPr>
              <w:rPr>
                <w:i/>
                <w:sz w:val="28"/>
                <w:szCs w:val="28"/>
              </w:rPr>
            </w:pPr>
          </w:p>
        </w:tc>
        <w:tc>
          <w:tcPr>
            <w:tcW w:w="4410" w:type="dxa"/>
            <w:tcBorders>
              <w:top w:val="single" w:sz="4" w:space="0" w:color="auto"/>
              <w:left w:val="single" w:sz="4" w:space="0" w:color="auto"/>
              <w:bottom w:val="single" w:sz="4" w:space="0" w:color="auto"/>
              <w:right w:val="single" w:sz="4" w:space="0" w:color="auto"/>
            </w:tcBorders>
          </w:tcPr>
          <w:p w:rsidR="00D6726C" w:rsidRPr="00CE78E7" w:rsidRDefault="00D6726C" w:rsidP="00CE78E7">
            <w:pPr>
              <w:rPr>
                <w:i/>
                <w:sz w:val="28"/>
                <w:szCs w:val="28"/>
              </w:rPr>
            </w:pPr>
          </w:p>
        </w:tc>
      </w:tr>
      <w:tr w:rsidR="00D6726C" w:rsidRPr="00CE78E7" w:rsidTr="00D6726C">
        <w:tc>
          <w:tcPr>
            <w:tcW w:w="1385" w:type="dxa"/>
            <w:tcBorders>
              <w:top w:val="single" w:sz="4" w:space="0" w:color="auto"/>
              <w:left w:val="single" w:sz="4" w:space="0" w:color="auto"/>
              <w:bottom w:val="single" w:sz="4" w:space="0" w:color="auto"/>
              <w:right w:val="single" w:sz="4" w:space="0" w:color="auto"/>
            </w:tcBorders>
            <w:hideMark/>
          </w:tcPr>
          <w:p w:rsidR="00D6726C" w:rsidRPr="00CE78E7" w:rsidRDefault="00D6726C" w:rsidP="00CE78E7">
            <w:pPr>
              <w:rPr>
                <w:bCs/>
                <w:sz w:val="28"/>
                <w:szCs w:val="28"/>
              </w:rPr>
            </w:pPr>
            <w:r w:rsidRPr="00CE78E7">
              <w:rPr>
                <w:bCs/>
                <w:sz w:val="28"/>
                <w:szCs w:val="28"/>
              </w:rPr>
              <w:t>Nhận định của cáo về cuộc sống</w:t>
            </w:r>
          </w:p>
        </w:tc>
        <w:tc>
          <w:tcPr>
            <w:tcW w:w="4033" w:type="dxa"/>
            <w:tcBorders>
              <w:top w:val="single" w:sz="4" w:space="0" w:color="auto"/>
              <w:left w:val="single" w:sz="4" w:space="0" w:color="auto"/>
              <w:bottom w:val="single" w:sz="4" w:space="0" w:color="auto"/>
              <w:right w:val="single" w:sz="4" w:space="0" w:color="auto"/>
            </w:tcBorders>
          </w:tcPr>
          <w:p w:rsidR="00D6726C" w:rsidRPr="00CE78E7" w:rsidRDefault="00D6726C" w:rsidP="00CE78E7">
            <w:pPr>
              <w:rPr>
                <w:sz w:val="28"/>
                <w:szCs w:val="28"/>
              </w:rPr>
            </w:pPr>
          </w:p>
        </w:tc>
        <w:tc>
          <w:tcPr>
            <w:tcW w:w="4410" w:type="dxa"/>
            <w:tcBorders>
              <w:top w:val="single" w:sz="4" w:space="0" w:color="auto"/>
              <w:left w:val="single" w:sz="4" w:space="0" w:color="auto"/>
              <w:bottom w:val="single" w:sz="4" w:space="0" w:color="auto"/>
              <w:right w:val="single" w:sz="4" w:space="0" w:color="auto"/>
            </w:tcBorders>
          </w:tcPr>
          <w:p w:rsidR="00D6726C" w:rsidRPr="00CE78E7" w:rsidRDefault="00D6726C" w:rsidP="00CE78E7">
            <w:pPr>
              <w:rPr>
                <w:sz w:val="28"/>
                <w:szCs w:val="28"/>
              </w:rPr>
            </w:pPr>
          </w:p>
        </w:tc>
      </w:tr>
    </w:tbl>
    <w:p w:rsidR="00D6726C" w:rsidRPr="00CE78E7" w:rsidRDefault="00D6726C" w:rsidP="00CE78E7">
      <w:pPr>
        <w:jc w:val="center"/>
        <w:rPr>
          <w:b/>
          <w:bCs/>
          <w:iCs/>
          <w:sz w:val="28"/>
          <w:szCs w:val="28"/>
        </w:rPr>
      </w:pPr>
    </w:p>
    <w:p w:rsidR="001F4A56" w:rsidRPr="00CE78E7" w:rsidRDefault="001F4A56" w:rsidP="00CE78E7">
      <w:pPr>
        <w:ind w:firstLine="540"/>
        <w:jc w:val="center"/>
        <w:rPr>
          <w:b/>
          <w:iCs/>
          <w:sz w:val="28"/>
          <w:szCs w:val="28"/>
        </w:rPr>
      </w:pPr>
      <w:r w:rsidRPr="00CE78E7">
        <w:rPr>
          <w:b/>
          <w:iCs/>
          <w:sz w:val="28"/>
          <w:szCs w:val="28"/>
        </w:rPr>
        <w:t>PHIẾU HỌC TẬP SỐ 3</w:t>
      </w:r>
    </w:p>
    <w:tbl>
      <w:tblPr>
        <w:tblStyle w:val="TableGrid"/>
        <w:tblW w:w="9854" w:type="dxa"/>
        <w:tblLook w:val="04A0" w:firstRow="1" w:lastRow="0" w:firstColumn="1" w:lastColumn="0" w:noHBand="0" w:noVBand="1"/>
      </w:tblPr>
      <w:tblGrid>
        <w:gridCol w:w="1977"/>
        <w:gridCol w:w="7877"/>
      </w:tblGrid>
      <w:tr w:rsidR="001F4A56" w:rsidRPr="00CE78E7" w:rsidTr="009E743F">
        <w:trPr>
          <w:trHeight w:val="777"/>
        </w:trPr>
        <w:tc>
          <w:tcPr>
            <w:tcW w:w="1940" w:type="dxa"/>
            <w:shd w:val="clear" w:color="auto" w:fill="FFFFFF" w:themeFill="background1"/>
          </w:tcPr>
          <w:p w:rsidR="001F4A56" w:rsidRPr="00CE78E7" w:rsidRDefault="001F4A56" w:rsidP="00CE78E7">
            <w:pPr>
              <w:rPr>
                <w:color w:val="auto"/>
                <w:sz w:val="28"/>
                <w:szCs w:val="28"/>
              </w:rPr>
            </w:pPr>
            <w:r w:rsidRPr="00CE78E7">
              <w:rPr>
                <w:color w:val="auto"/>
                <w:sz w:val="28"/>
                <w:szCs w:val="28"/>
              </w:rPr>
              <w:t>Nghệ thuật</w:t>
            </w:r>
          </w:p>
          <w:p w:rsidR="001F4A56" w:rsidRPr="00CE78E7" w:rsidRDefault="001F4A56" w:rsidP="00CE78E7">
            <w:pPr>
              <w:rPr>
                <w:color w:val="auto"/>
                <w:sz w:val="28"/>
                <w:szCs w:val="28"/>
              </w:rPr>
            </w:pPr>
          </w:p>
        </w:tc>
        <w:tc>
          <w:tcPr>
            <w:tcW w:w="7728" w:type="dxa"/>
          </w:tcPr>
          <w:p w:rsidR="001F4A56" w:rsidRPr="00CE78E7" w:rsidRDefault="001F4A56" w:rsidP="00CE78E7">
            <w:pPr>
              <w:rPr>
                <w:color w:val="auto"/>
                <w:sz w:val="28"/>
                <w:szCs w:val="28"/>
                <w:lang w:val="vi-VN"/>
              </w:rPr>
            </w:pPr>
          </w:p>
        </w:tc>
      </w:tr>
      <w:tr w:rsidR="001F4A56" w:rsidRPr="00CE78E7" w:rsidTr="009E743F">
        <w:trPr>
          <w:trHeight w:val="799"/>
        </w:trPr>
        <w:tc>
          <w:tcPr>
            <w:tcW w:w="1940" w:type="dxa"/>
            <w:shd w:val="clear" w:color="auto" w:fill="FFFFFF" w:themeFill="background1"/>
          </w:tcPr>
          <w:p w:rsidR="001F4A56" w:rsidRPr="00CE78E7" w:rsidRDefault="001F4A56" w:rsidP="00CE78E7">
            <w:pPr>
              <w:rPr>
                <w:color w:val="auto"/>
                <w:sz w:val="28"/>
                <w:szCs w:val="28"/>
              </w:rPr>
            </w:pPr>
            <w:r w:rsidRPr="00CE78E7">
              <w:rPr>
                <w:color w:val="auto"/>
                <w:sz w:val="28"/>
                <w:szCs w:val="28"/>
              </w:rPr>
              <w:t>Nội dung</w:t>
            </w:r>
          </w:p>
          <w:p w:rsidR="001F4A56" w:rsidRPr="00CE78E7" w:rsidRDefault="001F4A56" w:rsidP="00CE78E7">
            <w:pPr>
              <w:rPr>
                <w:color w:val="auto"/>
                <w:sz w:val="28"/>
                <w:szCs w:val="28"/>
              </w:rPr>
            </w:pPr>
          </w:p>
        </w:tc>
        <w:tc>
          <w:tcPr>
            <w:tcW w:w="7728" w:type="dxa"/>
          </w:tcPr>
          <w:p w:rsidR="001F4A56" w:rsidRPr="00CE78E7" w:rsidRDefault="001F4A56" w:rsidP="00CE78E7">
            <w:pPr>
              <w:rPr>
                <w:color w:val="auto"/>
                <w:sz w:val="28"/>
                <w:szCs w:val="28"/>
                <w:lang w:val="vi-VN"/>
              </w:rPr>
            </w:pPr>
          </w:p>
        </w:tc>
      </w:tr>
      <w:tr w:rsidR="001F4A56" w:rsidRPr="00CE78E7" w:rsidTr="009E743F">
        <w:trPr>
          <w:trHeight w:val="679"/>
        </w:trPr>
        <w:tc>
          <w:tcPr>
            <w:tcW w:w="1940" w:type="dxa"/>
            <w:shd w:val="clear" w:color="auto" w:fill="FFFFFF" w:themeFill="background1"/>
          </w:tcPr>
          <w:p w:rsidR="001F4A56" w:rsidRPr="00CE78E7" w:rsidRDefault="001F4A56" w:rsidP="00CE78E7">
            <w:pPr>
              <w:rPr>
                <w:color w:val="auto"/>
                <w:sz w:val="28"/>
                <w:szCs w:val="28"/>
              </w:rPr>
            </w:pPr>
            <w:r w:rsidRPr="00CE78E7">
              <w:rPr>
                <w:color w:val="auto"/>
                <w:sz w:val="28"/>
                <w:szCs w:val="28"/>
              </w:rPr>
              <w:t>Ý nghĩa</w:t>
            </w:r>
          </w:p>
          <w:p w:rsidR="001F4A56" w:rsidRPr="00CE78E7" w:rsidRDefault="001F4A56" w:rsidP="00CE78E7">
            <w:pPr>
              <w:rPr>
                <w:color w:val="auto"/>
                <w:sz w:val="28"/>
                <w:szCs w:val="28"/>
              </w:rPr>
            </w:pPr>
          </w:p>
          <w:p w:rsidR="001F4A56" w:rsidRPr="00CE78E7" w:rsidRDefault="001F4A56" w:rsidP="00CE78E7">
            <w:pPr>
              <w:rPr>
                <w:color w:val="auto"/>
                <w:sz w:val="28"/>
                <w:szCs w:val="28"/>
              </w:rPr>
            </w:pPr>
          </w:p>
        </w:tc>
        <w:tc>
          <w:tcPr>
            <w:tcW w:w="7728" w:type="dxa"/>
          </w:tcPr>
          <w:p w:rsidR="001F4A56" w:rsidRPr="00CE78E7" w:rsidRDefault="001F4A56" w:rsidP="00CE78E7">
            <w:pPr>
              <w:rPr>
                <w:color w:val="auto"/>
                <w:sz w:val="28"/>
                <w:szCs w:val="28"/>
                <w:lang w:val="vi-VN"/>
              </w:rPr>
            </w:pPr>
          </w:p>
        </w:tc>
      </w:tr>
    </w:tbl>
    <w:p w:rsidR="00995DBE" w:rsidRPr="00CE78E7" w:rsidRDefault="00995DBE" w:rsidP="00CE78E7">
      <w:pPr>
        <w:rPr>
          <w:sz w:val="28"/>
          <w:szCs w:val="28"/>
        </w:rPr>
      </w:pPr>
    </w:p>
    <w:p w:rsidR="00995DBE" w:rsidRPr="00CE78E7" w:rsidRDefault="00995DBE" w:rsidP="00CE78E7">
      <w:pPr>
        <w:jc w:val="center"/>
        <w:rPr>
          <w:b/>
          <w:bCs/>
          <w:iCs/>
          <w:sz w:val="28"/>
          <w:szCs w:val="28"/>
        </w:rPr>
      </w:pPr>
    </w:p>
    <w:p w:rsidR="00101D76" w:rsidRPr="00CE78E7" w:rsidRDefault="00101D76" w:rsidP="00CE78E7">
      <w:pPr>
        <w:jc w:val="center"/>
        <w:rPr>
          <w:b/>
          <w:bCs/>
          <w:iCs/>
          <w:sz w:val="28"/>
          <w:szCs w:val="28"/>
        </w:rPr>
      </w:pPr>
      <w:r w:rsidRPr="00CE78E7">
        <w:rPr>
          <w:b/>
          <w:bCs/>
          <w:iCs/>
          <w:sz w:val="28"/>
          <w:szCs w:val="28"/>
        </w:rPr>
        <w:lastRenderedPageBreak/>
        <w:t>PHIẾU HỌC TẬP SỐ 4</w:t>
      </w:r>
    </w:p>
    <w:p w:rsidR="00101D76" w:rsidRPr="00CE78E7" w:rsidRDefault="00101D76" w:rsidP="00CE78E7">
      <w:pPr>
        <w:jc w:val="center"/>
        <w:rPr>
          <w:b/>
          <w:bCs/>
          <w:iCs/>
          <w:sz w:val="28"/>
          <w:szCs w:val="28"/>
        </w:rPr>
      </w:pPr>
      <w:r w:rsidRPr="00CE78E7">
        <w:rPr>
          <w:noProof/>
          <w:sz w:val="28"/>
          <w:szCs w:val="28"/>
        </w:rPr>
        <w:drawing>
          <wp:inline distT="0" distB="0" distL="0" distR="0" wp14:anchorId="6285A893" wp14:editId="3CA0F408">
            <wp:extent cx="5838825" cy="4867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825" cy="4867275"/>
                    </a:xfrm>
                    <a:prstGeom prst="rect">
                      <a:avLst/>
                    </a:prstGeom>
                    <a:noFill/>
                    <a:ln>
                      <a:noFill/>
                    </a:ln>
                  </pic:spPr>
                </pic:pic>
              </a:graphicData>
            </a:graphic>
          </wp:inline>
        </w:drawing>
      </w:r>
    </w:p>
    <w:p w:rsidR="00CD4805" w:rsidRPr="00CE78E7" w:rsidRDefault="00CD48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3C5705" w:rsidRPr="00CE78E7" w:rsidRDefault="003C5705" w:rsidP="00CE78E7">
      <w:pPr>
        <w:jc w:val="center"/>
        <w:rPr>
          <w:b/>
          <w:bCs/>
          <w:iCs/>
          <w:sz w:val="28"/>
          <w:szCs w:val="28"/>
        </w:rPr>
      </w:pPr>
    </w:p>
    <w:p w:rsidR="00CD4805" w:rsidRPr="00CE78E7" w:rsidRDefault="00CD4805" w:rsidP="00CE78E7">
      <w:pPr>
        <w:jc w:val="center"/>
        <w:rPr>
          <w:b/>
          <w:bCs/>
          <w:iCs/>
          <w:sz w:val="28"/>
          <w:szCs w:val="28"/>
        </w:rPr>
      </w:pP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12F55" w:rsidRPr="00CE78E7" w:rsidTr="009E743F">
        <w:tc>
          <w:tcPr>
            <w:tcW w:w="4927" w:type="dxa"/>
          </w:tcPr>
          <w:p w:rsidR="00C12F55" w:rsidRPr="00CE78E7" w:rsidRDefault="00C12F55" w:rsidP="00CE78E7">
            <w:pPr>
              <w:jc w:val="right"/>
              <w:rPr>
                <w:bCs/>
                <w:i/>
                <w:color w:val="auto"/>
                <w:sz w:val="28"/>
                <w:szCs w:val="28"/>
              </w:rPr>
            </w:pPr>
            <w:r w:rsidRPr="00CE78E7">
              <w:rPr>
                <w:bCs/>
                <w:i/>
                <w:color w:val="auto"/>
                <w:sz w:val="28"/>
                <w:szCs w:val="28"/>
              </w:rPr>
              <w:lastRenderedPageBreak/>
              <w:t>Ngày dạy</w:t>
            </w:r>
          </w:p>
        </w:tc>
        <w:tc>
          <w:tcPr>
            <w:tcW w:w="4927" w:type="dxa"/>
          </w:tcPr>
          <w:p w:rsidR="00C12F55" w:rsidRPr="00CE78E7" w:rsidRDefault="00C12F55" w:rsidP="00CE78E7">
            <w:pPr>
              <w:jc w:val="both"/>
              <w:rPr>
                <w:bCs/>
                <w:i/>
                <w:color w:val="auto"/>
                <w:sz w:val="28"/>
                <w:szCs w:val="28"/>
              </w:rPr>
            </w:pPr>
            <w:r w:rsidRPr="00CE78E7">
              <w:rPr>
                <w:bCs/>
                <w:i/>
                <w:color w:val="auto"/>
                <w:sz w:val="28"/>
                <w:szCs w:val="28"/>
              </w:rPr>
              <w:t>Lớp 6B</w:t>
            </w:r>
            <w:proofErr w:type="gramStart"/>
            <w:r w:rsidRPr="00CE78E7">
              <w:rPr>
                <w:bCs/>
                <w:i/>
                <w:color w:val="auto"/>
                <w:sz w:val="28"/>
                <w:szCs w:val="28"/>
              </w:rPr>
              <w:t>:………………………………</w:t>
            </w:r>
            <w:proofErr w:type="gramEnd"/>
          </w:p>
        </w:tc>
      </w:tr>
      <w:tr w:rsidR="00C12F55" w:rsidRPr="00CE78E7" w:rsidTr="009E743F">
        <w:tc>
          <w:tcPr>
            <w:tcW w:w="4927" w:type="dxa"/>
          </w:tcPr>
          <w:p w:rsidR="00C12F55" w:rsidRPr="00CE78E7" w:rsidRDefault="00C12F55" w:rsidP="00CE78E7">
            <w:pPr>
              <w:jc w:val="both"/>
              <w:rPr>
                <w:bCs/>
                <w:i/>
                <w:color w:val="auto"/>
                <w:sz w:val="28"/>
                <w:szCs w:val="28"/>
              </w:rPr>
            </w:pPr>
            <w:r w:rsidRPr="00CE78E7">
              <w:rPr>
                <w:bCs/>
                <w:i/>
                <w:color w:val="auto"/>
                <w:sz w:val="28"/>
                <w:szCs w:val="28"/>
              </w:rPr>
              <w:t xml:space="preserve">              </w:t>
            </w:r>
          </w:p>
        </w:tc>
        <w:tc>
          <w:tcPr>
            <w:tcW w:w="4927" w:type="dxa"/>
          </w:tcPr>
          <w:p w:rsidR="00C12F55" w:rsidRPr="00CE78E7" w:rsidRDefault="00C12F55" w:rsidP="00CE78E7">
            <w:pPr>
              <w:jc w:val="both"/>
              <w:rPr>
                <w:bCs/>
                <w:i/>
                <w:color w:val="auto"/>
                <w:sz w:val="28"/>
                <w:szCs w:val="28"/>
              </w:rPr>
            </w:pPr>
          </w:p>
        </w:tc>
      </w:tr>
    </w:tbl>
    <w:p w:rsidR="00C12F55" w:rsidRPr="00CE78E7" w:rsidRDefault="00C12F55" w:rsidP="00CE78E7">
      <w:pPr>
        <w:jc w:val="center"/>
        <w:rPr>
          <w:rFonts w:eastAsia="Brush Script MT"/>
          <w:b/>
          <w:bCs/>
          <w:sz w:val="28"/>
          <w:szCs w:val="28"/>
        </w:rPr>
      </w:pPr>
      <w:r w:rsidRPr="00CE78E7">
        <w:rPr>
          <w:rFonts w:eastAsia="Brush Script MT"/>
          <w:b/>
          <w:bCs/>
          <w:sz w:val="28"/>
          <w:szCs w:val="28"/>
        </w:rPr>
        <w:t>Tiết 7</w:t>
      </w:r>
    </w:p>
    <w:p w:rsidR="00C12F55" w:rsidRPr="00CE78E7" w:rsidRDefault="00C12F55" w:rsidP="00CE78E7">
      <w:pPr>
        <w:jc w:val="center"/>
        <w:rPr>
          <w:b/>
          <w:bCs/>
          <w:iCs/>
          <w:sz w:val="28"/>
          <w:szCs w:val="28"/>
        </w:rPr>
      </w:pPr>
      <w:r w:rsidRPr="00CE78E7">
        <w:rPr>
          <w:b/>
          <w:bCs/>
          <w:iCs/>
          <w:sz w:val="28"/>
          <w:szCs w:val="28"/>
        </w:rPr>
        <w:t>THỰC HÀNH TIẾNG VIỆT</w:t>
      </w:r>
    </w:p>
    <w:p w:rsidR="00C12F55" w:rsidRPr="00CE78E7" w:rsidRDefault="00C12F55" w:rsidP="00CE78E7">
      <w:pPr>
        <w:jc w:val="both"/>
        <w:rPr>
          <w:rFonts w:eastAsia="Brush Script MT"/>
          <w:sz w:val="28"/>
          <w:szCs w:val="28"/>
          <w:lang w:val="vi-VN"/>
        </w:rPr>
      </w:pPr>
      <w:r w:rsidRPr="00CE78E7">
        <w:rPr>
          <w:b/>
          <w:bCs/>
          <w:sz w:val="28"/>
          <w:szCs w:val="28"/>
          <w:lang w:val="vi-VN"/>
        </w:rPr>
        <w:t xml:space="preserve">I. MỤC TIÊU </w:t>
      </w:r>
    </w:p>
    <w:p w:rsidR="00C12F55" w:rsidRPr="00CE78E7" w:rsidRDefault="00C12F55" w:rsidP="00CE78E7">
      <w:pPr>
        <w:jc w:val="both"/>
        <w:rPr>
          <w:iCs/>
          <w:sz w:val="28"/>
          <w:szCs w:val="28"/>
          <w:lang w:val="vi-VN"/>
        </w:rPr>
      </w:pPr>
      <w:r w:rsidRPr="00CE78E7">
        <w:rPr>
          <w:b/>
          <w:bCs/>
          <w:iCs/>
          <w:sz w:val="28"/>
          <w:szCs w:val="28"/>
          <w:lang w:val="vi-VN"/>
        </w:rPr>
        <w:t xml:space="preserve">1. Về kiến thức: </w:t>
      </w:r>
    </w:p>
    <w:p w:rsidR="008677BA" w:rsidRPr="00CE78E7" w:rsidRDefault="008677BA" w:rsidP="00CE78E7">
      <w:pPr>
        <w:tabs>
          <w:tab w:val="left" w:pos="142"/>
        </w:tabs>
        <w:jc w:val="both"/>
        <w:rPr>
          <w:color w:val="000000"/>
          <w:sz w:val="28"/>
          <w:szCs w:val="28"/>
        </w:rPr>
      </w:pPr>
      <w:r w:rsidRPr="00CE78E7">
        <w:rPr>
          <w:color w:val="000000"/>
          <w:sz w:val="28"/>
          <w:szCs w:val="28"/>
        </w:rPr>
        <w:t>- Nghĩa của từ</w:t>
      </w:r>
    </w:p>
    <w:p w:rsidR="008677BA" w:rsidRPr="00CE78E7" w:rsidRDefault="008677BA" w:rsidP="00CE78E7">
      <w:pPr>
        <w:tabs>
          <w:tab w:val="left" w:pos="142"/>
        </w:tabs>
        <w:jc w:val="both"/>
        <w:rPr>
          <w:color w:val="000000"/>
          <w:sz w:val="28"/>
          <w:szCs w:val="28"/>
        </w:rPr>
      </w:pPr>
      <w:r w:rsidRPr="00CE78E7">
        <w:rPr>
          <w:color w:val="000000"/>
          <w:sz w:val="28"/>
          <w:szCs w:val="28"/>
        </w:rPr>
        <w:t>- Biện pháp tu từ so sánh</w:t>
      </w:r>
    </w:p>
    <w:p w:rsidR="008677BA" w:rsidRPr="00CE78E7" w:rsidRDefault="008677BA" w:rsidP="00CE78E7">
      <w:pPr>
        <w:tabs>
          <w:tab w:val="left" w:pos="142"/>
        </w:tabs>
        <w:jc w:val="both"/>
        <w:rPr>
          <w:color w:val="000000"/>
          <w:sz w:val="28"/>
          <w:szCs w:val="28"/>
        </w:rPr>
      </w:pPr>
      <w:r w:rsidRPr="00CE78E7">
        <w:rPr>
          <w:color w:val="000000"/>
          <w:sz w:val="28"/>
          <w:szCs w:val="28"/>
        </w:rPr>
        <w:t>- Từ ghép và từ láy</w:t>
      </w:r>
    </w:p>
    <w:p w:rsidR="00C12F55" w:rsidRPr="00CE78E7" w:rsidRDefault="00C12F55" w:rsidP="00CE78E7">
      <w:pPr>
        <w:jc w:val="both"/>
        <w:rPr>
          <w:iCs/>
          <w:sz w:val="28"/>
          <w:szCs w:val="28"/>
          <w:lang w:val="vi-VN"/>
        </w:rPr>
      </w:pPr>
      <w:r w:rsidRPr="00CE78E7">
        <w:rPr>
          <w:b/>
          <w:bCs/>
          <w:iCs/>
          <w:sz w:val="28"/>
          <w:szCs w:val="28"/>
          <w:lang w:val="vi-VN"/>
        </w:rPr>
        <w:t>2. Về năng lực:</w:t>
      </w:r>
      <w:r w:rsidRPr="00CE78E7">
        <w:rPr>
          <w:iCs/>
          <w:sz w:val="28"/>
          <w:szCs w:val="28"/>
          <w:lang w:val="vi-VN"/>
        </w:rPr>
        <w:t xml:space="preserve"> </w:t>
      </w:r>
    </w:p>
    <w:p w:rsidR="00C36279" w:rsidRPr="00CE78E7" w:rsidRDefault="00C36279" w:rsidP="00CE78E7">
      <w:pPr>
        <w:kinsoku w:val="0"/>
        <w:overflowPunct w:val="0"/>
        <w:jc w:val="both"/>
        <w:textAlignment w:val="baseline"/>
        <w:rPr>
          <w:rFonts w:eastAsia="MS PGothic"/>
          <w:kern w:val="24"/>
          <w:sz w:val="28"/>
          <w:szCs w:val="28"/>
          <w:lang w:val="nl-NL"/>
        </w:rPr>
      </w:pPr>
      <w:r w:rsidRPr="00CE78E7">
        <w:rPr>
          <w:sz w:val="28"/>
          <w:szCs w:val="28"/>
        </w:rPr>
        <w:t>-</w:t>
      </w:r>
      <w:r w:rsidRPr="00CE78E7">
        <w:rPr>
          <w:sz w:val="28"/>
          <w:szCs w:val="28"/>
          <w:lang w:val="nl-NL"/>
        </w:rPr>
        <w:t xml:space="preserve"> </w:t>
      </w:r>
      <w:r w:rsidRPr="00CE78E7">
        <w:rPr>
          <w:iCs/>
          <w:sz w:val="28"/>
          <w:szCs w:val="28"/>
          <w:lang w:val="nl-NL"/>
        </w:rPr>
        <w:t xml:space="preserve">Năng lực </w:t>
      </w:r>
      <w:proofErr w:type="gramStart"/>
      <w:r w:rsidRPr="00CE78E7">
        <w:rPr>
          <w:iCs/>
          <w:sz w:val="28"/>
          <w:szCs w:val="28"/>
          <w:lang w:val="nl-NL"/>
        </w:rPr>
        <w:t>chung</w:t>
      </w:r>
      <w:proofErr w:type="gramEnd"/>
      <w:r w:rsidRPr="00CE78E7">
        <w:rPr>
          <w:rFonts w:eastAsia="MS PGothic"/>
          <w:kern w:val="24"/>
          <w:sz w:val="28"/>
          <w:szCs w:val="28"/>
          <w:lang w:val="nl-NL"/>
        </w:rPr>
        <w:t>: Tự chủ và tự học, giao tiếp và hợp tác, giải quyết vấn đề và sáng tạo</w:t>
      </w:r>
    </w:p>
    <w:p w:rsidR="00C36279" w:rsidRPr="00CE78E7" w:rsidRDefault="00C36279" w:rsidP="00CE78E7">
      <w:pPr>
        <w:jc w:val="both"/>
        <w:rPr>
          <w:iCs/>
          <w:sz w:val="28"/>
          <w:szCs w:val="28"/>
        </w:rPr>
      </w:pPr>
      <w:r w:rsidRPr="00CE78E7">
        <w:rPr>
          <w:iCs/>
          <w:sz w:val="28"/>
          <w:szCs w:val="28"/>
        </w:rPr>
        <w:t xml:space="preserve">- Năng lực chuyên biệt: </w:t>
      </w:r>
    </w:p>
    <w:p w:rsidR="008677BA" w:rsidRPr="00CE78E7" w:rsidRDefault="00C36279" w:rsidP="00CE78E7">
      <w:pPr>
        <w:tabs>
          <w:tab w:val="left" w:pos="142"/>
          <w:tab w:val="left" w:pos="284"/>
        </w:tabs>
        <w:jc w:val="both"/>
        <w:rPr>
          <w:color w:val="000000"/>
          <w:sz w:val="28"/>
          <w:szCs w:val="28"/>
        </w:rPr>
      </w:pPr>
      <w:r w:rsidRPr="00CE78E7">
        <w:rPr>
          <w:color w:val="000000"/>
          <w:sz w:val="28"/>
          <w:szCs w:val="28"/>
        </w:rPr>
        <w:t>+ N</w:t>
      </w:r>
      <w:r w:rsidR="008677BA" w:rsidRPr="00CE78E7">
        <w:rPr>
          <w:color w:val="000000"/>
          <w:sz w:val="28"/>
          <w:szCs w:val="28"/>
        </w:rPr>
        <w:t>hận biết được nghĩa của một số yếu tố Hán Việt thông dụng và nghĩa của những từ có yếu tố Hán Việt đó, tích cực hoá vốn từ (đặt câu với các từ cho trước);</w:t>
      </w:r>
    </w:p>
    <w:p w:rsidR="008677BA" w:rsidRPr="00CE78E7" w:rsidRDefault="00C36279" w:rsidP="00CE78E7">
      <w:pPr>
        <w:tabs>
          <w:tab w:val="left" w:pos="142"/>
          <w:tab w:val="left" w:pos="284"/>
        </w:tabs>
        <w:jc w:val="both"/>
        <w:rPr>
          <w:color w:val="000000"/>
          <w:sz w:val="28"/>
          <w:szCs w:val="28"/>
        </w:rPr>
      </w:pPr>
      <w:r w:rsidRPr="00CE78E7">
        <w:rPr>
          <w:color w:val="000000"/>
          <w:sz w:val="28"/>
          <w:szCs w:val="28"/>
        </w:rPr>
        <w:t>+</w:t>
      </w:r>
      <w:r w:rsidR="008677BA" w:rsidRPr="00CE78E7">
        <w:rPr>
          <w:color w:val="000000"/>
          <w:sz w:val="28"/>
          <w:szCs w:val="28"/>
        </w:rPr>
        <w:t xml:space="preserve"> Nhận biết và nêu tác dụng của một số biện pháp tu từ đặc sắc trong VB </w:t>
      </w:r>
      <w:r w:rsidR="008677BA" w:rsidRPr="00CE78E7">
        <w:rPr>
          <w:i/>
          <w:color w:val="000000"/>
          <w:sz w:val="28"/>
          <w:szCs w:val="28"/>
        </w:rPr>
        <w:t>Nếu cậu muốn có một người bạn</w:t>
      </w:r>
      <w:r w:rsidR="008677BA" w:rsidRPr="00CE78E7">
        <w:rPr>
          <w:color w:val="000000"/>
          <w:sz w:val="28"/>
          <w:szCs w:val="28"/>
        </w:rPr>
        <w:t>.</w:t>
      </w:r>
      <w:r w:rsidR="008677BA" w:rsidRPr="00CE78E7">
        <w:rPr>
          <w:color w:val="000000"/>
          <w:sz w:val="28"/>
          <w:szCs w:val="28"/>
        </w:rPr>
        <w:tab/>
      </w:r>
    </w:p>
    <w:p w:rsidR="008677BA" w:rsidRPr="00CE78E7" w:rsidRDefault="008677BA" w:rsidP="00CE78E7">
      <w:pPr>
        <w:tabs>
          <w:tab w:val="left" w:pos="142"/>
          <w:tab w:val="left" w:pos="284"/>
        </w:tabs>
        <w:jc w:val="both"/>
        <w:rPr>
          <w:color w:val="000000"/>
          <w:sz w:val="28"/>
          <w:szCs w:val="28"/>
        </w:rPr>
      </w:pPr>
      <w:r w:rsidRPr="00CE78E7">
        <w:rPr>
          <w:color w:val="000000"/>
          <w:sz w:val="28"/>
          <w:szCs w:val="28"/>
        </w:rPr>
        <w:t>- Viết đoạn văn có sử dụng từ ghép và từ láy</w:t>
      </w:r>
    </w:p>
    <w:p w:rsidR="00C12F55" w:rsidRPr="00CE78E7" w:rsidRDefault="00C12F55" w:rsidP="00CE78E7">
      <w:pPr>
        <w:jc w:val="both"/>
        <w:rPr>
          <w:iCs/>
          <w:sz w:val="28"/>
          <w:szCs w:val="28"/>
        </w:rPr>
      </w:pPr>
      <w:r w:rsidRPr="00CE78E7">
        <w:rPr>
          <w:b/>
          <w:bCs/>
          <w:iCs/>
          <w:sz w:val="28"/>
          <w:szCs w:val="28"/>
          <w:lang w:val="vi-VN"/>
        </w:rPr>
        <w:t>3. Về phẩm chất:</w:t>
      </w:r>
      <w:r w:rsidRPr="00CE78E7">
        <w:rPr>
          <w:iCs/>
          <w:sz w:val="28"/>
          <w:szCs w:val="28"/>
          <w:lang w:val="vi-VN"/>
        </w:rPr>
        <w:t xml:space="preserve"> </w:t>
      </w:r>
      <w:r w:rsidRPr="00CE78E7">
        <w:rPr>
          <w:iCs/>
          <w:sz w:val="28"/>
          <w:szCs w:val="28"/>
        </w:rPr>
        <w:t>yêu quý, trân trọng, giữ gìn sự trong sáng của tiếng Việt.</w:t>
      </w:r>
    </w:p>
    <w:p w:rsidR="00C12F55" w:rsidRPr="00CE78E7" w:rsidRDefault="00C12F55" w:rsidP="00CE78E7">
      <w:pPr>
        <w:jc w:val="both"/>
        <w:rPr>
          <w:b/>
          <w:bCs/>
          <w:sz w:val="28"/>
          <w:szCs w:val="28"/>
          <w:lang w:val="vi-VN"/>
        </w:rPr>
      </w:pPr>
      <w:r w:rsidRPr="00CE78E7">
        <w:rPr>
          <w:b/>
          <w:bCs/>
          <w:sz w:val="28"/>
          <w:szCs w:val="28"/>
          <w:lang w:val="vi-VN"/>
        </w:rPr>
        <w:t>II. THIẾT BỊ DẠY HỌC VÀ HỌC LIỆU</w:t>
      </w:r>
    </w:p>
    <w:p w:rsidR="00C12F55" w:rsidRPr="00CE78E7" w:rsidRDefault="00C12F55" w:rsidP="00CE78E7">
      <w:pPr>
        <w:jc w:val="both"/>
        <w:rPr>
          <w:sz w:val="28"/>
          <w:szCs w:val="28"/>
        </w:rPr>
      </w:pPr>
      <w:r w:rsidRPr="00CE78E7">
        <w:rPr>
          <w:b/>
          <w:sz w:val="28"/>
          <w:szCs w:val="28"/>
        </w:rPr>
        <w:t xml:space="preserve">1. Giáo viên: </w:t>
      </w:r>
      <w:r w:rsidR="00A82C93" w:rsidRPr="00CE78E7">
        <w:rPr>
          <w:sz w:val="28"/>
          <w:szCs w:val="28"/>
        </w:rPr>
        <w:t xml:space="preserve">SGK, </w:t>
      </w:r>
      <w:r w:rsidRPr="00CE78E7">
        <w:rPr>
          <w:sz w:val="28"/>
          <w:szCs w:val="28"/>
        </w:rPr>
        <w:t xml:space="preserve">KHBD, </w:t>
      </w:r>
      <w:r w:rsidRPr="00CE78E7">
        <w:rPr>
          <w:sz w:val="28"/>
          <w:szCs w:val="28"/>
          <w:lang w:val="vi-VN"/>
        </w:rPr>
        <w:t>máy tính</w:t>
      </w:r>
    </w:p>
    <w:p w:rsidR="00C12F55" w:rsidRPr="00CE78E7" w:rsidRDefault="00C12F55" w:rsidP="00CE78E7">
      <w:pPr>
        <w:jc w:val="both"/>
        <w:rPr>
          <w:b/>
          <w:sz w:val="28"/>
          <w:szCs w:val="28"/>
        </w:rPr>
      </w:pPr>
      <w:r w:rsidRPr="00CE78E7">
        <w:rPr>
          <w:b/>
          <w:sz w:val="28"/>
          <w:szCs w:val="28"/>
        </w:rPr>
        <w:t xml:space="preserve">2. Học sinh: </w:t>
      </w:r>
      <w:r w:rsidR="00A82C93" w:rsidRPr="00CE78E7">
        <w:rPr>
          <w:sz w:val="28"/>
          <w:szCs w:val="28"/>
        </w:rPr>
        <w:t>SGK,</w:t>
      </w:r>
      <w:r w:rsidR="00A82C93" w:rsidRPr="00CE78E7">
        <w:rPr>
          <w:b/>
          <w:sz w:val="28"/>
          <w:szCs w:val="28"/>
        </w:rPr>
        <w:t xml:space="preserve"> </w:t>
      </w:r>
      <w:r w:rsidR="006F5824" w:rsidRPr="00CE78E7">
        <w:rPr>
          <w:sz w:val="28"/>
          <w:szCs w:val="28"/>
        </w:rPr>
        <w:t>đ</w:t>
      </w:r>
      <w:r w:rsidRPr="00CE78E7">
        <w:rPr>
          <w:sz w:val="28"/>
          <w:szCs w:val="28"/>
        </w:rPr>
        <w:t>ọc và chuẩn bị trước nội dung bài học.</w:t>
      </w:r>
    </w:p>
    <w:p w:rsidR="00C12F55" w:rsidRPr="00CE78E7" w:rsidRDefault="00C12F55" w:rsidP="00CE78E7">
      <w:pPr>
        <w:snapToGrid w:val="0"/>
        <w:jc w:val="both"/>
        <w:rPr>
          <w:b/>
          <w:bCs/>
          <w:sz w:val="28"/>
          <w:szCs w:val="28"/>
          <w:lang w:val="vi-VN"/>
        </w:rPr>
      </w:pPr>
      <w:r w:rsidRPr="00CE78E7">
        <w:rPr>
          <w:b/>
          <w:bCs/>
          <w:sz w:val="28"/>
          <w:szCs w:val="28"/>
          <w:lang w:val="vi-VN"/>
        </w:rPr>
        <w:t>III. TIẾN TRÌNH DẠY HỌC</w:t>
      </w:r>
    </w:p>
    <w:p w:rsidR="00C12F55" w:rsidRPr="00CE78E7" w:rsidRDefault="00C12F55" w:rsidP="00CE78E7">
      <w:pPr>
        <w:tabs>
          <w:tab w:val="left" w:pos="142"/>
        </w:tabs>
        <w:jc w:val="both"/>
        <w:rPr>
          <w:b/>
          <w:sz w:val="28"/>
          <w:szCs w:val="28"/>
        </w:rPr>
      </w:pPr>
      <w:r w:rsidRPr="00CE78E7">
        <w:rPr>
          <w:b/>
          <w:sz w:val="28"/>
          <w:szCs w:val="28"/>
        </w:rPr>
        <w:t xml:space="preserve">A. HOẠT ĐỘNG MỞ ĐẦU </w:t>
      </w:r>
    </w:p>
    <w:p w:rsidR="00C12F55" w:rsidRPr="00CE78E7" w:rsidRDefault="00C12F55" w:rsidP="00CE78E7">
      <w:pPr>
        <w:tabs>
          <w:tab w:val="left" w:pos="142"/>
        </w:tabs>
        <w:jc w:val="both"/>
        <w:rPr>
          <w:iCs/>
          <w:color w:val="000000"/>
          <w:sz w:val="28"/>
          <w:szCs w:val="28"/>
        </w:rPr>
      </w:pPr>
      <w:r w:rsidRPr="00CE78E7">
        <w:rPr>
          <w:b/>
          <w:iCs/>
          <w:color w:val="000000"/>
          <w:sz w:val="28"/>
          <w:szCs w:val="28"/>
        </w:rPr>
        <w:t>a. Mục tiêu:</w:t>
      </w:r>
      <w:r w:rsidRPr="00CE78E7">
        <w:rPr>
          <w:iCs/>
          <w:color w:val="000000"/>
          <w:sz w:val="28"/>
          <w:szCs w:val="28"/>
        </w:rPr>
        <w:t xml:space="preserve"> </w:t>
      </w:r>
      <w:r w:rsidRPr="00CE78E7">
        <w:rPr>
          <w:color w:val="000000"/>
          <w:sz w:val="28"/>
          <w:szCs w:val="28"/>
        </w:rPr>
        <w:t>Tạo hứng thú, thu hút HS sẵn sàng thực hiện nhiệm vụ học tập của mình.</w:t>
      </w:r>
    </w:p>
    <w:p w:rsidR="00C12F55" w:rsidRPr="00CE78E7" w:rsidRDefault="00C12F55" w:rsidP="00CE78E7">
      <w:pPr>
        <w:tabs>
          <w:tab w:val="left" w:pos="142"/>
          <w:tab w:val="left" w:pos="284"/>
        </w:tabs>
        <w:jc w:val="both"/>
        <w:rPr>
          <w:iCs/>
          <w:color w:val="000000"/>
          <w:sz w:val="28"/>
          <w:szCs w:val="28"/>
        </w:rPr>
      </w:pPr>
      <w:r w:rsidRPr="00CE78E7">
        <w:rPr>
          <w:b/>
          <w:iCs/>
          <w:color w:val="000000"/>
          <w:sz w:val="28"/>
          <w:szCs w:val="28"/>
        </w:rPr>
        <w:t>b. Nội dung:</w:t>
      </w:r>
      <w:r w:rsidRPr="00CE78E7">
        <w:rPr>
          <w:iCs/>
          <w:color w:val="000000"/>
          <w:sz w:val="28"/>
          <w:szCs w:val="28"/>
        </w:rPr>
        <w:t xml:space="preserve"> GV nêu vấn đề. </w:t>
      </w:r>
      <w:proofErr w:type="gramStart"/>
      <w:r w:rsidRPr="00CE78E7">
        <w:rPr>
          <w:iCs/>
          <w:color w:val="000000"/>
          <w:sz w:val="28"/>
          <w:szCs w:val="28"/>
        </w:rPr>
        <w:t>HS tiếp nhận, thực hiện nhiệm vụ.</w:t>
      </w:r>
      <w:proofErr w:type="gramEnd"/>
    </w:p>
    <w:p w:rsidR="00C12F55" w:rsidRPr="00CE78E7" w:rsidRDefault="00C12F55" w:rsidP="00CE78E7">
      <w:pPr>
        <w:tabs>
          <w:tab w:val="left" w:pos="142"/>
          <w:tab w:val="left" w:pos="284"/>
        </w:tabs>
        <w:jc w:val="both"/>
        <w:rPr>
          <w:iCs/>
          <w:color w:val="000000"/>
          <w:sz w:val="28"/>
          <w:szCs w:val="28"/>
        </w:rPr>
      </w:pPr>
      <w:r w:rsidRPr="00CE78E7">
        <w:rPr>
          <w:b/>
          <w:iCs/>
          <w:color w:val="000000"/>
          <w:sz w:val="28"/>
          <w:szCs w:val="28"/>
        </w:rPr>
        <w:t>c. Sản phẩm:</w:t>
      </w:r>
      <w:r w:rsidRPr="00CE78E7">
        <w:rPr>
          <w:iCs/>
          <w:color w:val="000000"/>
          <w:sz w:val="28"/>
          <w:szCs w:val="28"/>
        </w:rPr>
        <w:t xml:space="preserve"> Câu trả lời của HS.</w:t>
      </w:r>
    </w:p>
    <w:p w:rsidR="00C12F55" w:rsidRPr="00CE78E7" w:rsidRDefault="00C12F55" w:rsidP="00CE78E7">
      <w:pPr>
        <w:tabs>
          <w:tab w:val="left" w:pos="142"/>
          <w:tab w:val="left" w:pos="284"/>
        </w:tabs>
        <w:jc w:val="both"/>
        <w:rPr>
          <w:b/>
          <w:iCs/>
          <w:color w:val="000000"/>
          <w:sz w:val="28"/>
          <w:szCs w:val="28"/>
        </w:rPr>
      </w:pPr>
      <w:r w:rsidRPr="00CE78E7">
        <w:rPr>
          <w:b/>
          <w:iCs/>
          <w:color w:val="000000"/>
          <w:sz w:val="28"/>
          <w:szCs w:val="28"/>
        </w:rPr>
        <w:t>d. Tổ chức thực hiện:</w:t>
      </w:r>
    </w:p>
    <w:p w:rsidR="00C12F55" w:rsidRPr="00CE78E7" w:rsidRDefault="00C12F55" w:rsidP="00CE78E7">
      <w:pPr>
        <w:jc w:val="both"/>
        <w:rPr>
          <w:b/>
          <w:sz w:val="28"/>
          <w:szCs w:val="28"/>
        </w:rPr>
      </w:pPr>
      <w:r w:rsidRPr="00CE78E7">
        <w:rPr>
          <w:b/>
          <w:sz w:val="28"/>
          <w:szCs w:val="28"/>
        </w:rPr>
        <w:t xml:space="preserve">Bước 1: Chuyển giao nhiệm vụ </w:t>
      </w:r>
    </w:p>
    <w:p w:rsidR="00C12F55" w:rsidRPr="00CE78E7" w:rsidRDefault="00C12F55" w:rsidP="00CE78E7">
      <w:pPr>
        <w:tabs>
          <w:tab w:val="left" w:pos="142"/>
          <w:tab w:val="left" w:pos="284"/>
          <w:tab w:val="left" w:pos="426"/>
        </w:tabs>
        <w:jc w:val="both"/>
        <w:rPr>
          <w:iCs/>
          <w:sz w:val="28"/>
          <w:szCs w:val="28"/>
        </w:rPr>
      </w:pPr>
      <w:r w:rsidRPr="00CE78E7">
        <w:rPr>
          <w:iCs/>
          <w:sz w:val="28"/>
          <w:szCs w:val="28"/>
        </w:rPr>
        <w:t>- GV nêu vấn đề:</w:t>
      </w:r>
    </w:p>
    <w:p w:rsidR="00F645F2" w:rsidRPr="00CE78E7" w:rsidRDefault="00F645F2" w:rsidP="00CE78E7">
      <w:pPr>
        <w:tabs>
          <w:tab w:val="left" w:pos="142"/>
          <w:tab w:val="left" w:pos="284"/>
          <w:tab w:val="left" w:pos="426"/>
        </w:tabs>
        <w:jc w:val="both"/>
        <w:rPr>
          <w:i/>
          <w:color w:val="000000"/>
          <w:sz w:val="28"/>
          <w:szCs w:val="28"/>
        </w:rPr>
      </w:pPr>
      <w:proofErr w:type="gramStart"/>
      <w:r w:rsidRPr="00CE78E7">
        <w:rPr>
          <w:i/>
          <w:color w:val="000000"/>
          <w:sz w:val="28"/>
          <w:szCs w:val="28"/>
        </w:rPr>
        <w:t>&lt;?&gt; Thời gian gần đây đất nước đối diện với dịch bệnh Covid-19, trên các phương tiện thông tin đại chúng thường sử dụng các từ: “truy vết”, “phong tỏa”.</w:t>
      </w:r>
      <w:proofErr w:type="gramEnd"/>
      <w:r w:rsidRPr="00CE78E7">
        <w:rPr>
          <w:i/>
          <w:color w:val="000000"/>
          <w:sz w:val="28"/>
          <w:szCs w:val="28"/>
        </w:rPr>
        <w:t xml:space="preserve"> </w:t>
      </w:r>
      <w:proofErr w:type="gramStart"/>
      <w:r w:rsidRPr="00CE78E7">
        <w:rPr>
          <w:i/>
          <w:color w:val="000000"/>
          <w:sz w:val="28"/>
          <w:szCs w:val="28"/>
        </w:rPr>
        <w:t>Em hiểu như thế nào về nghĩa của hai từ đó?</w:t>
      </w:r>
      <w:proofErr w:type="gramEnd"/>
    </w:p>
    <w:p w:rsidR="00C12F55" w:rsidRPr="00CE78E7" w:rsidRDefault="00C12F55" w:rsidP="00CE78E7">
      <w:pPr>
        <w:tabs>
          <w:tab w:val="left" w:pos="142"/>
          <w:tab w:val="left" w:pos="284"/>
          <w:tab w:val="left" w:pos="426"/>
        </w:tabs>
        <w:jc w:val="both"/>
        <w:rPr>
          <w:sz w:val="28"/>
          <w:szCs w:val="28"/>
        </w:rPr>
      </w:pPr>
      <w:r w:rsidRPr="00CE78E7">
        <w:rPr>
          <w:color w:val="000000"/>
          <w:sz w:val="28"/>
          <w:szCs w:val="28"/>
        </w:rPr>
        <w:t>- HS tiếp nhận nhiệm vụ.</w:t>
      </w:r>
    </w:p>
    <w:p w:rsidR="00C12F55" w:rsidRPr="00CE78E7" w:rsidRDefault="00C12F55"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C12F55" w:rsidRPr="00CE78E7" w:rsidRDefault="00C12F55" w:rsidP="00CE78E7">
      <w:pPr>
        <w:tabs>
          <w:tab w:val="left" w:pos="649"/>
        </w:tabs>
        <w:jc w:val="both"/>
        <w:rPr>
          <w:color w:val="000000"/>
          <w:sz w:val="28"/>
          <w:szCs w:val="28"/>
        </w:rPr>
      </w:pPr>
      <w:r w:rsidRPr="00CE78E7">
        <w:rPr>
          <w:color w:val="000000"/>
          <w:sz w:val="28"/>
          <w:szCs w:val="28"/>
        </w:rPr>
        <w:t>- HS lắng nghe, thực hiện nhiệm vụ.</w:t>
      </w:r>
    </w:p>
    <w:p w:rsidR="00C12F55" w:rsidRPr="00CE78E7" w:rsidRDefault="00C12F55" w:rsidP="00CE78E7">
      <w:pPr>
        <w:tabs>
          <w:tab w:val="left" w:pos="649"/>
        </w:tabs>
        <w:jc w:val="both"/>
        <w:rPr>
          <w:color w:val="000000"/>
          <w:sz w:val="28"/>
          <w:szCs w:val="28"/>
        </w:rPr>
      </w:pPr>
      <w:r w:rsidRPr="00CE78E7">
        <w:rPr>
          <w:color w:val="000000"/>
          <w:sz w:val="28"/>
          <w:szCs w:val="28"/>
        </w:rPr>
        <w:t>- Gv quan sát, hỗ trợ.</w:t>
      </w:r>
    </w:p>
    <w:p w:rsidR="00C12F55" w:rsidRPr="00CE78E7" w:rsidRDefault="00C12F55" w:rsidP="00CE78E7">
      <w:pPr>
        <w:jc w:val="both"/>
        <w:rPr>
          <w:b/>
          <w:sz w:val="28"/>
          <w:szCs w:val="28"/>
        </w:rPr>
      </w:pPr>
      <w:r w:rsidRPr="00CE78E7">
        <w:rPr>
          <w:b/>
          <w:sz w:val="28"/>
          <w:szCs w:val="28"/>
        </w:rPr>
        <w:t xml:space="preserve">Bước 3: Báo cáo kết quả và thảo luận </w:t>
      </w:r>
    </w:p>
    <w:p w:rsidR="00C12F55" w:rsidRPr="00CE78E7" w:rsidRDefault="00C12F55" w:rsidP="00CE78E7">
      <w:pPr>
        <w:jc w:val="both"/>
        <w:rPr>
          <w:color w:val="000000"/>
          <w:sz w:val="28"/>
          <w:szCs w:val="28"/>
        </w:rPr>
      </w:pPr>
      <w:r w:rsidRPr="00CE78E7">
        <w:rPr>
          <w:color w:val="000000"/>
          <w:sz w:val="28"/>
          <w:szCs w:val="28"/>
        </w:rPr>
        <w:t xml:space="preserve">- </w:t>
      </w:r>
      <w:r w:rsidR="00F645F2" w:rsidRPr="00CE78E7">
        <w:rPr>
          <w:color w:val="000000"/>
          <w:sz w:val="28"/>
          <w:szCs w:val="28"/>
        </w:rPr>
        <w:t>HS chia sẻ, lí giải</w:t>
      </w:r>
    </w:p>
    <w:p w:rsidR="00F645F2" w:rsidRPr="00CE78E7" w:rsidRDefault="00F645F2" w:rsidP="00CE78E7">
      <w:pPr>
        <w:jc w:val="both"/>
        <w:rPr>
          <w:bCs/>
          <w:color w:val="000000"/>
          <w:sz w:val="28"/>
          <w:szCs w:val="28"/>
        </w:rPr>
      </w:pPr>
      <w:r w:rsidRPr="00CE78E7">
        <w:rPr>
          <w:bCs/>
          <w:i/>
          <w:color w:val="000000"/>
          <w:sz w:val="28"/>
          <w:szCs w:val="28"/>
        </w:rPr>
        <w:t>+ Truy vết:</w:t>
      </w:r>
      <w:r w:rsidRPr="00CE78E7">
        <w:rPr>
          <w:bCs/>
          <w:color w:val="000000"/>
          <w:sz w:val="28"/>
          <w:szCs w:val="28"/>
        </w:rPr>
        <w:t xml:space="preserve"> Lần </w:t>
      </w:r>
      <w:proofErr w:type="gramStart"/>
      <w:r w:rsidRPr="00CE78E7">
        <w:rPr>
          <w:bCs/>
          <w:color w:val="000000"/>
          <w:sz w:val="28"/>
          <w:szCs w:val="28"/>
        </w:rPr>
        <w:t>theo</w:t>
      </w:r>
      <w:proofErr w:type="gramEnd"/>
      <w:r w:rsidRPr="00CE78E7">
        <w:rPr>
          <w:bCs/>
          <w:color w:val="000000"/>
          <w:sz w:val="28"/>
          <w:szCs w:val="28"/>
        </w:rPr>
        <w:t>, tìm theo dấu vết</w:t>
      </w:r>
    </w:p>
    <w:p w:rsidR="00F645F2" w:rsidRPr="00CE78E7" w:rsidRDefault="00F645F2" w:rsidP="00CE78E7">
      <w:pPr>
        <w:jc w:val="both"/>
        <w:rPr>
          <w:color w:val="000000"/>
          <w:sz w:val="28"/>
          <w:szCs w:val="28"/>
        </w:rPr>
      </w:pPr>
      <w:r w:rsidRPr="00CE78E7">
        <w:rPr>
          <w:bCs/>
          <w:i/>
          <w:color w:val="000000"/>
          <w:sz w:val="28"/>
          <w:szCs w:val="28"/>
        </w:rPr>
        <w:t>+ Phong tỏa:</w:t>
      </w:r>
      <w:r w:rsidRPr="00CE78E7">
        <w:rPr>
          <w:bCs/>
          <w:color w:val="000000"/>
          <w:sz w:val="28"/>
          <w:szCs w:val="28"/>
        </w:rPr>
        <w:t xml:space="preserve"> bao vây một khu vực để cô lập, cắt đứt giao thông liên lạc với bên ngoài</w:t>
      </w:r>
    </w:p>
    <w:p w:rsidR="00C12F55" w:rsidRPr="00CE78E7" w:rsidRDefault="00C12F55" w:rsidP="00CE78E7">
      <w:pPr>
        <w:jc w:val="both"/>
        <w:rPr>
          <w:color w:val="000000"/>
          <w:sz w:val="28"/>
          <w:szCs w:val="28"/>
        </w:rPr>
      </w:pPr>
      <w:r w:rsidRPr="00CE78E7">
        <w:rPr>
          <w:color w:val="000000"/>
          <w:sz w:val="28"/>
          <w:szCs w:val="28"/>
        </w:rPr>
        <w:t>- GV gọi hs nhận xét, bổ sung câu trả lời của bạn.</w:t>
      </w:r>
    </w:p>
    <w:p w:rsidR="00C12F55" w:rsidRPr="00CE78E7" w:rsidRDefault="00C12F55" w:rsidP="00CE78E7">
      <w:pPr>
        <w:tabs>
          <w:tab w:val="left" w:pos="142"/>
          <w:tab w:val="left" w:pos="284"/>
        </w:tabs>
        <w:jc w:val="both"/>
        <w:rPr>
          <w:b/>
          <w:sz w:val="28"/>
          <w:szCs w:val="28"/>
        </w:rPr>
      </w:pPr>
      <w:r w:rsidRPr="00CE78E7">
        <w:rPr>
          <w:b/>
          <w:sz w:val="28"/>
          <w:szCs w:val="28"/>
        </w:rPr>
        <w:t>Bước 4: Đánh giá kết quả thực hiện nhiệm vụ</w:t>
      </w:r>
    </w:p>
    <w:p w:rsidR="00C12F55" w:rsidRPr="00CE78E7" w:rsidRDefault="00C12F55" w:rsidP="00CE78E7">
      <w:pPr>
        <w:jc w:val="both"/>
        <w:rPr>
          <w:bCs/>
          <w:sz w:val="28"/>
          <w:szCs w:val="28"/>
        </w:rPr>
      </w:pPr>
      <w:r w:rsidRPr="00CE78E7">
        <w:rPr>
          <w:bCs/>
          <w:sz w:val="28"/>
          <w:szCs w:val="28"/>
        </w:rPr>
        <w:t>- GV nhận xét, dẫn dắt vào bài.</w:t>
      </w:r>
    </w:p>
    <w:p w:rsidR="00C12F55" w:rsidRPr="00CE78E7" w:rsidRDefault="00C12F55" w:rsidP="00CE78E7">
      <w:pPr>
        <w:tabs>
          <w:tab w:val="left" w:pos="142"/>
        </w:tabs>
        <w:jc w:val="both"/>
        <w:rPr>
          <w:b/>
          <w:sz w:val="28"/>
          <w:szCs w:val="28"/>
        </w:rPr>
      </w:pPr>
      <w:r w:rsidRPr="00CE78E7">
        <w:rPr>
          <w:b/>
          <w:sz w:val="28"/>
          <w:szCs w:val="28"/>
        </w:rPr>
        <w:t xml:space="preserve">B. HOẠT ĐỘNG HÌNH THÀNH KIẾN THỨC </w:t>
      </w:r>
    </w:p>
    <w:p w:rsidR="00F645F2" w:rsidRPr="00CE78E7" w:rsidRDefault="00F645F2" w:rsidP="00CE78E7">
      <w:pPr>
        <w:tabs>
          <w:tab w:val="left" w:pos="142"/>
          <w:tab w:val="left" w:pos="284"/>
        </w:tabs>
        <w:jc w:val="both"/>
        <w:rPr>
          <w:b/>
          <w:color w:val="000000"/>
          <w:sz w:val="28"/>
          <w:szCs w:val="28"/>
        </w:rPr>
      </w:pPr>
      <w:r w:rsidRPr="00CE78E7">
        <w:rPr>
          <w:b/>
          <w:color w:val="000000"/>
          <w:sz w:val="28"/>
          <w:szCs w:val="28"/>
        </w:rPr>
        <w:lastRenderedPageBreak/>
        <w:t>Hoạt động 1: Khái quát về lí thuyết</w:t>
      </w:r>
    </w:p>
    <w:p w:rsidR="00F645F2" w:rsidRPr="00CE78E7" w:rsidRDefault="00F645F2" w:rsidP="00CE78E7">
      <w:pPr>
        <w:tabs>
          <w:tab w:val="left" w:pos="142"/>
          <w:tab w:val="left" w:pos="284"/>
          <w:tab w:val="left" w:pos="426"/>
        </w:tabs>
        <w:jc w:val="both"/>
        <w:rPr>
          <w:sz w:val="28"/>
          <w:szCs w:val="28"/>
        </w:rPr>
      </w:pPr>
      <w:r w:rsidRPr="00CE78E7">
        <w:rPr>
          <w:b/>
          <w:color w:val="000000"/>
          <w:sz w:val="28"/>
          <w:szCs w:val="28"/>
        </w:rPr>
        <w:t>a. Mục tiêu:</w:t>
      </w:r>
      <w:r w:rsidRPr="00CE78E7">
        <w:rPr>
          <w:bCs/>
          <w:color w:val="000000"/>
          <w:sz w:val="28"/>
          <w:szCs w:val="28"/>
        </w:rPr>
        <w:t xml:space="preserve"> </w:t>
      </w:r>
      <w:r w:rsidR="001E5457" w:rsidRPr="00CE78E7">
        <w:rPr>
          <w:bCs/>
          <w:color w:val="000000"/>
          <w:sz w:val="28"/>
          <w:szCs w:val="28"/>
        </w:rPr>
        <w:t>Cách giải nghĩa từ.</w:t>
      </w:r>
    </w:p>
    <w:p w:rsidR="00F645F2" w:rsidRPr="00CE78E7" w:rsidRDefault="00F645F2" w:rsidP="00CE78E7">
      <w:pPr>
        <w:tabs>
          <w:tab w:val="left" w:pos="142"/>
          <w:tab w:val="left" w:pos="284"/>
          <w:tab w:val="left" w:pos="426"/>
        </w:tabs>
        <w:jc w:val="both"/>
        <w:rPr>
          <w:sz w:val="28"/>
          <w:szCs w:val="28"/>
        </w:rPr>
      </w:pPr>
      <w:r w:rsidRPr="00CE78E7">
        <w:rPr>
          <w:b/>
          <w:sz w:val="28"/>
          <w:szCs w:val="28"/>
        </w:rPr>
        <w:t>b. Nội dung:</w:t>
      </w:r>
      <w:r w:rsidRPr="00CE78E7">
        <w:rPr>
          <w:iCs/>
          <w:color w:val="000000"/>
          <w:sz w:val="28"/>
          <w:szCs w:val="28"/>
        </w:rPr>
        <w:t xml:space="preserve"> </w:t>
      </w:r>
      <w:r w:rsidR="001E5457" w:rsidRPr="00CE78E7">
        <w:rPr>
          <w:iCs/>
          <w:color w:val="000000"/>
          <w:sz w:val="28"/>
          <w:szCs w:val="28"/>
        </w:rPr>
        <w:t xml:space="preserve">GV sử dụng KT </w:t>
      </w:r>
      <w:proofErr w:type="gramStart"/>
      <w:r w:rsidR="001E5457" w:rsidRPr="00CE78E7">
        <w:rPr>
          <w:iCs/>
          <w:color w:val="000000"/>
          <w:sz w:val="28"/>
          <w:szCs w:val="28"/>
        </w:rPr>
        <w:t>tia</w:t>
      </w:r>
      <w:proofErr w:type="gramEnd"/>
      <w:r w:rsidR="001E5457" w:rsidRPr="00CE78E7">
        <w:rPr>
          <w:iCs/>
          <w:color w:val="000000"/>
          <w:sz w:val="28"/>
          <w:szCs w:val="28"/>
        </w:rPr>
        <w:t xml:space="preserve"> chớp. </w:t>
      </w:r>
      <w:proofErr w:type="gramStart"/>
      <w:r w:rsidR="001E5457" w:rsidRPr="00CE78E7">
        <w:rPr>
          <w:iCs/>
          <w:color w:val="000000"/>
          <w:sz w:val="28"/>
          <w:szCs w:val="28"/>
        </w:rPr>
        <w:t>HS tiếp nhận nhiệm vụ, giải quyết vấn đề.</w:t>
      </w:r>
      <w:proofErr w:type="gramEnd"/>
    </w:p>
    <w:p w:rsidR="00F645F2" w:rsidRPr="00CE78E7" w:rsidRDefault="00F645F2" w:rsidP="00CE78E7">
      <w:pPr>
        <w:tabs>
          <w:tab w:val="left" w:pos="142"/>
          <w:tab w:val="left" w:pos="284"/>
          <w:tab w:val="left" w:pos="426"/>
        </w:tabs>
        <w:jc w:val="both"/>
        <w:rPr>
          <w:color w:val="000000"/>
          <w:sz w:val="28"/>
          <w:szCs w:val="28"/>
        </w:rPr>
      </w:pPr>
      <w:r w:rsidRPr="00CE78E7">
        <w:rPr>
          <w:b/>
          <w:color w:val="000000"/>
          <w:sz w:val="28"/>
          <w:szCs w:val="28"/>
        </w:rPr>
        <w:t xml:space="preserve">c. Sản phẩm học tập: </w:t>
      </w:r>
      <w:r w:rsidR="001E5457" w:rsidRPr="00CE78E7">
        <w:rPr>
          <w:color w:val="000000"/>
          <w:sz w:val="28"/>
          <w:szCs w:val="28"/>
        </w:rPr>
        <w:t>c</w:t>
      </w:r>
      <w:r w:rsidRPr="00CE78E7">
        <w:rPr>
          <w:color w:val="000000"/>
          <w:sz w:val="28"/>
          <w:szCs w:val="28"/>
        </w:rPr>
        <w:t>âu trả lời của HS.</w:t>
      </w:r>
    </w:p>
    <w:p w:rsidR="00F645F2" w:rsidRPr="00CE78E7" w:rsidRDefault="00F645F2" w:rsidP="00CE78E7">
      <w:pPr>
        <w:tabs>
          <w:tab w:val="left" w:pos="142"/>
          <w:tab w:val="left" w:pos="284"/>
          <w:tab w:val="left" w:pos="426"/>
        </w:tabs>
        <w:jc w:val="both"/>
        <w:rPr>
          <w:b/>
          <w:color w:val="000000"/>
          <w:sz w:val="28"/>
          <w:szCs w:val="28"/>
        </w:rPr>
      </w:pPr>
      <w:r w:rsidRPr="00CE78E7">
        <w:rPr>
          <w:b/>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4304"/>
      </w:tblGrid>
      <w:tr w:rsidR="00C12F55" w:rsidRPr="00CE78E7" w:rsidTr="009E743F">
        <w:tc>
          <w:tcPr>
            <w:tcW w:w="5524" w:type="dxa"/>
          </w:tcPr>
          <w:p w:rsidR="00C12F55" w:rsidRPr="00CE78E7" w:rsidRDefault="00C12F55" w:rsidP="00CE78E7">
            <w:pPr>
              <w:jc w:val="both"/>
              <w:rPr>
                <w:b/>
                <w:color w:val="000000"/>
                <w:sz w:val="28"/>
                <w:szCs w:val="28"/>
              </w:rPr>
            </w:pPr>
            <w:r w:rsidRPr="00CE78E7">
              <w:rPr>
                <w:b/>
                <w:color w:val="000000"/>
                <w:sz w:val="28"/>
                <w:szCs w:val="28"/>
              </w:rPr>
              <w:t>Hoạt động của GV và HS</w:t>
            </w:r>
          </w:p>
        </w:tc>
        <w:tc>
          <w:tcPr>
            <w:tcW w:w="4304" w:type="dxa"/>
          </w:tcPr>
          <w:p w:rsidR="00C12F55" w:rsidRPr="00CE78E7" w:rsidRDefault="00C12F55" w:rsidP="00CE78E7">
            <w:pPr>
              <w:jc w:val="both"/>
              <w:rPr>
                <w:b/>
                <w:color w:val="000000"/>
                <w:sz w:val="28"/>
                <w:szCs w:val="28"/>
              </w:rPr>
            </w:pPr>
            <w:r w:rsidRPr="00CE78E7">
              <w:rPr>
                <w:b/>
                <w:color w:val="000000"/>
                <w:sz w:val="28"/>
                <w:szCs w:val="28"/>
              </w:rPr>
              <w:t>Dự kiến sản phẩm</w:t>
            </w:r>
          </w:p>
        </w:tc>
      </w:tr>
      <w:tr w:rsidR="00C12F55" w:rsidRPr="00CE78E7" w:rsidTr="009E743F">
        <w:tc>
          <w:tcPr>
            <w:tcW w:w="5524" w:type="dxa"/>
          </w:tcPr>
          <w:p w:rsidR="00C12F55" w:rsidRPr="00CE78E7" w:rsidRDefault="00C12F55" w:rsidP="00CE78E7">
            <w:pPr>
              <w:jc w:val="both"/>
              <w:rPr>
                <w:b/>
                <w:sz w:val="28"/>
                <w:szCs w:val="28"/>
              </w:rPr>
            </w:pPr>
            <w:r w:rsidRPr="00CE78E7">
              <w:rPr>
                <w:b/>
                <w:sz w:val="28"/>
                <w:szCs w:val="28"/>
              </w:rPr>
              <w:t xml:space="preserve">Bước 1: Chuyển giao nhiệm vụ </w:t>
            </w:r>
          </w:p>
          <w:p w:rsidR="00B40B29" w:rsidRPr="00CE78E7" w:rsidRDefault="00F645F2" w:rsidP="00CE78E7">
            <w:pPr>
              <w:jc w:val="both"/>
              <w:rPr>
                <w:bCs/>
                <w:color w:val="000000"/>
                <w:sz w:val="28"/>
                <w:szCs w:val="28"/>
              </w:rPr>
            </w:pPr>
            <w:r w:rsidRPr="00CE78E7">
              <w:rPr>
                <w:bCs/>
                <w:color w:val="000000"/>
                <w:sz w:val="28"/>
                <w:szCs w:val="28"/>
              </w:rPr>
              <w:t xml:space="preserve">- GV </w:t>
            </w:r>
            <w:r w:rsidR="000B5C56" w:rsidRPr="00CE78E7">
              <w:rPr>
                <w:bCs/>
                <w:color w:val="000000"/>
                <w:sz w:val="28"/>
                <w:szCs w:val="28"/>
              </w:rPr>
              <w:t>yêu cầu</w:t>
            </w:r>
            <w:r w:rsidRPr="00CE78E7">
              <w:rPr>
                <w:bCs/>
                <w:color w:val="000000"/>
                <w:sz w:val="28"/>
                <w:szCs w:val="28"/>
              </w:rPr>
              <w:t xml:space="preserve"> HS</w:t>
            </w:r>
            <w:r w:rsidR="00B40B29" w:rsidRPr="00CE78E7">
              <w:rPr>
                <w:bCs/>
                <w:color w:val="000000"/>
                <w:sz w:val="28"/>
                <w:szCs w:val="28"/>
              </w:rPr>
              <w:t>:</w:t>
            </w:r>
          </w:p>
          <w:p w:rsidR="00F645F2" w:rsidRPr="00CE78E7" w:rsidRDefault="00B40B29" w:rsidP="00CE78E7">
            <w:pPr>
              <w:jc w:val="both"/>
              <w:rPr>
                <w:bCs/>
                <w:color w:val="000000"/>
                <w:sz w:val="28"/>
                <w:szCs w:val="28"/>
              </w:rPr>
            </w:pPr>
            <w:r w:rsidRPr="00CE78E7">
              <w:rPr>
                <w:bCs/>
                <w:color w:val="000000"/>
                <w:sz w:val="28"/>
                <w:szCs w:val="28"/>
              </w:rPr>
              <w:t>+ Giải nghĩa các từ:</w:t>
            </w:r>
            <w:r w:rsidR="00F645F2" w:rsidRPr="00CE78E7">
              <w:rPr>
                <w:bCs/>
                <w:i/>
                <w:color w:val="000000"/>
                <w:sz w:val="28"/>
                <w:szCs w:val="28"/>
              </w:rPr>
              <w:t xml:space="preserve"> hoàng tử</w:t>
            </w:r>
            <w:r w:rsidRPr="00CE78E7">
              <w:rPr>
                <w:bCs/>
                <w:color w:val="000000"/>
                <w:sz w:val="28"/>
                <w:szCs w:val="28"/>
              </w:rPr>
              <w:t xml:space="preserve">, </w:t>
            </w:r>
            <w:r w:rsidR="00F645F2" w:rsidRPr="00CE78E7">
              <w:rPr>
                <w:bCs/>
                <w:i/>
                <w:color w:val="000000"/>
                <w:sz w:val="28"/>
                <w:szCs w:val="28"/>
              </w:rPr>
              <w:t>thi nhân</w:t>
            </w:r>
            <w:r w:rsidRPr="00CE78E7">
              <w:rPr>
                <w:bCs/>
                <w:i/>
                <w:color w:val="000000"/>
                <w:sz w:val="28"/>
                <w:szCs w:val="28"/>
              </w:rPr>
              <w:t>.</w:t>
            </w:r>
          </w:p>
          <w:p w:rsidR="00F645F2" w:rsidRPr="00CE78E7" w:rsidRDefault="00B40B29" w:rsidP="00CE78E7">
            <w:pPr>
              <w:jc w:val="both"/>
              <w:rPr>
                <w:bCs/>
                <w:i/>
                <w:iCs/>
                <w:color w:val="000000"/>
                <w:sz w:val="28"/>
                <w:szCs w:val="28"/>
              </w:rPr>
            </w:pPr>
            <w:proofErr w:type="gramStart"/>
            <w:r w:rsidRPr="00CE78E7">
              <w:rPr>
                <w:bCs/>
                <w:i/>
                <w:iCs/>
                <w:color w:val="000000"/>
                <w:sz w:val="28"/>
                <w:szCs w:val="28"/>
              </w:rPr>
              <w:t xml:space="preserve">+ </w:t>
            </w:r>
            <w:r w:rsidR="00F645F2" w:rsidRPr="00CE78E7">
              <w:rPr>
                <w:bCs/>
                <w:i/>
                <w:iCs/>
                <w:color w:val="000000"/>
                <w:sz w:val="28"/>
                <w:szCs w:val="28"/>
              </w:rPr>
              <w:t xml:space="preserve"> Em</w:t>
            </w:r>
            <w:proofErr w:type="gramEnd"/>
            <w:r w:rsidR="00F645F2" w:rsidRPr="00CE78E7">
              <w:rPr>
                <w:bCs/>
                <w:i/>
                <w:iCs/>
                <w:color w:val="000000"/>
                <w:sz w:val="28"/>
                <w:szCs w:val="28"/>
              </w:rPr>
              <w:t xml:space="preserve"> đã dùng những cách nào để giải nghĩa được các từ trên?</w:t>
            </w:r>
          </w:p>
          <w:p w:rsidR="00F645F2" w:rsidRPr="00CE78E7" w:rsidRDefault="00F645F2" w:rsidP="00CE78E7">
            <w:pPr>
              <w:jc w:val="both"/>
              <w:rPr>
                <w:color w:val="000000"/>
                <w:sz w:val="28"/>
                <w:szCs w:val="28"/>
              </w:rPr>
            </w:pPr>
            <w:r w:rsidRPr="00CE78E7">
              <w:rPr>
                <w:color w:val="000000"/>
                <w:sz w:val="28"/>
                <w:szCs w:val="28"/>
              </w:rPr>
              <w:t>- HS thực hiện nhiệm vụ</w:t>
            </w:r>
          </w:p>
          <w:p w:rsidR="00C12F55" w:rsidRPr="00CE78E7" w:rsidRDefault="00C12F55"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394722" w:rsidRPr="00CE78E7" w:rsidRDefault="00394722" w:rsidP="00CE78E7">
            <w:pPr>
              <w:pStyle w:val="NormalWeb858D7CFB-ED40-4347-BF05-701D383B685F858D7CFB-ED40-4347-BF05-701D383B685F"/>
              <w:shd w:val="clear" w:color="auto" w:fill="FFFFFF"/>
              <w:spacing w:before="0" w:beforeAutospacing="0" w:after="0" w:afterAutospacing="0"/>
              <w:ind w:right="48"/>
              <w:jc w:val="both"/>
              <w:rPr>
                <w:bCs/>
                <w:color w:val="000000"/>
                <w:sz w:val="28"/>
                <w:szCs w:val="28"/>
                <w:lang w:eastAsia="en-US"/>
              </w:rPr>
            </w:pPr>
            <w:r w:rsidRPr="00CE78E7">
              <w:rPr>
                <w:bCs/>
                <w:color w:val="000000"/>
                <w:sz w:val="28"/>
                <w:szCs w:val="28"/>
              </w:rPr>
              <w:t>- Gv quan sát, hướng dẫn</w:t>
            </w:r>
          </w:p>
          <w:p w:rsidR="00394722" w:rsidRPr="00CE78E7" w:rsidRDefault="00394722" w:rsidP="00CE78E7">
            <w:pPr>
              <w:tabs>
                <w:tab w:val="left" w:pos="649"/>
              </w:tabs>
              <w:jc w:val="both"/>
              <w:rPr>
                <w:color w:val="000000"/>
                <w:sz w:val="28"/>
                <w:szCs w:val="28"/>
              </w:rPr>
            </w:pPr>
            <w:r w:rsidRPr="00CE78E7">
              <w:rPr>
                <w:color w:val="000000"/>
                <w:sz w:val="28"/>
                <w:szCs w:val="28"/>
              </w:rPr>
              <w:t xml:space="preserve">- HS thực hiện nhiệm vụ </w:t>
            </w:r>
          </w:p>
          <w:p w:rsidR="00C12F55" w:rsidRPr="00CE78E7" w:rsidRDefault="00C12F55" w:rsidP="00CE78E7">
            <w:pPr>
              <w:jc w:val="both"/>
              <w:rPr>
                <w:b/>
                <w:color w:val="000000"/>
                <w:sz w:val="28"/>
                <w:szCs w:val="28"/>
              </w:rPr>
            </w:pPr>
            <w:r w:rsidRPr="00CE78E7">
              <w:rPr>
                <w:b/>
                <w:color w:val="000000"/>
                <w:sz w:val="28"/>
                <w:szCs w:val="28"/>
              </w:rPr>
              <w:t>Bước 3: Báo cáo kết quả và thảo luận</w:t>
            </w:r>
          </w:p>
          <w:p w:rsidR="00C12F55" w:rsidRPr="00CE78E7" w:rsidRDefault="00394722" w:rsidP="00CE78E7">
            <w:pPr>
              <w:jc w:val="both"/>
              <w:rPr>
                <w:color w:val="000000"/>
                <w:sz w:val="28"/>
                <w:szCs w:val="28"/>
              </w:rPr>
            </w:pPr>
            <w:r w:rsidRPr="00CE78E7">
              <w:rPr>
                <w:color w:val="000000"/>
                <w:sz w:val="28"/>
                <w:szCs w:val="28"/>
              </w:rPr>
              <w:t>- Cá nhân học sinh chia sẻ cách hiểu của mình.</w:t>
            </w:r>
          </w:p>
          <w:p w:rsidR="00C12F55" w:rsidRPr="00CE78E7" w:rsidRDefault="00C12F55" w:rsidP="00CE78E7">
            <w:pPr>
              <w:jc w:val="both"/>
              <w:rPr>
                <w:color w:val="000000"/>
                <w:sz w:val="28"/>
                <w:szCs w:val="28"/>
              </w:rPr>
            </w:pPr>
            <w:r w:rsidRPr="00CE78E7">
              <w:rPr>
                <w:color w:val="000000"/>
                <w:sz w:val="28"/>
                <w:szCs w:val="28"/>
              </w:rPr>
              <w:t>- GV gọi hs nhận xét, bổ sung câu trả lời của bạn.</w:t>
            </w:r>
          </w:p>
          <w:p w:rsidR="00C12F55" w:rsidRPr="00CE78E7" w:rsidRDefault="00C12F55" w:rsidP="00CE78E7">
            <w:pPr>
              <w:tabs>
                <w:tab w:val="left" w:pos="142"/>
                <w:tab w:val="left" w:pos="284"/>
              </w:tabs>
              <w:jc w:val="both"/>
              <w:rPr>
                <w:b/>
                <w:sz w:val="28"/>
                <w:szCs w:val="28"/>
              </w:rPr>
            </w:pPr>
            <w:r w:rsidRPr="00CE78E7">
              <w:rPr>
                <w:b/>
                <w:sz w:val="28"/>
                <w:szCs w:val="28"/>
              </w:rPr>
              <w:t>Bước 4: Đánh giá kết quả thực hiện nhiệm vụ</w:t>
            </w:r>
          </w:p>
          <w:p w:rsidR="00C12F55" w:rsidRPr="00CE78E7" w:rsidRDefault="00C12F55" w:rsidP="00CE78E7">
            <w:pPr>
              <w:jc w:val="both"/>
              <w:rPr>
                <w:bCs/>
                <w:i/>
                <w:color w:val="000000"/>
                <w:sz w:val="28"/>
                <w:szCs w:val="28"/>
              </w:rPr>
            </w:pPr>
            <w:r w:rsidRPr="00CE78E7">
              <w:rPr>
                <w:color w:val="000000"/>
                <w:sz w:val="28"/>
                <w:szCs w:val="28"/>
              </w:rPr>
              <w:t xml:space="preserve">- GV nhận xét, bổ sung, chốt lại kiến thức </w:t>
            </w:r>
          </w:p>
        </w:tc>
        <w:tc>
          <w:tcPr>
            <w:tcW w:w="4304" w:type="dxa"/>
          </w:tcPr>
          <w:p w:rsidR="00F645F2" w:rsidRPr="00CE78E7" w:rsidRDefault="00F645F2" w:rsidP="00CE78E7">
            <w:pPr>
              <w:jc w:val="both"/>
              <w:rPr>
                <w:b/>
                <w:color w:val="000000"/>
                <w:sz w:val="28"/>
                <w:szCs w:val="28"/>
              </w:rPr>
            </w:pPr>
            <w:r w:rsidRPr="00CE78E7">
              <w:rPr>
                <w:b/>
                <w:color w:val="000000"/>
                <w:sz w:val="28"/>
                <w:szCs w:val="28"/>
              </w:rPr>
              <w:t>I. Khái quát lý thuyết</w:t>
            </w:r>
          </w:p>
          <w:p w:rsidR="00F645F2" w:rsidRPr="00CE78E7" w:rsidRDefault="00F645F2" w:rsidP="00CE78E7">
            <w:pPr>
              <w:jc w:val="both"/>
              <w:rPr>
                <w:color w:val="000000"/>
                <w:sz w:val="28"/>
                <w:szCs w:val="28"/>
              </w:rPr>
            </w:pPr>
            <w:r w:rsidRPr="00CE78E7">
              <w:rPr>
                <w:color w:val="000000"/>
                <w:sz w:val="28"/>
                <w:szCs w:val="28"/>
              </w:rPr>
              <w:t xml:space="preserve">- </w:t>
            </w:r>
            <w:r w:rsidRPr="00CE78E7">
              <w:rPr>
                <w:i/>
                <w:color w:val="000000"/>
                <w:sz w:val="28"/>
                <w:szCs w:val="28"/>
              </w:rPr>
              <w:t>Hoàng tử</w:t>
            </w:r>
            <w:r w:rsidRPr="00CE78E7">
              <w:rPr>
                <w:color w:val="000000"/>
                <w:sz w:val="28"/>
                <w:szCs w:val="28"/>
              </w:rPr>
              <w:t>: con của vua.</w:t>
            </w:r>
          </w:p>
          <w:p w:rsidR="00F645F2" w:rsidRPr="00CE78E7" w:rsidRDefault="00F645F2" w:rsidP="00CE78E7">
            <w:pPr>
              <w:jc w:val="both"/>
              <w:rPr>
                <w:color w:val="000000"/>
                <w:sz w:val="28"/>
                <w:szCs w:val="28"/>
              </w:rPr>
            </w:pPr>
            <w:r w:rsidRPr="00CE78E7">
              <w:rPr>
                <w:color w:val="000000"/>
                <w:sz w:val="28"/>
                <w:szCs w:val="28"/>
              </w:rPr>
              <w:t xml:space="preserve">- </w:t>
            </w:r>
            <w:r w:rsidRPr="00BD735F">
              <w:rPr>
                <w:i/>
                <w:color w:val="000000"/>
                <w:sz w:val="28"/>
                <w:szCs w:val="28"/>
              </w:rPr>
              <w:t>Thi nhân</w:t>
            </w:r>
            <w:r w:rsidRPr="00CE78E7">
              <w:rPr>
                <w:color w:val="000000"/>
                <w:sz w:val="28"/>
                <w:szCs w:val="28"/>
              </w:rPr>
              <w:t>: nhà thơ</w:t>
            </w:r>
          </w:p>
          <w:p w:rsidR="00F645F2" w:rsidRPr="00CE78E7" w:rsidRDefault="00F645F2" w:rsidP="00CE78E7">
            <w:pPr>
              <w:jc w:val="both"/>
              <w:rPr>
                <w:bCs/>
                <w:i/>
                <w:color w:val="000000"/>
                <w:sz w:val="28"/>
                <w:szCs w:val="28"/>
              </w:rPr>
            </w:pPr>
            <w:r w:rsidRPr="00CE78E7">
              <w:rPr>
                <w:bCs/>
                <w:i/>
                <w:color w:val="000000"/>
                <w:sz w:val="28"/>
                <w:szCs w:val="28"/>
              </w:rPr>
              <w:t>-</w:t>
            </w:r>
            <w:r w:rsidR="00054BA5" w:rsidRPr="00CE78E7">
              <w:rPr>
                <w:bCs/>
                <w:i/>
                <w:color w:val="000000"/>
                <w:sz w:val="28"/>
                <w:szCs w:val="28"/>
              </w:rPr>
              <w:t>&gt;</w:t>
            </w:r>
            <w:r w:rsidRPr="00CE78E7">
              <w:rPr>
                <w:bCs/>
                <w:i/>
                <w:color w:val="000000"/>
                <w:sz w:val="28"/>
                <w:szCs w:val="28"/>
              </w:rPr>
              <w:t xml:space="preserve"> Để giải nghĩa từ, có thể dựa vào từ điển, nghĩa của từ dựa vào câu văn, đoạn văn mà từ đó xuất hiện, với từ Hán Việt, có thể giải nghĩa từng thành tố cấu tạo nên từ.</w:t>
            </w:r>
          </w:p>
          <w:p w:rsidR="00C12F55" w:rsidRPr="00CE78E7" w:rsidRDefault="00C12F55" w:rsidP="00CE78E7">
            <w:pPr>
              <w:jc w:val="both"/>
              <w:rPr>
                <w:bCs/>
                <w:color w:val="000000"/>
                <w:sz w:val="28"/>
                <w:szCs w:val="28"/>
              </w:rPr>
            </w:pPr>
          </w:p>
        </w:tc>
      </w:tr>
    </w:tbl>
    <w:p w:rsidR="00C12F55" w:rsidRPr="00CE78E7" w:rsidRDefault="00C12F55" w:rsidP="00CE78E7">
      <w:pPr>
        <w:tabs>
          <w:tab w:val="left" w:pos="142"/>
        </w:tabs>
        <w:jc w:val="both"/>
        <w:rPr>
          <w:b/>
          <w:sz w:val="28"/>
          <w:szCs w:val="28"/>
        </w:rPr>
      </w:pPr>
      <w:r w:rsidRPr="00CE78E7">
        <w:rPr>
          <w:b/>
          <w:sz w:val="28"/>
          <w:szCs w:val="28"/>
        </w:rPr>
        <w:t>C. HOẠT ĐỘNG LUYỆN TẬP</w:t>
      </w:r>
    </w:p>
    <w:p w:rsidR="00C64961" w:rsidRPr="00CE78E7" w:rsidRDefault="00C64961" w:rsidP="00CE78E7">
      <w:pPr>
        <w:tabs>
          <w:tab w:val="left" w:pos="142"/>
          <w:tab w:val="left" w:pos="284"/>
        </w:tabs>
        <w:jc w:val="both"/>
        <w:rPr>
          <w:sz w:val="28"/>
          <w:szCs w:val="28"/>
        </w:rPr>
      </w:pPr>
      <w:r w:rsidRPr="00CE78E7">
        <w:rPr>
          <w:b/>
          <w:bCs/>
          <w:color w:val="000000"/>
          <w:sz w:val="28"/>
          <w:szCs w:val="28"/>
        </w:rPr>
        <w:t>a. Mục tiêu:</w:t>
      </w:r>
      <w:r w:rsidRPr="00CE78E7">
        <w:rPr>
          <w:bCs/>
          <w:color w:val="000000"/>
          <w:sz w:val="28"/>
          <w:szCs w:val="28"/>
        </w:rPr>
        <w:t xml:space="preserve"> Củng cố lại kiến thức đã học.</w:t>
      </w:r>
    </w:p>
    <w:p w:rsidR="00C64961" w:rsidRPr="00CE78E7" w:rsidRDefault="00C64961" w:rsidP="00CE78E7">
      <w:pPr>
        <w:tabs>
          <w:tab w:val="left" w:pos="142"/>
          <w:tab w:val="left" w:pos="284"/>
        </w:tabs>
        <w:jc w:val="both"/>
        <w:rPr>
          <w:bCs/>
          <w:sz w:val="28"/>
          <w:szCs w:val="28"/>
        </w:rPr>
      </w:pPr>
      <w:r w:rsidRPr="00CE78E7">
        <w:rPr>
          <w:b/>
          <w:bCs/>
          <w:sz w:val="28"/>
          <w:szCs w:val="28"/>
        </w:rPr>
        <w:t>b. Nội dung:</w:t>
      </w:r>
      <w:r w:rsidRPr="00CE78E7">
        <w:rPr>
          <w:bCs/>
          <w:sz w:val="28"/>
          <w:szCs w:val="28"/>
        </w:rPr>
        <w:t xml:space="preserve"> Gv tổ chức thảo luận nhóm đôi, nhóm 4 học sinh +</w:t>
      </w:r>
      <w:r w:rsidR="00BD735F">
        <w:rPr>
          <w:bCs/>
          <w:sz w:val="28"/>
          <w:szCs w:val="28"/>
        </w:rPr>
        <w:t xml:space="preserve"> KT</w:t>
      </w:r>
      <w:r w:rsidRPr="00CE78E7">
        <w:rPr>
          <w:bCs/>
          <w:sz w:val="28"/>
          <w:szCs w:val="28"/>
        </w:rPr>
        <w:t xml:space="preserve"> khăn trải bàn, câu hỏi gợi mở để hướng dẫn học sinh làm bài tập </w:t>
      </w:r>
    </w:p>
    <w:p w:rsidR="00C64961" w:rsidRPr="00CE78E7" w:rsidRDefault="00C64961" w:rsidP="00CE78E7">
      <w:pPr>
        <w:tabs>
          <w:tab w:val="left" w:pos="142"/>
          <w:tab w:val="left" w:pos="284"/>
        </w:tabs>
        <w:jc w:val="both"/>
        <w:rPr>
          <w:color w:val="FF0000"/>
          <w:sz w:val="28"/>
          <w:szCs w:val="28"/>
        </w:rPr>
      </w:pPr>
      <w:r w:rsidRPr="00CE78E7">
        <w:rPr>
          <w:b/>
          <w:bCs/>
          <w:color w:val="000000"/>
          <w:sz w:val="28"/>
          <w:szCs w:val="28"/>
        </w:rPr>
        <w:t xml:space="preserve">c. </w:t>
      </w:r>
      <w:r w:rsidRPr="00CE78E7">
        <w:rPr>
          <w:b/>
          <w:color w:val="000000"/>
          <w:sz w:val="28"/>
          <w:szCs w:val="28"/>
        </w:rPr>
        <w:t>Sản phẩm học tập:</w:t>
      </w:r>
      <w:r w:rsidRPr="00CE78E7">
        <w:rPr>
          <w:color w:val="000000"/>
          <w:sz w:val="28"/>
          <w:szCs w:val="28"/>
        </w:rPr>
        <w:t xml:space="preserve"> Sản phẩm ngôn ngữ nói, PHT, vở ghi</w:t>
      </w:r>
    </w:p>
    <w:p w:rsidR="00C64961" w:rsidRPr="00CE78E7" w:rsidRDefault="00C64961" w:rsidP="00CE78E7">
      <w:pPr>
        <w:tabs>
          <w:tab w:val="left" w:pos="142"/>
          <w:tab w:val="left" w:pos="284"/>
        </w:tabs>
        <w:jc w:val="both"/>
        <w:rPr>
          <w:b/>
          <w:color w:val="000000"/>
          <w:sz w:val="28"/>
          <w:szCs w:val="28"/>
        </w:rPr>
      </w:pPr>
      <w:r w:rsidRPr="00CE78E7">
        <w:rPr>
          <w:b/>
          <w:bCs/>
          <w:color w:val="000000"/>
          <w:sz w:val="28"/>
          <w:szCs w:val="28"/>
        </w:rPr>
        <w:t xml:space="preserve">d. </w:t>
      </w:r>
      <w:r w:rsidRPr="00CE78E7">
        <w:rPr>
          <w:b/>
          <w:color w:val="000000"/>
          <w:sz w:val="28"/>
          <w:szCs w:val="28"/>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C12F55" w:rsidRPr="00CE78E7" w:rsidTr="009E743F">
        <w:tc>
          <w:tcPr>
            <w:tcW w:w="4788" w:type="dxa"/>
          </w:tcPr>
          <w:p w:rsidR="00C12F55" w:rsidRPr="00CE78E7" w:rsidRDefault="00C12F55" w:rsidP="00CE78E7">
            <w:pPr>
              <w:jc w:val="both"/>
              <w:rPr>
                <w:b/>
                <w:color w:val="000000"/>
                <w:sz w:val="28"/>
                <w:szCs w:val="28"/>
              </w:rPr>
            </w:pPr>
            <w:r w:rsidRPr="00CE78E7">
              <w:rPr>
                <w:b/>
                <w:color w:val="000000"/>
                <w:sz w:val="28"/>
                <w:szCs w:val="28"/>
              </w:rPr>
              <w:t>Hoạt động của GV và HS</w:t>
            </w:r>
          </w:p>
        </w:tc>
        <w:tc>
          <w:tcPr>
            <w:tcW w:w="4788" w:type="dxa"/>
          </w:tcPr>
          <w:p w:rsidR="00C12F55" w:rsidRPr="00CE78E7" w:rsidRDefault="00C12F55" w:rsidP="00CE78E7">
            <w:pPr>
              <w:jc w:val="both"/>
              <w:rPr>
                <w:b/>
                <w:color w:val="000000"/>
                <w:sz w:val="28"/>
                <w:szCs w:val="28"/>
              </w:rPr>
            </w:pPr>
            <w:r w:rsidRPr="00CE78E7">
              <w:rPr>
                <w:b/>
                <w:color w:val="000000"/>
                <w:sz w:val="28"/>
                <w:szCs w:val="28"/>
              </w:rPr>
              <w:t>Dự kiến sản phẩm</w:t>
            </w:r>
          </w:p>
        </w:tc>
      </w:tr>
      <w:tr w:rsidR="00C12F55" w:rsidRPr="00CE78E7" w:rsidTr="009E743F">
        <w:tc>
          <w:tcPr>
            <w:tcW w:w="4788" w:type="dxa"/>
          </w:tcPr>
          <w:p w:rsidR="00C12F55" w:rsidRPr="00CE78E7" w:rsidRDefault="00C12F55" w:rsidP="00CE78E7">
            <w:pPr>
              <w:jc w:val="both"/>
              <w:rPr>
                <w:b/>
                <w:color w:val="000000"/>
                <w:sz w:val="28"/>
                <w:szCs w:val="28"/>
              </w:rPr>
            </w:pPr>
            <w:r w:rsidRPr="00CE78E7">
              <w:rPr>
                <w:b/>
                <w:color w:val="000000"/>
                <w:sz w:val="28"/>
                <w:szCs w:val="28"/>
              </w:rPr>
              <w:t>* NV1: Bài tập 1</w:t>
            </w:r>
          </w:p>
          <w:p w:rsidR="00C12F55" w:rsidRPr="00CE78E7" w:rsidRDefault="00C12F55" w:rsidP="00CE78E7">
            <w:pPr>
              <w:jc w:val="both"/>
              <w:rPr>
                <w:b/>
                <w:sz w:val="28"/>
                <w:szCs w:val="28"/>
              </w:rPr>
            </w:pPr>
            <w:r w:rsidRPr="00CE78E7">
              <w:rPr>
                <w:b/>
                <w:sz w:val="28"/>
                <w:szCs w:val="28"/>
              </w:rPr>
              <w:t xml:space="preserve">Bước 1: Chuyển giao nhiệm vụ </w:t>
            </w:r>
          </w:p>
          <w:p w:rsidR="00C64961" w:rsidRPr="00CE78E7" w:rsidRDefault="00C64961" w:rsidP="00CE78E7">
            <w:pPr>
              <w:jc w:val="both"/>
              <w:rPr>
                <w:sz w:val="28"/>
                <w:szCs w:val="28"/>
              </w:rPr>
            </w:pPr>
            <w:r w:rsidRPr="00CE78E7">
              <w:rPr>
                <w:iCs/>
                <w:color w:val="000000"/>
                <w:sz w:val="28"/>
                <w:szCs w:val="28"/>
              </w:rPr>
              <w:t>- GV yêu cầu HS đọc bài tập 1 và làm theo nhóm đôi</w:t>
            </w:r>
          </w:p>
          <w:p w:rsidR="00C64961" w:rsidRPr="00CE78E7" w:rsidRDefault="00C64961" w:rsidP="00CE78E7">
            <w:pPr>
              <w:jc w:val="both"/>
              <w:rPr>
                <w:iCs/>
                <w:color w:val="000000"/>
                <w:sz w:val="28"/>
                <w:szCs w:val="28"/>
              </w:rPr>
            </w:pPr>
            <w:r w:rsidRPr="00CE78E7">
              <w:rPr>
                <w:iCs/>
                <w:color w:val="000000"/>
                <w:sz w:val="28"/>
                <w:szCs w:val="28"/>
              </w:rPr>
              <w:t>- HS tiếp nhận nhiệm vụ.</w:t>
            </w:r>
          </w:p>
          <w:p w:rsidR="00C12F55" w:rsidRPr="00CE78E7" w:rsidRDefault="00C12F55"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C12F55" w:rsidRPr="00CE78E7" w:rsidRDefault="00C12F55" w:rsidP="00CE78E7">
            <w:pPr>
              <w:tabs>
                <w:tab w:val="left" w:pos="649"/>
              </w:tabs>
              <w:jc w:val="both"/>
              <w:rPr>
                <w:color w:val="000000"/>
                <w:sz w:val="28"/>
                <w:szCs w:val="28"/>
              </w:rPr>
            </w:pPr>
            <w:r w:rsidRPr="00CE78E7">
              <w:rPr>
                <w:color w:val="000000"/>
                <w:sz w:val="28"/>
                <w:szCs w:val="28"/>
              </w:rPr>
              <w:t>- HS thực hiện nhiệm vụ.</w:t>
            </w:r>
          </w:p>
          <w:p w:rsidR="00C12F55" w:rsidRPr="00CE78E7" w:rsidRDefault="00C12F55" w:rsidP="00CE78E7">
            <w:pPr>
              <w:tabs>
                <w:tab w:val="left" w:pos="649"/>
              </w:tabs>
              <w:jc w:val="both"/>
              <w:rPr>
                <w:color w:val="000000"/>
                <w:sz w:val="28"/>
                <w:szCs w:val="28"/>
              </w:rPr>
            </w:pPr>
            <w:r w:rsidRPr="00CE78E7">
              <w:rPr>
                <w:color w:val="000000"/>
                <w:sz w:val="28"/>
                <w:szCs w:val="28"/>
              </w:rPr>
              <w:t>- Gv quan sát, hỗ trợ</w:t>
            </w:r>
          </w:p>
          <w:p w:rsidR="00C12F55" w:rsidRPr="00CE78E7" w:rsidRDefault="00C12F55" w:rsidP="00CE78E7">
            <w:pPr>
              <w:jc w:val="both"/>
              <w:rPr>
                <w:b/>
                <w:color w:val="000000"/>
                <w:sz w:val="28"/>
                <w:szCs w:val="28"/>
              </w:rPr>
            </w:pPr>
            <w:r w:rsidRPr="00CE78E7">
              <w:rPr>
                <w:b/>
                <w:color w:val="000000"/>
                <w:sz w:val="28"/>
                <w:szCs w:val="28"/>
              </w:rPr>
              <w:t>Bước 3: Báo cáo kết quả và thảo luận</w:t>
            </w:r>
          </w:p>
          <w:p w:rsidR="00C12F55" w:rsidRPr="00CE78E7" w:rsidRDefault="00C12F55" w:rsidP="00CE78E7">
            <w:pPr>
              <w:jc w:val="both"/>
              <w:rPr>
                <w:color w:val="000000"/>
                <w:sz w:val="28"/>
                <w:szCs w:val="28"/>
              </w:rPr>
            </w:pPr>
            <w:r w:rsidRPr="00CE78E7">
              <w:rPr>
                <w:color w:val="000000"/>
                <w:sz w:val="28"/>
                <w:szCs w:val="28"/>
              </w:rPr>
              <w:t>- HS trình bày sản phẩm thảo luận</w:t>
            </w:r>
          </w:p>
          <w:p w:rsidR="00C12F55" w:rsidRPr="00CE78E7" w:rsidRDefault="00C12F55" w:rsidP="00CE78E7">
            <w:pPr>
              <w:jc w:val="both"/>
              <w:rPr>
                <w:color w:val="000000"/>
                <w:sz w:val="28"/>
                <w:szCs w:val="28"/>
              </w:rPr>
            </w:pPr>
            <w:r w:rsidRPr="00CE78E7">
              <w:rPr>
                <w:color w:val="000000"/>
                <w:sz w:val="28"/>
                <w:szCs w:val="28"/>
              </w:rPr>
              <w:t>- GV gọi hs nhận xét, bổ sung câu trả lời của bạn.</w:t>
            </w:r>
          </w:p>
          <w:p w:rsidR="00C12F55" w:rsidRPr="00CE78E7" w:rsidRDefault="00C12F55" w:rsidP="00CE78E7">
            <w:pPr>
              <w:tabs>
                <w:tab w:val="left" w:pos="142"/>
                <w:tab w:val="left" w:pos="284"/>
              </w:tabs>
              <w:jc w:val="both"/>
              <w:rPr>
                <w:b/>
                <w:sz w:val="28"/>
                <w:szCs w:val="28"/>
              </w:rPr>
            </w:pPr>
            <w:r w:rsidRPr="00CE78E7">
              <w:rPr>
                <w:b/>
                <w:sz w:val="28"/>
                <w:szCs w:val="28"/>
              </w:rPr>
              <w:t>Bước 4: Đánh giá kết quả thực hiện nhiệm vụ</w:t>
            </w:r>
          </w:p>
          <w:p w:rsidR="00C12F55" w:rsidRPr="00CE78E7" w:rsidRDefault="00C12F55" w:rsidP="00CE78E7">
            <w:pPr>
              <w:jc w:val="both"/>
              <w:rPr>
                <w:bCs/>
                <w:color w:val="000000"/>
                <w:sz w:val="28"/>
                <w:szCs w:val="28"/>
              </w:rPr>
            </w:pPr>
            <w:r w:rsidRPr="00CE78E7">
              <w:rPr>
                <w:color w:val="000000"/>
                <w:sz w:val="28"/>
                <w:szCs w:val="28"/>
              </w:rPr>
              <w:t xml:space="preserve">- GV nhận xét, </w:t>
            </w:r>
            <w:r w:rsidR="00217EE5" w:rsidRPr="00CE78E7">
              <w:rPr>
                <w:color w:val="000000"/>
                <w:sz w:val="28"/>
                <w:szCs w:val="28"/>
              </w:rPr>
              <w:t>đánh giá.</w:t>
            </w:r>
            <w:r w:rsidRPr="00CE78E7">
              <w:rPr>
                <w:color w:val="000000"/>
                <w:sz w:val="28"/>
                <w:szCs w:val="28"/>
              </w:rPr>
              <w:t xml:space="preserve"> </w:t>
            </w:r>
          </w:p>
        </w:tc>
        <w:tc>
          <w:tcPr>
            <w:tcW w:w="4788" w:type="dxa"/>
          </w:tcPr>
          <w:p w:rsidR="00C12F55" w:rsidRPr="00CE78E7" w:rsidRDefault="00C12F55" w:rsidP="00CE78E7">
            <w:pPr>
              <w:jc w:val="both"/>
              <w:rPr>
                <w:b/>
                <w:bCs/>
                <w:iCs/>
                <w:sz w:val="28"/>
                <w:szCs w:val="28"/>
              </w:rPr>
            </w:pPr>
            <w:r w:rsidRPr="00CE78E7">
              <w:rPr>
                <w:b/>
                <w:bCs/>
                <w:iCs/>
                <w:sz w:val="28"/>
                <w:szCs w:val="28"/>
              </w:rPr>
              <w:t>II. Luyện tập</w:t>
            </w:r>
          </w:p>
          <w:p w:rsidR="00C64961" w:rsidRPr="00CE78E7" w:rsidRDefault="00C64961" w:rsidP="00CE78E7">
            <w:pPr>
              <w:jc w:val="both"/>
              <w:rPr>
                <w:b/>
                <w:bCs/>
                <w:iCs/>
                <w:sz w:val="28"/>
                <w:szCs w:val="28"/>
              </w:rPr>
            </w:pPr>
            <w:r w:rsidRPr="00CE78E7">
              <w:rPr>
                <w:b/>
                <w:bCs/>
                <w:iCs/>
                <w:sz w:val="28"/>
                <w:szCs w:val="28"/>
              </w:rPr>
              <w:t>Bài tập 1</w:t>
            </w:r>
            <w:r w:rsidR="0019635B">
              <w:rPr>
                <w:b/>
                <w:bCs/>
                <w:iCs/>
                <w:sz w:val="28"/>
                <w:szCs w:val="28"/>
              </w:rPr>
              <w:t>/tr</w:t>
            </w:r>
            <w:r w:rsidRPr="00CE78E7">
              <w:rPr>
                <w:b/>
                <w:bCs/>
                <w:iCs/>
                <w:sz w:val="28"/>
                <w:szCs w:val="28"/>
              </w:rPr>
              <w:t xml:space="preserve"> 26</w:t>
            </w:r>
          </w:p>
          <w:p w:rsidR="00C64961" w:rsidRPr="00CE78E7" w:rsidRDefault="00C64961" w:rsidP="00CE78E7">
            <w:pPr>
              <w:jc w:val="both"/>
              <w:rPr>
                <w:iCs/>
                <w:sz w:val="28"/>
                <w:szCs w:val="28"/>
              </w:rPr>
            </w:pPr>
            <w:r w:rsidRPr="00CE78E7">
              <w:rPr>
                <w:iCs/>
                <w:sz w:val="28"/>
                <w:szCs w:val="28"/>
              </w:rPr>
              <w:t>Một số từ có mô hình cấu tạo như từ cảm hoá: tha hoá, nhân cách hoá, đồng hoá, trẻ hoá, công nghiệp hoá....</w:t>
            </w:r>
          </w:p>
          <w:p w:rsidR="00C64961" w:rsidRPr="00CE78E7" w:rsidRDefault="00C64961" w:rsidP="00CE78E7">
            <w:pPr>
              <w:jc w:val="both"/>
              <w:rPr>
                <w:iCs/>
                <w:sz w:val="28"/>
                <w:szCs w:val="28"/>
              </w:rPr>
            </w:pPr>
            <w:r w:rsidRPr="00CE78E7">
              <w:rPr>
                <w:iCs/>
                <w:sz w:val="28"/>
                <w:szCs w:val="28"/>
              </w:rPr>
              <w:t>- Tha hoá: biến thành cái khác, mang đặc điểm trái ngược với bản chất vốn có.</w:t>
            </w:r>
          </w:p>
          <w:p w:rsidR="00C64961" w:rsidRPr="00CE78E7" w:rsidRDefault="00C64961" w:rsidP="00CE78E7">
            <w:pPr>
              <w:jc w:val="both"/>
              <w:rPr>
                <w:iCs/>
                <w:sz w:val="28"/>
                <w:szCs w:val="28"/>
              </w:rPr>
            </w:pPr>
            <w:r w:rsidRPr="00CE78E7">
              <w:rPr>
                <w:iCs/>
                <w:sz w:val="28"/>
                <w:szCs w:val="28"/>
              </w:rPr>
              <w:t>- Nhân cách hoá: gán cho loài vật hoặc vật vô tri hình dáng, tính cách hoặc ngôn ngữ của con người.</w:t>
            </w:r>
          </w:p>
          <w:p w:rsidR="00C64961" w:rsidRPr="00CE78E7" w:rsidRDefault="00C64961" w:rsidP="00CE78E7">
            <w:pPr>
              <w:jc w:val="both"/>
              <w:rPr>
                <w:iCs/>
                <w:sz w:val="28"/>
                <w:szCs w:val="28"/>
              </w:rPr>
            </w:pPr>
            <w:r w:rsidRPr="00CE78E7">
              <w:rPr>
                <w:iCs/>
                <w:sz w:val="28"/>
                <w:szCs w:val="28"/>
              </w:rPr>
              <w:t>- Công nghiệp hoá là quá trình phát triển, nâng cao tỉ trọng ngành công nghiệp ở một vùng hay một quốc gia.</w:t>
            </w:r>
          </w:p>
          <w:p w:rsidR="00C12F55" w:rsidRPr="00CE78E7" w:rsidRDefault="00C12F55" w:rsidP="00CE78E7">
            <w:pPr>
              <w:jc w:val="both"/>
              <w:rPr>
                <w:b/>
                <w:color w:val="000000"/>
                <w:sz w:val="28"/>
                <w:szCs w:val="28"/>
              </w:rPr>
            </w:pPr>
          </w:p>
        </w:tc>
      </w:tr>
      <w:tr w:rsidR="00C12F55" w:rsidRPr="00CE78E7" w:rsidTr="009E743F">
        <w:tc>
          <w:tcPr>
            <w:tcW w:w="4788" w:type="dxa"/>
          </w:tcPr>
          <w:p w:rsidR="00C12F55" w:rsidRPr="00CE78E7" w:rsidRDefault="00C12F55" w:rsidP="00CE78E7">
            <w:pPr>
              <w:jc w:val="both"/>
              <w:rPr>
                <w:b/>
                <w:bCs/>
                <w:sz w:val="28"/>
                <w:szCs w:val="28"/>
              </w:rPr>
            </w:pPr>
            <w:r w:rsidRPr="00CE78E7">
              <w:rPr>
                <w:b/>
                <w:bCs/>
                <w:sz w:val="28"/>
                <w:szCs w:val="28"/>
              </w:rPr>
              <w:t xml:space="preserve">* NV2: </w:t>
            </w:r>
            <w:r w:rsidRPr="00CE78E7">
              <w:rPr>
                <w:b/>
                <w:iCs/>
                <w:sz w:val="28"/>
                <w:szCs w:val="28"/>
              </w:rPr>
              <w:t>Bài tập 2</w:t>
            </w:r>
          </w:p>
          <w:p w:rsidR="00C12F55" w:rsidRPr="00CE78E7" w:rsidRDefault="00C12F55" w:rsidP="00CE78E7">
            <w:pPr>
              <w:jc w:val="both"/>
              <w:rPr>
                <w:b/>
                <w:sz w:val="28"/>
                <w:szCs w:val="28"/>
              </w:rPr>
            </w:pPr>
            <w:r w:rsidRPr="00CE78E7">
              <w:rPr>
                <w:b/>
                <w:sz w:val="28"/>
                <w:szCs w:val="28"/>
              </w:rPr>
              <w:t xml:space="preserve">Bước 1: Chuyển giao nhiệm vụ </w:t>
            </w:r>
          </w:p>
          <w:p w:rsidR="00217EE5" w:rsidRPr="00CE78E7" w:rsidRDefault="00217EE5" w:rsidP="00CE78E7">
            <w:pPr>
              <w:jc w:val="both"/>
              <w:rPr>
                <w:bCs/>
                <w:color w:val="000000"/>
                <w:sz w:val="28"/>
                <w:szCs w:val="28"/>
              </w:rPr>
            </w:pPr>
            <w:r w:rsidRPr="00CE78E7">
              <w:rPr>
                <w:bCs/>
                <w:color w:val="000000"/>
                <w:sz w:val="28"/>
                <w:szCs w:val="28"/>
              </w:rPr>
              <w:lastRenderedPageBreak/>
              <w:t>- GV yêu cầu HS đọc và làm bài tập 2</w:t>
            </w:r>
          </w:p>
          <w:p w:rsidR="00217EE5" w:rsidRPr="00CE78E7" w:rsidRDefault="00217EE5" w:rsidP="00CE78E7">
            <w:pPr>
              <w:jc w:val="both"/>
              <w:rPr>
                <w:i/>
                <w:iCs/>
                <w:sz w:val="28"/>
                <w:szCs w:val="28"/>
              </w:rPr>
            </w:pPr>
            <w:r w:rsidRPr="00CE78E7">
              <w:rPr>
                <w:i/>
                <w:iCs/>
                <w:sz w:val="28"/>
                <w:szCs w:val="28"/>
              </w:rPr>
              <w:t>GV hướng dẫn HS dựa vào câu văn chứa các từ và phần chú thích nghĩa trong văn bản để đặt câu phù hợp.</w:t>
            </w:r>
          </w:p>
          <w:p w:rsidR="00217EE5" w:rsidRPr="00CE78E7" w:rsidRDefault="00217EE5" w:rsidP="00CE78E7">
            <w:pPr>
              <w:jc w:val="both"/>
              <w:rPr>
                <w:iCs/>
                <w:color w:val="000000"/>
                <w:sz w:val="28"/>
                <w:szCs w:val="28"/>
              </w:rPr>
            </w:pPr>
            <w:r w:rsidRPr="00CE78E7">
              <w:rPr>
                <w:iCs/>
                <w:color w:val="000000"/>
                <w:sz w:val="28"/>
                <w:szCs w:val="28"/>
              </w:rPr>
              <w:t>- HS tiếp nhận nhiệm vụ.</w:t>
            </w:r>
          </w:p>
          <w:p w:rsidR="00C12F55" w:rsidRPr="00CE78E7" w:rsidRDefault="00C12F55"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C12F55" w:rsidRPr="00CE78E7" w:rsidRDefault="00C12F55" w:rsidP="00CE78E7">
            <w:pPr>
              <w:tabs>
                <w:tab w:val="left" w:pos="649"/>
              </w:tabs>
              <w:jc w:val="both"/>
              <w:rPr>
                <w:color w:val="000000"/>
                <w:sz w:val="28"/>
                <w:szCs w:val="28"/>
              </w:rPr>
            </w:pPr>
            <w:r w:rsidRPr="00CE78E7">
              <w:rPr>
                <w:color w:val="000000"/>
                <w:sz w:val="28"/>
                <w:szCs w:val="28"/>
              </w:rPr>
              <w:t>- Gv quan sát, hỗ trợ.</w:t>
            </w:r>
          </w:p>
          <w:p w:rsidR="00217EE5" w:rsidRPr="00CE78E7" w:rsidRDefault="00217EE5" w:rsidP="00CE78E7">
            <w:pPr>
              <w:tabs>
                <w:tab w:val="left" w:pos="649"/>
              </w:tabs>
              <w:jc w:val="both"/>
              <w:rPr>
                <w:color w:val="000000"/>
                <w:sz w:val="28"/>
                <w:szCs w:val="28"/>
              </w:rPr>
            </w:pPr>
            <w:r w:rsidRPr="00CE78E7">
              <w:rPr>
                <w:color w:val="000000"/>
                <w:sz w:val="28"/>
                <w:szCs w:val="28"/>
              </w:rPr>
              <w:t>- HS suy nghĩ, đặt câu</w:t>
            </w:r>
          </w:p>
          <w:p w:rsidR="00C12F55" w:rsidRPr="00CE78E7" w:rsidRDefault="00C12F55" w:rsidP="00CE78E7">
            <w:pPr>
              <w:jc w:val="both"/>
              <w:rPr>
                <w:b/>
                <w:color w:val="000000"/>
                <w:sz w:val="28"/>
                <w:szCs w:val="28"/>
              </w:rPr>
            </w:pPr>
            <w:r w:rsidRPr="00CE78E7">
              <w:rPr>
                <w:b/>
                <w:color w:val="000000"/>
                <w:sz w:val="28"/>
                <w:szCs w:val="28"/>
              </w:rPr>
              <w:t>Bước 3: Báo cáo kết quả và thảo luận</w:t>
            </w:r>
          </w:p>
          <w:p w:rsidR="00217EE5" w:rsidRPr="00CE78E7" w:rsidRDefault="00217EE5" w:rsidP="00CE78E7">
            <w:pPr>
              <w:jc w:val="both"/>
              <w:rPr>
                <w:color w:val="000000"/>
                <w:sz w:val="28"/>
                <w:szCs w:val="28"/>
              </w:rPr>
            </w:pPr>
            <w:r w:rsidRPr="00CE78E7">
              <w:rPr>
                <w:color w:val="000000"/>
                <w:sz w:val="28"/>
                <w:szCs w:val="28"/>
              </w:rPr>
              <w:t>- Gv tổ chức hoạt động, gọi 4-5 hs đọc câu văn của mình</w:t>
            </w:r>
          </w:p>
          <w:p w:rsidR="00217EE5" w:rsidRPr="00CE78E7" w:rsidRDefault="00217EE5" w:rsidP="00CE78E7">
            <w:pPr>
              <w:jc w:val="both"/>
              <w:rPr>
                <w:color w:val="000000"/>
                <w:sz w:val="28"/>
                <w:szCs w:val="28"/>
              </w:rPr>
            </w:pPr>
            <w:r w:rsidRPr="00CE78E7">
              <w:rPr>
                <w:color w:val="000000"/>
                <w:sz w:val="28"/>
                <w:szCs w:val="28"/>
              </w:rPr>
              <w:t>- Hs trình bày sản phẩm; nhận xét, bổ sung câu trả lời của bạn.</w:t>
            </w:r>
          </w:p>
          <w:p w:rsidR="00C12F55" w:rsidRPr="00CE78E7" w:rsidRDefault="00C12F55" w:rsidP="00CE78E7">
            <w:pPr>
              <w:tabs>
                <w:tab w:val="left" w:pos="142"/>
                <w:tab w:val="left" w:pos="284"/>
              </w:tabs>
              <w:jc w:val="both"/>
              <w:rPr>
                <w:b/>
                <w:sz w:val="28"/>
                <w:szCs w:val="28"/>
              </w:rPr>
            </w:pPr>
            <w:r w:rsidRPr="00CE78E7">
              <w:rPr>
                <w:b/>
                <w:sz w:val="28"/>
                <w:szCs w:val="28"/>
              </w:rPr>
              <w:t>Bước 4: Đánh giá kết quả thực hiện nhiệm vụ</w:t>
            </w:r>
          </w:p>
          <w:p w:rsidR="00C12F55" w:rsidRPr="00CE78E7" w:rsidRDefault="00C12F55" w:rsidP="00CE78E7">
            <w:pPr>
              <w:jc w:val="both"/>
              <w:rPr>
                <w:b/>
                <w:color w:val="000000"/>
                <w:sz w:val="28"/>
                <w:szCs w:val="28"/>
              </w:rPr>
            </w:pPr>
            <w:r w:rsidRPr="00CE78E7">
              <w:rPr>
                <w:color w:val="000000"/>
                <w:sz w:val="28"/>
                <w:szCs w:val="28"/>
              </w:rPr>
              <w:t xml:space="preserve">- GV nhận xét, </w:t>
            </w:r>
            <w:r w:rsidR="00217EE5" w:rsidRPr="00CE78E7">
              <w:rPr>
                <w:color w:val="000000"/>
                <w:sz w:val="28"/>
                <w:szCs w:val="28"/>
              </w:rPr>
              <w:t>đánh giá.</w:t>
            </w:r>
            <w:r w:rsidRPr="00CE78E7">
              <w:rPr>
                <w:color w:val="000000"/>
                <w:sz w:val="28"/>
                <w:szCs w:val="28"/>
              </w:rPr>
              <w:t xml:space="preserve"> </w:t>
            </w:r>
          </w:p>
        </w:tc>
        <w:tc>
          <w:tcPr>
            <w:tcW w:w="4788" w:type="dxa"/>
          </w:tcPr>
          <w:p w:rsidR="00C12F55" w:rsidRPr="00CE78E7" w:rsidRDefault="00C12F55" w:rsidP="00CE78E7">
            <w:pPr>
              <w:jc w:val="both"/>
              <w:rPr>
                <w:b/>
                <w:iCs/>
                <w:sz w:val="28"/>
                <w:szCs w:val="28"/>
              </w:rPr>
            </w:pPr>
            <w:r w:rsidRPr="00CE78E7">
              <w:rPr>
                <w:b/>
                <w:iCs/>
                <w:sz w:val="28"/>
                <w:szCs w:val="28"/>
              </w:rPr>
              <w:lastRenderedPageBreak/>
              <w:t>Bài tập 2/tr</w:t>
            </w:r>
            <w:r w:rsidR="00C64961" w:rsidRPr="00CE78E7">
              <w:rPr>
                <w:b/>
                <w:iCs/>
                <w:sz w:val="28"/>
                <w:szCs w:val="28"/>
              </w:rPr>
              <w:t>26</w:t>
            </w:r>
          </w:p>
          <w:p w:rsidR="00C64961" w:rsidRPr="00CE78E7" w:rsidRDefault="00C64961" w:rsidP="00CE78E7">
            <w:pPr>
              <w:jc w:val="both"/>
              <w:rPr>
                <w:iCs/>
                <w:sz w:val="28"/>
                <w:szCs w:val="28"/>
              </w:rPr>
            </w:pPr>
            <w:r w:rsidRPr="00CE78E7">
              <w:rPr>
                <w:iCs/>
                <w:sz w:val="28"/>
                <w:szCs w:val="28"/>
              </w:rPr>
              <w:t xml:space="preserve">Đặt câu với từ đơn điệu, kiên nhẫn, cốt </w:t>
            </w:r>
            <w:r w:rsidRPr="00CE78E7">
              <w:rPr>
                <w:iCs/>
                <w:sz w:val="28"/>
                <w:szCs w:val="28"/>
              </w:rPr>
              <w:lastRenderedPageBreak/>
              <w:t>lõi</w:t>
            </w:r>
          </w:p>
          <w:p w:rsidR="00C64961" w:rsidRPr="00CE78E7" w:rsidRDefault="00C64961" w:rsidP="00CE78E7">
            <w:pPr>
              <w:jc w:val="both"/>
              <w:rPr>
                <w:iCs/>
                <w:sz w:val="28"/>
                <w:szCs w:val="28"/>
              </w:rPr>
            </w:pPr>
            <w:r w:rsidRPr="00CE78E7">
              <w:rPr>
                <w:iCs/>
                <w:sz w:val="28"/>
                <w:szCs w:val="28"/>
              </w:rPr>
              <w:t>Gợi ý:</w:t>
            </w:r>
          </w:p>
          <w:p w:rsidR="00C64961" w:rsidRPr="00CE78E7" w:rsidRDefault="00C64961" w:rsidP="00CE78E7">
            <w:pPr>
              <w:jc w:val="both"/>
              <w:rPr>
                <w:iCs/>
                <w:sz w:val="28"/>
                <w:szCs w:val="28"/>
              </w:rPr>
            </w:pPr>
            <w:r w:rsidRPr="00CE78E7">
              <w:rPr>
                <w:iCs/>
                <w:sz w:val="28"/>
                <w:szCs w:val="28"/>
              </w:rPr>
              <w:t>- Tiết học rất đơn điệu</w:t>
            </w:r>
          </w:p>
          <w:p w:rsidR="00C64961" w:rsidRPr="00CE78E7" w:rsidRDefault="00C64961" w:rsidP="00CE78E7">
            <w:pPr>
              <w:jc w:val="both"/>
              <w:rPr>
                <w:iCs/>
                <w:sz w:val="28"/>
                <w:szCs w:val="28"/>
              </w:rPr>
            </w:pPr>
            <w:r w:rsidRPr="00CE78E7">
              <w:rPr>
                <w:iCs/>
                <w:sz w:val="28"/>
                <w:szCs w:val="28"/>
              </w:rPr>
              <w:t>- Cô giáo rất kiên nhẫn với bạn A.</w:t>
            </w:r>
          </w:p>
          <w:p w:rsidR="00C64961" w:rsidRPr="00CE78E7" w:rsidRDefault="00C64961" w:rsidP="00CE78E7">
            <w:pPr>
              <w:jc w:val="both"/>
              <w:rPr>
                <w:iCs/>
                <w:sz w:val="28"/>
                <w:szCs w:val="28"/>
              </w:rPr>
            </w:pPr>
            <w:r w:rsidRPr="00CE78E7">
              <w:rPr>
                <w:iCs/>
                <w:sz w:val="28"/>
                <w:szCs w:val="28"/>
              </w:rPr>
              <w:t>- Muốn học giỏi không khó, điều cốt lõi là phải chăm chỉ.</w:t>
            </w:r>
          </w:p>
          <w:p w:rsidR="00C64961" w:rsidRPr="00CE78E7" w:rsidRDefault="00C64961" w:rsidP="00CE78E7">
            <w:pPr>
              <w:jc w:val="both"/>
              <w:rPr>
                <w:iCs/>
                <w:sz w:val="28"/>
                <w:szCs w:val="28"/>
              </w:rPr>
            </w:pPr>
          </w:p>
          <w:p w:rsidR="00C12F55" w:rsidRPr="00CE78E7" w:rsidRDefault="00C12F55" w:rsidP="00CE78E7">
            <w:pPr>
              <w:jc w:val="both"/>
              <w:rPr>
                <w:b/>
                <w:color w:val="000000"/>
                <w:sz w:val="28"/>
                <w:szCs w:val="28"/>
              </w:rPr>
            </w:pPr>
          </w:p>
        </w:tc>
      </w:tr>
      <w:tr w:rsidR="00C12F55" w:rsidRPr="00CE78E7" w:rsidTr="009E743F">
        <w:tc>
          <w:tcPr>
            <w:tcW w:w="4788" w:type="dxa"/>
          </w:tcPr>
          <w:p w:rsidR="00C12F55" w:rsidRPr="00CE78E7" w:rsidRDefault="00C12F55" w:rsidP="00CE78E7">
            <w:pPr>
              <w:jc w:val="both"/>
              <w:rPr>
                <w:b/>
                <w:bCs/>
                <w:sz w:val="28"/>
                <w:szCs w:val="28"/>
              </w:rPr>
            </w:pPr>
            <w:r w:rsidRPr="00CE78E7">
              <w:rPr>
                <w:b/>
                <w:bCs/>
                <w:sz w:val="28"/>
                <w:szCs w:val="28"/>
              </w:rPr>
              <w:lastRenderedPageBreak/>
              <w:t xml:space="preserve">* NV3: </w:t>
            </w:r>
            <w:r w:rsidRPr="00CE78E7">
              <w:rPr>
                <w:b/>
                <w:iCs/>
                <w:sz w:val="28"/>
                <w:szCs w:val="28"/>
              </w:rPr>
              <w:t>Bài tập 3</w:t>
            </w:r>
          </w:p>
          <w:p w:rsidR="00C12F55" w:rsidRPr="00CE78E7" w:rsidRDefault="00C12F55" w:rsidP="00CE78E7">
            <w:pPr>
              <w:jc w:val="both"/>
              <w:rPr>
                <w:b/>
                <w:sz w:val="28"/>
                <w:szCs w:val="28"/>
              </w:rPr>
            </w:pPr>
            <w:r w:rsidRPr="00CE78E7">
              <w:rPr>
                <w:b/>
                <w:sz w:val="28"/>
                <w:szCs w:val="28"/>
              </w:rPr>
              <w:t xml:space="preserve">Bước 1: Chuyển giao nhiệm vụ </w:t>
            </w:r>
          </w:p>
          <w:p w:rsidR="00217EE5" w:rsidRPr="00CE78E7" w:rsidRDefault="00217EE5" w:rsidP="00CE78E7">
            <w:pPr>
              <w:jc w:val="both"/>
              <w:rPr>
                <w:bCs/>
                <w:i/>
                <w:iCs/>
                <w:sz w:val="28"/>
                <w:szCs w:val="28"/>
              </w:rPr>
            </w:pPr>
            <w:r w:rsidRPr="00CE78E7">
              <w:rPr>
                <w:iCs/>
                <w:color w:val="000000"/>
                <w:sz w:val="28"/>
                <w:szCs w:val="28"/>
              </w:rPr>
              <w:t>- GV yêu cầu HS tìm và nêu tác dụng của biện pháp tu từ đó theo hình thức nhóm đôi (có thể tạo cặp đôi mới so với bài 1)</w:t>
            </w:r>
          </w:p>
          <w:p w:rsidR="00217EE5" w:rsidRPr="00CE78E7" w:rsidRDefault="00217EE5" w:rsidP="00CE78E7">
            <w:pPr>
              <w:jc w:val="both"/>
              <w:rPr>
                <w:iCs/>
                <w:color w:val="000000"/>
                <w:sz w:val="28"/>
                <w:szCs w:val="28"/>
              </w:rPr>
            </w:pPr>
            <w:r w:rsidRPr="00CE78E7">
              <w:rPr>
                <w:iCs/>
                <w:color w:val="000000"/>
                <w:sz w:val="28"/>
                <w:szCs w:val="28"/>
              </w:rPr>
              <w:t>- HS tiếp nhận nhiệm vụ.</w:t>
            </w:r>
          </w:p>
          <w:p w:rsidR="00C12F55" w:rsidRPr="00CE78E7" w:rsidRDefault="00C12F55"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C12F55" w:rsidRPr="00CE78E7" w:rsidRDefault="00217EE5" w:rsidP="00CE78E7">
            <w:pPr>
              <w:tabs>
                <w:tab w:val="left" w:pos="649"/>
              </w:tabs>
              <w:jc w:val="both"/>
              <w:rPr>
                <w:color w:val="000000"/>
                <w:sz w:val="28"/>
                <w:szCs w:val="28"/>
              </w:rPr>
            </w:pPr>
            <w:r w:rsidRPr="00CE78E7">
              <w:rPr>
                <w:color w:val="000000"/>
                <w:sz w:val="28"/>
                <w:szCs w:val="28"/>
              </w:rPr>
              <w:t>- HS suy nghĩ, thảo luận.</w:t>
            </w:r>
          </w:p>
          <w:p w:rsidR="00C12F55" w:rsidRPr="00CE78E7" w:rsidRDefault="00C12F55" w:rsidP="00CE78E7">
            <w:pPr>
              <w:tabs>
                <w:tab w:val="left" w:pos="649"/>
              </w:tabs>
              <w:jc w:val="both"/>
              <w:rPr>
                <w:color w:val="000000"/>
                <w:sz w:val="28"/>
                <w:szCs w:val="28"/>
              </w:rPr>
            </w:pPr>
            <w:r w:rsidRPr="00CE78E7">
              <w:rPr>
                <w:color w:val="000000"/>
                <w:sz w:val="28"/>
                <w:szCs w:val="28"/>
              </w:rPr>
              <w:t>- GV quan sát, hỗ trợ.</w:t>
            </w:r>
          </w:p>
          <w:p w:rsidR="00C12F55" w:rsidRPr="00CE78E7" w:rsidRDefault="00C12F55" w:rsidP="00CE78E7">
            <w:pPr>
              <w:jc w:val="both"/>
              <w:rPr>
                <w:b/>
                <w:color w:val="000000"/>
                <w:sz w:val="28"/>
                <w:szCs w:val="28"/>
              </w:rPr>
            </w:pPr>
            <w:r w:rsidRPr="00CE78E7">
              <w:rPr>
                <w:b/>
                <w:color w:val="000000"/>
                <w:sz w:val="28"/>
                <w:szCs w:val="28"/>
              </w:rPr>
              <w:t>Bước 3: Báo cáo kết quả và thảo luận</w:t>
            </w:r>
          </w:p>
          <w:p w:rsidR="00217EE5" w:rsidRPr="00CE78E7" w:rsidRDefault="00217EE5" w:rsidP="00CE78E7">
            <w:pPr>
              <w:jc w:val="both"/>
              <w:rPr>
                <w:bCs/>
                <w:color w:val="000000"/>
                <w:sz w:val="28"/>
                <w:szCs w:val="28"/>
              </w:rPr>
            </w:pPr>
            <w:r w:rsidRPr="00CE78E7">
              <w:rPr>
                <w:bCs/>
                <w:color w:val="000000"/>
                <w:sz w:val="28"/>
                <w:szCs w:val="28"/>
              </w:rPr>
              <w:t>- Gv tổ chức hoạt động, gọi 2-3 nhóm trình bày kết quả thảo luận</w:t>
            </w:r>
          </w:p>
          <w:p w:rsidR="00217EE5" w:rsidRPr="00CE78E7" w:rsidRDefault="00217EE5" w:rsidP="00CE78E7">
            <w:pPr>
              <w:jc w:val="both"/>
              <w:rPr>
                <w:color w:val="000000"/>
                <w:sz w:val="28"/>
                <w:szCs w:val="28"/>
              </w:rPr>
            </w:pPr>
            <w:r w:rsidRPr="00CE78E7">
              <w:rPr>
                <w:color w:val="000000"/>
                <w:sz w:val="28"/>
                <w:szCs w:val="28"/>
              </w:rPr>
              <w:t>- HS trình bày sản phẩm thảo luận; nhận xét, bổ sung câu trả lời của bạn.</w:t>
            </w:r>
          </w:p>
          <w:p w:rsidR="00C12F55" w:rsidRPr="00CE78E7" w:rsidRDefault="00C12F55" w:rsidP="00CE78E7">
            <w:pPr>
              <w:tabs>
                <w:tab w:val="left" w:pos="142"/>
                <w:tab w:val="left" w:pos="284"/>
              </w:tabs>
              <w:jc w:val="both"/>
              <w:rPr>
                <w:b/>
                <w:sz w:val="28"/>
                <w:szCs w:val="28"/>
              </w:rPr>
            </w:pPr>
            <w:r w:rsidRPr="00CE78E7">
              <w:rPr>
                <w:b/>
                <w:sz w:val="28"/>
                <w:szCs w:val="28"/>
              </w:rPr>
              <w:t>Bước 4: Đánh giá kết quả thực hiện nhiệm vụ</w:t>
            </w:r>
          </w:p>
          <w:p w:rsidR="00C12F55" w:rsidRPr="00CE78E7" w:rsidRDefault="00C12F55" w:rsidP="00CE78E7">
            <w:pPr>
              <w:pStyle w:val="ListParagraph"/>
              <w:widowControl w:val="0"/>
              <w:numPr>
                <w:ilvl w:val="0"/>
                <w:numId w:val="26"/>
              </w:numPr>
              <w:spacing w:before="0" w:after="0"/>
              <w:ind w:left="0"/>
              <w:contextualSpacing w:val="0"/>
              <w:jc w:val="both"/>
              <w:rPr>
                <w:szCs w:val="28"/>
              </w:rPr>
            </w:pPr>
            <w:r w:rsidRPr="00CE78E7">
              <w:rPr>
                <w:szCs w:val="28"/>
              </w:rPr>
              <w:t xml:space="preserve">- GV nhận xét, bổ sung, chốt lại kiến thức </w:t>
            </w:r>
          </w:p>
        </w:tc>
        <w:tc>
          <w:tcPr>
            <w:tcW w:w="4788" w:type="dxa"/>
          </w:tcPr>
          <w:p w:rsidR="00C12F55" w:rsidRPr="00CE78E7" w:rsidRDefault="00C12F55" w:rsidP="00CE78E7">
            <w:pPr>
              <w:jc w:val="both"/>
              <w:rPr>
                <w:b/>
                <w:bCs/>
                <w:iCs/>
                <w:sz w:val="28"/>
                <w:szCs w:val="28"/>
              </w:rPr>
            </w:pPr>
            <w:r w:rsidRPr="00CE78E7">
              <w:rPr>
                <w:b/>
                <w:bCs/>
                <w:iCs/>
                <w:sz w:val="28"/>
                <w:szCs w:val="28"/>
              </w:rPr>
              <w:t>Bài tập 3/ tr</w:t>
            </w:r>
            <w:r w:rsidR="00217EE5" w:rsidRPr="00CE78E7">
              <w:rPr>
                <w:b/>
                <w:bCs/>
                <w:iCs/>
                <w:sz w:val="28"/>
                <w:szCs w:val="28"/>
              </w:rPr>
              <w:t>26</w:t>
            </w:r>
          </w:p>
          <w:p w:rsidR="00217EE5" w:rsidRPr="00CE78E7" w:rsidRDefault="00217EE5" w:rsidP="00CE78E7">
            <w:pPr>
              <w:jc w:val="both"/>
              <w:rPr>
                <w:iCs/>
                <w:sz w:val="28"/>
                <w:szCs w:val="28"/>
              </w:rPr>
            </w:pPr>
            <w:r w:rsidRPr="00CE78E7">
              <w:rPr>
                <w:iCs/>
                <w:sz w:val="28"/>
                <w:szCs w:val="28"/>
              </w:rPr>
              <w:t>- Câu văn sử dụng BPTT so sánh: Còn bước chân của bạn sẽ gọi mình ra khỏi hang, như là tiếng nhạc.</w:t>
            </w:r>
          </w:p>
          <w:p w:rsidR="00217EE5" w:rsidRPr="00CE78E7" w:rsidRDefault="00217EE5" w:rsidP="00CE78E7">
            <w:pPr>
              <w:jc w:val="both"/>
              <w:rPr>
                <w:iCs/>
                <w:sz w:val="28"/>
                <w:szCs w:val="28"/>
              </w:rPr>
            </w:pPr>
            <w:r w:rsidRPr="00CE78E7">
              <w:rPr>
                <w:iCs/>
                <w:sz w:val="28"/>
                <w:szCs w:val="28"/>
              </w:rPr>
              <w:sym w:font="Wingdings" w:char="F0E0"/>
            </w:r>
            <w:r w:rsidRPr="00CE78E7">
              <w:rPr>
                <w:iCs/>
                <w:sz w:val="28"/>
                <w:szCs w:val="28"/>
              </w:rPr>
              <w:t xml:space="preserve"> Tác dụng: so sánh tiếng bước chân của hoàng tử bé với tiếng nhạc, một thứ âm thanh du dương, mang cảm xúc, gợi ra sự gần gũi, quen thuộc, ấm áp với cáo.</w:t>
            </w:r>
          </w:p>
          <w:p w:rsidR="00C12F55" w:rsidRPr="00CE78E7" w:rsidRDefault="00C12F55" w:rsidP="00CE78E7">
            <w:pPr>
              <w:jc w:val="both"/>
              <w:rPr>
                <w:b/>
                <w:color w:val="000000"/>
                <w:sz w:val="28"/>
                <w:szCs w:val="28"/>
              </w:rPr>
            </w:pPr>
          </w:p>
        </w:tc>
      </w:tr>
      <w:tr w:rsidR="00C12F55" w:rsidRPr="00CE78E7" w:rsidTr="009E743F">
        <w:tc>
          <w:tcPr>
            <w:tcW w:w="4788" w:type="dxa"/>
          </w:tcPr>
          <w:p w:rsidR="00C12F55" w:rsidRPr="00CE78E7" w:rsidRDefault="00C12F55" w:rsidP="00CE78E7">
            <w:pPr>
              <w:jc w:val="both"/>
              <w:rPr>
                <w:b/>
                <w:bCs/>
                <w:sz w:val="28"/>
                <w:szCs w:val="28"/>
              </w:rPr>
            </w:pPr>
            <w:r w:rsidRPr="00CE78E7">
              <w:rPr>
                <w:b/>
                <w:bCs/>
                <w:sz w:val="28"/>
                <w:szCs w:val="28"/>
              </w:rPr>
              <w:t xml:space="preserve">* NV4: </w:t>
            </w:r>
            <w:r w:rsidRPr="00CE78E7">
              <w:rPr>
                <w:b/>
                <w:iCs/>
                <w:sz w:val="28"/>
                <w:szCs w:val="28"/>
              </w:rPr>
              <w:t>Bài tập 4</w:t>
            </w:r>
          </w:p>
          <w:p w:rsidR="00C12F55" w:rsidRPr="00CE78E7" w:rsidRDefault="00C12F55" w:rsidP="00CE78E7">
            <w:pPr>
              <w:jc w:val="both"/>
              <w:rPr>
                <w:b/>
                <w:sz w:val="28"/>
                <w:szCs w:val="28"/>
              </w:rPr>
            </w:pPr>
            <w:r w:rsidRPr="00CE78E7">
              <w:rPr>
                <w:b/>
                <w:sz w:val="28"/>
                <w:szCs w:val="28"/>
              </w:rPr>
              <w:t xml:space="preserve">Bước 1: Chuyển giao nhiệm vụ </w:t>
            </w:r>
          </w:p>
          <w:p w:rsidR="00217EE5" w:rsidRPr="00CE78E7" w:rsidRDefault="00217EE5" w:rsidP="00CE78E7">
            <w:pPr>
              <w:jc w:val="both"/>
              <w:rPr>
                <w:bCs/>
                <w:color w:val="000000"/>
                <w:sz w:val="28"/>
                <w:szCs w:val="28"/>
              </w:rPr>
            </w:pPr>
            <w:r w:rsidRPr="00CE78E7">
              <w:rPr>
                <w:bCs/>
                <w:color w:val="000000"/>
                <w:sz w:val="28"/>
                <w:szCs w:val="28"/>
              </w:rPr>
              <w:t xml:space="preserve">- GV tổ chức thảo luận theo kĩ thuật khăn trải bàn. Yêu cầu HS đọc bài tập 4 và văn bản </w:t>
            </w:r>
            <w:r w:rsidRPr="00CE78E7">
              <w:rPr>
                <w:bCs/>
                <w:i/>
                <w:color w:val="000000"/>
                <w:sz w:val="28"/>
                <w:szCs w:val="28"/>
              </w:rPr>
              <w:t>Nếu cậu muốn có một người bạn</w:t>
            </w:r>
            <w:r w:rsidRPr="00CE78E7">
              <w:rPr>
                <w:bCs/>
                <w:color w:val="000000"/>
                <w:sz w:val="28"/>
                <w:szCs w:val="28"/>
              </w:rPr>
              <w:t xml:space="preserve"> và chỉ ra những lời thoại được lặp lại trong VB, nêu tác dụng. </w:t>
            </w:r>
          </w:p>
          <w:p w:rsidR="00217EE5" w:rsidRPr="00CE78E7" w:rsidRDefault="00217EE5" w:rsidP="00CE78E7">
            <w:pPr>
              <w:jc w:val="both"/>
              <w:rPr>
                <w:bCs/>
                <w:color w:val="000000"/>
                <w:sz w:val="28"/>
                <w:szCs w:val="28"/>
              </w:rPr>
            </w:pPr>
            <w:r w:rsidRPr="00CE78E7">
              <w:rPr>
                <w:sz w:val="28"/>
                <w:szCs w:val="28"/>
              </w:rPr>
              <w:object w:dxaOrig="2626"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3" o:spid="_x0000_i1025" type="#_x0000_t75" style="width:215.25pt;height:121.5pt;mso-position-horizontal-relative:page;mso-position-vertical-relative:page" o:ole="">
                  <v:imagedata r:id="rId20" o:title=""/>
                </v:shape>
                <o:OLEObject Type="Embed" ProgID="PBrush" ShapeID="Object 13" DrawAspect="Content" ObjectID="_1694247073" r:id="rId21">
                  <o:FieldCodes>\* MERGEFORMAT</o:FieldCodes>
                </o:OLEObject>
              </w:object>
            </w:r>
          </w:p>
          <w:p w:rsidR="00217EE5" w:rsidRPr="00CE78E7" w:rsidRDefault="00217EE5" w:rsidP="00CE78E7">
            <w:pPr>
              <w:jc w:val="both"/>
              <w:rPr>
                <w:b/>
                <w:bCs/>
                <w:i/>
                <w:color w:val="000000"/>
                <w:sz w:val="28"/>
                <w:szCs w:val="28"/>
              </w:rPr>
            </w:pPr>
            <w:r w:rsidRPr="00CE78E7">
              <w:rPr>
                <w:iCs/>
                <w:color w:val="000000"/>
                <w:sz w:val="28"/>
                <w:szCs w:val="28"/>
              </w:rPr>
              <w:t>- HS tiếp nhận nhiệm vụ.</w:t>
            </w:r>
          </w:p>
          <w:p w:rsidR="00C12F55" w:rsidRPr="00CE78E7" w:rsidRDefault="00C12F55"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217EE5" w:rsidRPr="00CE78E7" w:rsidRDefault="00217EE5" w:rsidP="00CE78E7">
            <w:pPr>
              <w:tabs>
                <w:tab w:val="left" w:pos="649"/>
              </w:tabs>
              <w:jc w:val="both"/>
              <w:rPr>
                <w:color w:val="000000"/>
                <w:sz w:val="28"/>
                <w:szCs w:val="28"/>
              </w:rPr>
            </w:pPr>
            <w:r w:rsidRPr="00CE78E7">
              <w:rPr>
                <w:color w:val="000000"/>
                <w:sz w:val="28"/>
                <w:szCs w:val="28"/>
              </w:rPr>
              <w:t>- HS suy nghĩ làm phần cá nhân, thảo luận để hoàn thiện phần nhóm.</w:t>
            </w:r>
          </w:p>
          <w:p w:rsidR="00217EE5" w:rsidRPr="00CE78E7" w:rsidRDefault="00217EE5" w:rsidP="00CE78E7">
            <w:pPr>
              <w:jc w:val="both"/>
              <w:rPr>
                <w:b/>
                <w:color w:val="000000"/>
                <w:sz w:val="28"/>
                <w:szCs w:val="28"/>
              </w:rPr>
            </w:pPr>
            <w:r w:rsidRPr="00CE78E7">
              <w:rPr>
                <w:b/>
                <w:color w:val="000000"/>
                <w:sz w:val="28"/>
                <w:szCs w:val="28"/>
              </w:rPr>
              <w:t>-</w:t>
            </w:r>
            <w:r w:rsidRPr="00CE78E7">
              <w:rPr>
                <w:bCs/>
                <w:color w:val="000000"/>
                <w:sz w:val="28"/>
                <w:szCs w:val="28"/>
              </w:rPr>
              <w:t xml:space="preserve"> GV quan sát, hỗ trợ</w:t>
            </w:r>
          </w:p>
          <w:p w:rsidR="00C12F55" w:rsidRPr="00CE78E7" w:rsidRDefault="00C12F55" w:rsidP="00CE78E7">
            <w:pPr>
              <w:jc w:val="both"/>
              <w:rPr>
                <w:b/>
                <w:color w:val="000000"/>
                <w:sz w:val="28"/>
                <w:szCs w:val="28"/>
              </w:rPr>
            </w:pPr>
            <w:r w:rsidRPr="00CE78E7">
              <w:rPr>
                <w:b/>
                <w:color w:val="000000"/>
                <w:sz w:val="28"/>
                <w:szCs w:val="28"/>
              </w:rPr>
              <w:t>Bước 3: Báo cáo kết quả và thảo luận</w:t>
            </w:r>
          </w:p>
          <w:p w:rsidR="00217EE5" w:rsidRPr="00CE78E7" w:rsidRDefault="00217EE5" w:rsidP="00CE78E7">
            <w:pPr>
              <w:jc w:val="both"/>
              <w:rPr>
                <w:bCs/>
                <w:color w:val="000000"/>
                <w:sz w:val="28"/>
                <w:szCs w:val="28"/>
              </w:rPr>
            </w:pPr>
            <w:r w:rsidRPr="00CE78E7">
              <w:rPr>
                <w:bCs/>
                <w:color w:val="000000"/>
                <w:sz w:val="28"/>
                <w:szCs w:val="28"/>
              </w:rPr>
              <w:t>- Gv tổ chức hoạt động, gọi 3-4 nhóm báo cáo kết quả</w:t>
            </w:r>
          </w:p>
          <w:p w:rsidR="00217EE5" w:rsidRPr="00CE78E7" w:rsidRDefault="00217EE5" w:rsidP="00CE78E7">
            <w:pPr>
              <w:jc w:val="both"/>
              <w:rPr>
                <w:color w:val="000000"/>
                <w:sz w:val="28"/>
                <w:szCs w:val="28"/>
              </w:rPr>
            </w:pPr>
            <w:r w:rsidRPr="00CE78E7">
              <w:rPr>
                <w:color w:val="000000"/>
                <w:sz w:val="28"/>
                <w:szCs w:val="28"/>
              </w:rPr>
              <w:t>- HS trình bày sản phẩm thảo luận; nhận xét, bổ sung câu trả lời của bạn.</w:t>
            </w:r>
          </w:p>
          <w:p w:rsidR="00C12F55" w:rsidRPr="00CE78E7" w:rsidRDefault="00C12F55" w:rsidP="00CE78E7">
            <w:pPr>
              <w:tabs>
                <w:tab w:val="left" w:pos="142"/>
                <w:tab w:val="left" w:pos="284"/>
              </w:tabs>
              <w:jc w:val="both"/>
              <w:rPr>
                <w:b/>
                <w:sz w:val="28"/>
                <w:szCs w:val="28"/>
              </w:rPr>
            </w:pPr>
            <w:r w:rsidRPr="00CE78E7">
              <w:rPr>
                <w:b/>
                <w:sz w:val="28"/>
                <w:szCs w:val="28"/>
              </w:rPr>
              <w:t>Bước 4: Đánh giá kết quả thực hiện nhiệm vụ</w:t>
            </w:r>
          </w:p>
          <w:p w:rsidR="00C12F55" w:rsidRPr="00CE78E7" w:rsidRDefault="00C12F55" w:rsidP="00CE78E7">
            <w:pPr>
              <w:jc w:val="both"/>
              <w:rPr>
                <w:color w:val="000000"/>
                <w:sz w:val="28"/>
                <w:szCs w:val="28"/>
              </w:rPr>
            </w:pPr>
            <w:r w:rsidRPr="00CE78E7">
              <w:rPr>
                <w:color w:val="000000"/>
                <w:sz w:val="28"/>
                <w:szCs w:val="28"/>
              </w:rPr>
              <w:t>- GV nhận xét, bổ sung, chốt lại kiến thức, giao HS về nhà làm BT5.</w:t>
            </w:r>
          </w:p>
        </w:tc>
        <w:tc>
          <w:tcPr>
            <w:tcW w:w="4788" w:type="dxa"/>
          </w:tcPr>
          <w:p w:rsidR="00C12F55" w:rsidRPr="00CE78E7" w:rsidRDefault="00C12F55" w:rsidP="00CE78E7">
            <w:pPr>
              <w:jc w:val="both"/>
              <w:rPr>
                <w:b/>
                <w:bCs/>
                <w:iCs/>
                <w:sz w:val="28"/>
                <w:szCs w:val="28"/>
              </w:rPr>
            </w:pPr>
            <w:r w:rsidRPr="00CE78E7">
              <w:rPr>
                <w:b/>
                <w:bCs/>
                <w:iCs/>
                <w:sz w:val="28"/>
                <w:szCs w:val="28"/>
              </w:rPr>
              <w:lastRenderedPageBreak/>
              <w:t>Bài tập 4/ tr</w:t>
            </w:r>
            <w:r w:rsidR="00217EE5" w:rsidRPr="00CE78E7">
              <w:rPr>
                <w:b/>
                <w:bCs/>
                <w:iCs/>
                <w:sz w:val="28"/>
                <w:szCs w:val="28"/>
              </w:rPr>
              <w:t>26</w:t>
            </w:r>
          </w:p>
          <w:p w:rsidR="00C12F55" w:rsidRPr="00CE78E7" w:rsidRDefault="00217EE5" w:rsidP="00CE78E7">
            <w:pPr>
              <w:jc w:val="both"/>
              <w:rPr>
                <w:color w:val="000000"/>
                <w:sz w:val="28"/>
                <w:szCs w:val="28"/>
              </w:rPr>
            </w:pPr>
            <w:r w:rsidRPr="00CE78E7">
              <w:rPr>
                <w:iCs/>
                <w:sz w:val="28"/>
                <w:szCs w:val="28"/>
              </w:rPr>
              <w:t xml:space="preserve">- Những lời thoại được lặp lại: vĩnh biệt, điều cốt lõi trong mắt trần, chính thời gian mà bạn bỏ ra cho bông hồng của bạn, bạn có trách nhiệm với bông hồng của bạn... </w:t>
            </w:r>
            <w:r w:rsidRPr="00CE78E7">
              <w:rPr>
                <w:iCs/>
                <w:sz w:val="28"/>
                <w:szCs w:val="28"/>
              </w:rPr>
              <w:sym w:font="Wingdings" w:char="F0E0"/>
            </w:r>
            <w:r w:rsidRPr="00CE78E7">
              <w:rPr>
                <w:iCs/>
                <w:sz w:val="28"/>
                <w:szCs w:val="28"/>
              </w:rPr>
              <w:t xml:space="preserve"> tác dụng: nhấn mạnh nội dung câu nói, vừa tạo nhạc tính và chất thơ cho VB.</w:t>
            </w:r>
          </w:p>
        </w:tc>
      </w:tr>
    </w:tbl>
    <w:p w:rsidR="00C12F55" w:rsidRPr="00CE78E7" w:rsidRDefault="00C12F55" w:rsidP="00CE78E7">
      <w:pPr>
        <w:jc w:val="both"/>
        <w:rPr>
          <w:b/>
          <w:sz w:val="28"/>
          <w:szCs w:val="28"/>
        </w:rPr>
      </w:pPr>
      <w:r w:rsidRPr="00CE78E7">
        <w:rPr>
          <w:b/>
          <w:sz w:val="28"/>
          <w:szCs w:val="28"/>
        </w:rPr>
        <w:lastRenderedPageBreak/>
        <w:t xml:space="preserve">D. HOẠT ĐỘNG VẬN DỤNG </w:t>
      </w:r>
    </w:p>
    <w:p w:rsidR="00217EE5" w:rsidRPr="00CE78E7" w:rsidRDefault="00217EE5" w:rsidP="00CE78E7">
      <w:pPr>
        <w:tabs>
          <w:tab w:val="left" w:pos="142"/>
          <w:tab w:val="left" w:pos="284"/>
        </w:tabs>
        <w:jc w:val="both"/>
        <w:rPr>
          <w:sz w:val="28"/>
          <w:szCs w:val="28"/>
        </w:rPr>
      </w:pPr>
      <w:r w:rsidRPr="00CE78E7">
        <w:rPr>
          <w:b/>
          <w:bCs/>
          <w:color w:val="000000"/>
          <w:sz w:val="28"/>
          <w:szCs w:val="28"/>
        </w:rPr>
        <w:t>a. Mục tiêu:</w:t>
      </w:r>
      <w:r w:rsidRPr="00CE78E7">
        <w:rPr>
          <w:bCs/>
          <w:color w:val="000000"/>
          <w:sz w:val="28"/>
          <w:szCs w:val="28"/>
        </w:rPr>
        <w:t xml:space="preserve"> Vận dụng kiến thức đã học để giải bài tập, củng cố kiến thức.</w:t>
      </w:r>
    </w:p>
    <w:p w:rsidR="00217EE5" w:rsidRPr="00CE78E7" w:rsidRDefault="00217EE5" w:rsidP="00CE78E7">
      <w:pPr>
        <w:tabs>
          <w:tab w:val="left" w:pos="142"/>
          <w:tab w:val="left" w:pos="284"/>
          <w:tab w:val="left" w:pos="482"/>
          <w:tab w:val="left" w:pos="964"/>
        </w:tabs>
        <w:jc w:val="both"/>
        <w:rPr>
          <w:color w:val="000000"/>
          <w:sz w:val="28"/>
          <w:szCs w:val="28"/>
        </w:rPr>
      </w:pPr>
      <w:r w:rsidRPr="00CE78E7">
        <w:rPr>
          <w:b/>
          <w:bCs/>
          <w:sz w:val="28"/>
          <w:szCs w:val="28"/>
        </w:rPr>
        <w:t>b. Nội dung:</w:t>
      </w:r>
      <w:r w:rsidRPr="00CE78E7">
        <w:rPr>
          <w:bCs/>
          <w:sz w:val="28"/>
          <w:szCs w:val="28"/>
        </w:rPr>
        <w:t xml:space="preserve"> </w:t>
      </w:r>
      <w:r w:rsidRPr="00CE78E7">
        <w:rPr>
          <w:color w:val="000000"/>
          <w:sz w:val="28"/>
          <w:szCs w:val="28"/>
        </w:rPr>
        <w:t>Sử dụng kiến thức đã học để hỏi và trả lời, trao đổi.</w:t>
      </w:r>
    </w:p>
    <w:p w:rsidR="00217EE5" w:rsidRPr="00CE78E7" w:rsidRDefault="00217EE5" w:rsidP="00CE78E7">
      <w:pPr>
        <w:tabs>
          <w:tab w:val="left" w:pos="142"/>
          <w:tab w:val="left" w:pos="284"/>
        </w:tabs>
        <w:jc w:val="both"/>
        <w:rPr>
          <w:color w:val="000000"/>
          <w:sz w:val="28"/>
          <w:szCs w:val="28"/>
        </w:rPr>
      </w:pPr>
      <w:r w:rsidRPr="00CE78E7">
        <w:rPr>
          <w:b/>
          <w:bCs/>
          <w:color w:val="000000"/>
          <w:sz w:val="28"/>
          <w:szCs w:val="28"/>
        </w:rPr>
        <w:t xml:space="preserve">c. </w:t>
      </w:r>
      <w:r w:rsidRPr="00CE78E7">
        <w:rPr>
          <w:b/>
          <w:color w:val="000000"/>
          <w:sz w:val="28"/>
          <w:szCs w:val="28"/>
        </w:rPr>
        <w:t>Sản phẩm học tập:</w:t>
      </w:r>
      <w:r w:rsidRPr="00CE78E7">
        <w:rPr>
          <w:color w:val="000000"/>
          <w:sz w:val="28"/>
          <w:szCs w:val="28"/>
        </w:rPr>
        <w:t xml:space="preserve"> Đoạn văn của HS.</w:t>
      </w:r>
    </w:p>
    <w:p w:rsidR="00217EE5" w:rsidRPr="00CE78E7" w:rsidRDefault="00217EE5" w:rsidP="00CE78E7">
      <w:pPr>
        <w:tabs>
          <w:tab w:val="left" w:pos="142"/>
          <w:tab w:val="left" w:pos="284"/>
        </w:tabs>
        <w:jc w:val="both"/>
        <w:rPr>
          <w:b/>
          <w:color w:val="000000"/>
          <w:sz w:val="28"/>
          <w:szCs w:val="28"/>
        </w:rPr>
      </w:pPr>
      <w:r w:rsidRPr="00CE78E7">
        <w:rPr>
          <w:b/>
          <w:bCs/>
          <w:color w:val="000000"/>
          <w:sz w:val="28"/>
          <w:szCs w:val="28"/>
        </w:rPr>
        <w:t xml:space="preserve">d. </w:t>
      </w:r>
      <w:r w:rsidRPr="00CE78E7">
        <w:rPr>
          <w:b/>
          <w:color w:val="000000"/>
          <w:sz w:val="28"/>
          <w:szCs w:val="28"/>
        </w:rPr>
        <w:t>Tổ chức thực hiện:</w:t>
      </w:r>
    </w:p>
    <w:p w:rsidR="00C12F55" w:rsidRPr="00CE78E7" w:rsidRDefault="00C12F55" w:rsidP="00CE78E7">
      <w:pPr>
        <w:jc w:val="both"/>
        <w:rPr>
          <w:b/>
          <w:sz w:val="28"/>
          <w:szCs w:val="28"/>
        </w:rPr>
      </w:pPr>
      <w:r w:rsidRPr="00CE78E7">
        <w:rPr>
          <w:b/>
          <w:sz w:val="28"/>
          <w:szCs w:val="28"/>
        </w:rPr>
        <w:t xml:space="preserve">Bước 1: Chuyển giao nhiệm vụ </w:t>
      </w:r>
    </w:p>
    <w:p w:rsidR="0031466F" w:rsidRPr="00CE78E7" w:rsidRDefault="0031466F" w:rsidP="00CE78E7">
      <w:pPr>
        <w:tabs>
          <w:tab w:val="left" w:pos="142"/>
          <w:tab w:val="left" w:pos="284"/>
          <w:tab w:val="left" w:pos="426"/>
        </w:tabs>
        <w:jc w:val="both"/>
        <w:rPr>
          <w:i/>
          <w:color w:val="000000"/>
          <w:sz w:val="28"/>
          <w:szCs w:val="28"/>
        </w:rPr>
      </w:pPr>
      <w:r w:rsidRPr="00CE78E7">
        <w:rPr>
          <w:iCs/>
          <w:color w:val="000000"/>
          <w:sz w:val="28"/>
          <w:szCs w:val="28"/>
        </w:rPr>
        <w:t>-</w:t>
      </w:r>
      <w:r w:rsidRPr="00CE78E7">
        <w:rPr>
          <w:color w:val="000000"/>
          <w:sz w:val="28"/>
          <w:szCs w:val="28"/>
        </w:rPr>
        <w:t xml:space="preserve"> GV chuyển giao nhiệm vụ:</w:t>
      </w:r>
      <w:r w:rsidRPr="00CE78E7">
        <w:rPr>
          <w:i/>
          <w:color w:val="000000"/>
          <w:sz w:val="28"/>
          <w:szCs w:val="28"/>
        </w:rPr>
        <w:t xml:space="preserve"> V</w:t>
      </w:r>
      <w:r w:rsidRPr="00CE78E7">
        <w:rPr>
          <w:i/>
          <w:iCs/>
          <w:color w:val="000000"/>
          <w:sz w:val="28"/>
          <w:szCs w:val="28"/>
        </w:rPr>
        <w:t xml:space="preserve">iết đoạn văn (5-7 câu) rình bày cảm nhận của em về nhân vật hoàng tử bé hoặc nhân vật cáo. Trong đoạn văn có sử dụng ít nhất 2 từ ghép và 2 từ láy. </w:t>
      </w:r>
    </w:p>
    <w:p w:rsidR="0031466F" w:rsidRPr="00CE78E7" w:rsidRDefault="0031466F" w:rsidP="00CE78E7">
      <w:pPr>
        <w:tabs>
          <w:tab w:val="left" w:pos="142"/>
          <w:tab w:val="left" w:pos="284"/>
          <w:tab w:val="left" w:pos="426"/>
        </w:tabs>
        <w:jc w:val="both"/>
        <w:rPr>
          <w:color w:val="000000"/>
          <w:sz w:val="28"/>
          <w:szCs w:val="28"/>
        </w:rPr>
      </w:pPr>
      <w:r w:rsidRPr="00CE78E7">
        <w:rPr>
          <w:color w:val="000000"/>
          <w:sz w:val="28"/>
          <w:szCs w:val="28"/>
        </w:rPr>
        <w:t>- HS tiếp nhận nhiệm vụ</w:t>
      </w:r>
    </w:p>
    <w:p w:rsidR="00C12F55" w:rsidRPr="00CE78E7" w:rsidRDefault="00C12F55" w:rsidP="00CE78E7">
      <w:pPr>
        <w:tabs>
          <w:tab w:val="left" w:pos="142"/>
          <w:tab w:val="left" w:pos="284"/>
          <w:tab w:val="left" w:pos="426"/>
          <w:tab w:val="left" w:pos="482"/>
          <w:tab w:val="left" w:pos="964"/>
        </w:tabs>
        <w:jc w:val="both"/>
        <w:rPr>
          <w:b/>
          <w:sz w:val="28"/>
          <w:szCs w:val="28"/>
        </w:rPr>
      </w:pPr>
      <w:r w:rsidRPr="00CE78E7">
        <w:rPr>
          <w:b/>
          <w:sz w:val="28"/>
          <w:szCs w:val="28"/>
          <w:lang w:val="vi-VN"/>
        </w:rPr>
        <w:t>B</w:t>
      </w:r>
      <w:r w:rsidRPr="00CE78E7">
        <w:rPr>
          <w:b/>
          <w:sz w:val="28"/>
          <w:szCs w:val="28"/>
        </w:rPr>
        <w:t xml:space="preserve">ước </w:t>
      </w:r>
      <w:r w:rsidRPr="00CE78E7">
        <w:rPr>
          <w:b/>
          <w:sz w:val="28"/>
          <w:szCs w:val="28"/>
          <w:lang w:val="vi-VN"/>
        </w:rPr>
        <w:t>2: Thực hiện nhiệm vụ</w:t>
      </w:r>
      <w:r w:rsidRPr="00CE78E7">
        <w:rPr>
          <w:b/>
          <w:sz w:val="28"/>
          <w:szCs w:val="28"/>
        </w:rPr>
        <w:t xml:space="preserve"> học tập</w:t>
      </w:r>
    </w:p>
    <w:p w:rsidR="0031466F" w:rsidRPr="00CE78E7" w:rsidRDefault="0031466F" w:rsidP="00CE78E7">
      <w:pPr>
        <w:tabs>
          <w:tab w:val="left" w:pos="649"/>
        </w:tabs>
        <w:jc w:val="both"/>
        <w:rPr>
          <w:color w:val="000000"/>
          <w:sz w:val="28"/>
          <w:szCs w:val="28"/>
        </w:rPr>
      </w:pPr>
      <w:r w:rsidRPr="00CE78E7">
        <w:rPr>
          <w:color w:val="000000"/>
          <w:sz w:val="28"/>
          <w:szCs w:val="28"/>
        </w:rPr>
        <w:t>- GV gợi ý:</w:t>
      </w:r>
    </w:p>
    <w:p w:rsidR="0031466F" w:rsidRPr="00CE78E7" w:rsidRDefault="0031466F" w:rsidP="00CE78E7">
      <w:pPr>
        <w:jc w:val="both"/>
        <w:rPr>
          <w:bCs/>
          <w:color w:val="000000"/>
          <w:sz w:val="28"/>
          <w:szCs w:val="28"/>
        </w:rPr>
      </w:pPr>
      <w:r w:rsidRPr="00CE78E7">
        <w:rPr>
          <w:color w:val="000000"/>
          <w:sz w:val="28"/>
          <w:szCs w:val="28"/>
        </w:rPr>
        <w:t xml:space="preserve"> +</w:t>
      </w:r>
      <w:r w:rsidRPr="00CE78E7">
        <w:rPr>
          <w:bCs/>
          <w:color w:val="000000"/>
          <w:sz w:val="28"/>
          <w:szCs w:val="28"/>
        </w:rPr>
        <w:t xml:space="preserve"> Viết đoạn văn đảm bảo hình thức và dung lượng</w:t>
      </w:r>
    </w:p>
    <w:p w:rsidR="0031466F" w:rsidRPr="00CE78E7" w:rsidRDefault="0031466F" w:rsidP="00CE78E7">
      <w:pPr>
        <w:jc w:val="both"/>
        <w:rPr>
          <w:bCs/>
          <w:color w:val="000000"/>
          <w:sz w:val="28"/>
          <w:szCs w:val="28"/>
        </w:rPr>
      </w:pPr>
      <w:r w:rsidRPr="00CE78E7">
        <w:rPr>
          <w:bCs/>
          <w:color w:val="000000"/>
          <w:sz w:val="28"/>
          <w:szCs w:val="28"/>
        </w:rPr>
        <w:t>+ Có ít nhất 2 từ láy và từ ghép</w:t>
      </w:r>
    </w:p>
    <w:p w:rsidR="00C12F55" w:rsidRPr="00CE78E7" w:rsidRDefault="00C12F55" w:rsidP="00CE78E7">
      <w:pPr>
        <w:tabs>
          <w:tab w:val="left" w:pos="649"/>
        </w:tabs>
        <w:jc w:val="both"/>
        <w:rPr>
          <w:color w:val="000000"/>
          <w:sz w:val="28"/>
          <w:szCs w:val="28"/>
        </w:rPr>
      </w:pPr>
      <w:r w:rsidRPr="00CE78E7">
        <w:rPr>
          <w:color w:val="000000"/>
          <w:sz w:val="28"/>
          <w:szCs w:val="28"/>
        </w:rPr>
        <w:t xml:space="preserve">- HS </w:t>
      </w:r>
      <w:r w:rsidR="0031466F" w:rsidRPr="00CE78E7">
        <w:rPr>
          <w:color w:val="000000"/>
          <w:sz w:val="28"/>
          <w:szCs w:val="28"/>
        </w:rPr>
        <w:t>làm việc cá nhân.</w:t>
      </w:r>
      <w:r w:rsidRPr="00CE78E7">
        <w:rPr>
          <w:color w:val="000000"/>
          <w:sz w:val="28"/>
          <w:szCs w:val="28"/>
        </w:rPr>
        <w:t xml:space="preserve"> </w:t>
      </w:r>
    </w:p>
    <w:p w:rsidR="00C12F55" w:rsidRPr="00CE78E7" w:rsidRDefault="00C12F55" w:rsidP="00CE78E7">
      <w:pPr>
        <w:tabs>
          <w:tab w:val="left" w:pos="649"/>
        </w:tabs>
        <w:jc w:val="both"/>
        <w:rPr>
          <w:b/>
          <w:color w:val="000000"/>
          <w:sz w:val="28"/>
          <w:szCs w:val="28"/>
        </w:rPr>
      </w:pPr>
      <w:r w:rsidRPr="00CE78E7">
        <w:rPr>
          <w:b/>
          <w:color w:val="000000"/>
          <w:sz w:val="28"/>
          <w:szCs w:val="28"/>
        </w:rPr>
        <w:t>Bước 3: Báo cáo kết quả và thảo luận</w:t>
      </w:r>
    </w:p>
    <w:p w:rsidR="00C12F55" w:rsidRPr="00CE78E7" w:rsidRDefault="00C12F55" w:rsidP="00CE78E7">
      <w:pPr>
        <w:jc w:val="both"/>
        <w:rPr>
          <w:color w:val="000000"/>
          <w:sz w:val="28"/>
          <w:szCs w:val="28"/>
        </w:rPr>
      </w:pPr>
      <w:r w:rsidRPr="00CE78E7">
        <w:rPr>
          <w:color w:val="000000"/>
          <w:sz w:val="28"/>
          <w:szCs w:val="28"/>
        </w:rPr>
        <w:t xml:space="preserve">- GV gọi 1-3 HS trình bày đoạn văn. </w:t>
      </w:r>
    </w:p>
    <w:p w:rsidR="00C12F55" w:rsidRPr="00CE78E7" w:rsidRDefault="00C12F55" w:rsidP="00CE78E7">
      <w:pPr>
        <w:jc w:val="both"/>
        <w:rPr>
          <w:color w:val="000000"/>
          <w:sz w:val="28"/>
          <w:szCs w:val="28"/>
        </w:rPr>
      </w:pPr>
      <w:r w:rsidRPr="00CE78E7">
        <w:rPr>
          <w:color w:val="000000"/>
          <w:sz w:val="28"/>
          <w:szCs w:val="28"/>
        </w:rPr>
        <w:t>- HS lắng nghe, cùng nhận xét.</w:t>
      </w:r>
    </w:p>
    <w:p w:rsidR="00C12F55" w:rsidRPr="00CE78E7" w:rsidRDefault="00C12F55" w:rsidP="00CE78E7">
      <w:pPr>
        <w:tabs>
          <w:tab w:val="left" w:pos="142"/>
          <w:tab w:val="left" w:pos="284"/>
        </w:tabs>
        <w:jc w:val="both"/>
        <w:rPr>
          <w:b/>
          <w:sz w:val="28"/>
          <w:szCs w:val="28"/>
        </w:rPr>
      </w:pPr>
      <w:r w:rsidRPr="00CE78E7">
        <w:rPr>
          <w:b/>
          <w:sz w:val="28"/>
          <w:szCs w:val="28"/>
        </w:rPr>
        <w:t>Bước 4: Đánh giá kết quả thực hiện nhiệm vụ</w:t>
      </w:r>
    </w:p>
    <w:p w:rsidR="00C12F55" w:rsidRPr="00CE78E7" w:rsidRDefault="00C12F55" w:rsidP="00CE78E7">
      <w:pPr>
        <w:jc w:val="both"/>
        <w:rPr>
          <w:color w:val="000000"/>
          <w:sz w:val="28"/>
          <w:szCs w:val="28"/>
        </w:rPr>
      </w:pPr>
      <w:r w:rsidRPr="00CE78E7">
        <w:rPr>
          <w:color w:val="000000"/>
          <w:sz w:val="28"/>
          <w:szCs w:val="28"/>
        </w:rPr>
        <w:t>- GV khích lệ, động viên, nhận xét</w:t>
      </w:r>
    </w:p>
    <w:p w:rsidR="00C12F55" w:rsidRPr="00CE78E7" w:rsidRDefault="00C12F55" w:rsidP="00CE78E7">
      <w:pPr>
        <w:jc w:val="both"/>
        <w:rPr>
          <w:color w:val="000000"/>
          <w:sz w:val="28"/>
          <w:szCs w:val="28"/>
        </w:rPr>
      </w:pPr>
      <w:r w:rsidRPr="00CE78E7">
        <w:rPr>
          <w:color w:val="000000"/>
          <w:sz w:val="28"/>
          <w:szCs w:val="28"/>
        </w:rPr>
        <w:t>- GV hướng dẫn HS chuẩn bị cho tiết học sau.</w:t>
      </w:r>
    </w:p>
    <w:p w:rsidR="00C12F55" w:rsidRPr="00CE78E7" w:rsidRDefault="00C12F55" w:rsidP="00CE78E7">
      <w:pPr>
        <w:jc w:val="both"/>
        <w:rPr>
          <w:color w:val="000000"/>
          <w:sz w:val="28"/>
          <w:szCs w:val="28"/>
        </w:rPr>
      </w:pPr>
    </w:p>
    <w:p w:rsidR="00C12F55" w:rsidRPr="00CE78E7" w:rsidRDefault="00C12F55" w:rsidP="00CE78E7">
      <w:pPr>
        <w:rPr>
          <w:color w:val="000000"/>
          <w:sz w:val="28"/>
          <w:szCs w:val="28"/>
        </w:rPr>
      </w:pPr>
    </w:p>
    <w:p w:rsidR="00C12F55" w:rsidRDefault="00C12F55" w:rsidP="00CE78E7">
      <w:pPr>
        <w:rPr>
          <w:color w:val="000000"/>
          <w:sz w:val="28"/>
          <w:szCs w:val="28"/>
        </w:rPr>
      </w:pPr>
    </w:p>
    <w:p w:rsidR="00F362D0" w:rsidRPr="00CE78E7" w:rsidRDefault="00F362D0" w:rsidP="00CE78E7">
      <w:pPr>
        <w:rPr>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287"/>
        <w:gridCol w:w="3288"/>
      </w:tblGrid>
      <w:tr w:rsidR="00734585" w:rsidRPr="00CE78E7" w:rsidTr="009E743F">
        <w:tc>
          <w:tcPr>
            <w:tcW w:w="3287" w:type="dxa"/>
          </w:tcPr>
          <w:p w:rsidR="00AF6DA8" w:rsidRPr="00CE78E7" w:rsidRDefault="00AF6DA8" w:rsidP="00CE78E7">
            <w:pPr>
              <w:jc w:val="center"/>
              <w:rPr>
                <w:rFonts w:eastAsia="Brush Script MT"/>
                <w:bCs/>
                <w:i/>
                <w:color w:val="000000" w:themeColor="text1"/>
                <w:sz w:val="28"/>
                <w:szCs w:val="28"/>
              </w:rPr>
            </w:pPr>
          </w:p>
        </w:tc>
        <w:tc>
          <w:tcPr>
            <w:tcW w:w="3287" w:type="dxa"/>
          </w:tcPr>
          <w:p w:rsidR="00AF6DA8" w:rsidRPr="00CE78E7" w:rsidRDefault="00AF6DA8" w:rsidP="00CE78E7">
            <w:pPr>
              <w:jc w:val="center"/>
              <w:rPr>
                <w:rFonts w:eastAsia="Brush Script MT"/>
                <w:bCs/>
                <w:i/>
                <w:color w:val="000000" w:themeColor="text1"/>
                <w:sz w:val="28"/>
                <w:szCs w:val="28"/>
              </w:rPr>
            </w:pPr>
            <w:r w:rsidRPr="00CE78E7">
              <w:rPr>
                <w:rFonts w:eastAsia="Brush Script MT"/>
                <w:bCs/>
                <w:i/>
                <w:color w:val="000000" w:themeColor="text1"/>
                <w:sz w:val="28"/>
                <w:szCs w:val="28"/>
              </w:rPr>
              <w:t>Ngày dạy</w:t>
            </w:r>
          </w:p>
        </w:tc>
        <w:tc>
          <w:tcPr>
            <w:tcW w:w="3288" w:type="dxa"/>
            <w:vAlign w:val="center"/>
          </w:tcPr>
          <w:p w:rsidR="00AF6DA8" w:rsidRPr="00CE78E7" w:rsidRDefault="00AF6DA8" w:rsidP="00CE78E7">
            <w:pPr>
              <w:rPr>
                <w:rFonts w:eastAsia="Brush Script MT"/>
                <w:bCs/>
                <w:i/>
                <w:color w:val="000000" w:themeColor="text1"/>
                <w:sz w:val="28"/>
                <w:szCs w:val="28"/>
              </w:rPr>
            </w:pPr>
            <w:r w:rsidRPr="00CE78E7">
              <w:rPr>
                <w:rFonts w:eastAsia="Brush Script MT"/>
                <w:bCs/>
                <w:i/>
                <w:color w:val="000000" w:themeColor="text1"/>
                <w:sz w:val="28"/>
                <w:szCs w:val="28"/>
              </w:rPr>
              <w:t>Lớp 6B: …………………….</w:t>
            </w:r>
          </w:p>
        </w:tc>
      </w:tr>
      <w:tr w:rsidR="00734585" w:rsidRPr="00CE78E7" w:rsidTr="009E743F">
        <w:tc>
          <w:tcPr>
            <w:tcW w:w="3287" w:type="dxa"/>
          </w:tcPr>
          <w:p w:rsidR="00AF6DA8" w:rsidRPr="00CE78E7" w:rsidRDefault="00AF6DA8" w:rsidP="00CE78E7">
            <w:pPr>
              <w:jc w:val="center"/>
              <w:rPr>
                <w:rFonts w:eastAsia="Brush Script MT"/>
                <w:bCs/>
                <w:i/>
                <w:color w:val="000000" w:themeColor="text1"/>
                <w:sz w:val="28"/>
                <w:szCs w:val="28"/>
              </w:rPr>
            </w:pPr>
          </w:p>
        </w:tc>
        <w:tc>
          <w:tcPr>
            <w:tcW w:w="3287" w:type="dxa"/>
          </w:tcPr>
          <w:p w:rsidR="00AF6DA8" w:rsidRPr="00CE78E7" w:rsidRDefault="00AF6DA8" w:rsidP="00CE78E7">
            <w:pPr>
              <w:jc w:val="center"/>
              <w:rPr>
                <w:rFonts w:eastAsia="Brush Script MT"/>
                <w:bCs/>
                <w:i/>
                <w:color w:val="000000" w:themeColor="text1"/>
                <w:sz w:val="28"/>
                <w:szCs w:val="28"/>
              </w:rPr>
            </w:pPr>
          </w:p>
        </w:tc>
        <w:tc>
          <w:tcPr>
            <w:tcW w:w="3288" w:type="dxa"/>
          </w:tcPr>
          <w:p w:rsidR="00AF6DA8" w:rsidRPr="00CE78E7" w:rsidRDefault="00AF6DA8" w:rsidP="00CE78E7">
            <w:pPr>
              <w:jc w:val="right"/>
              <w:rPr>
                <w:rFonts w:eastAsia="Brush Script MT"/>
                <w:bCs/>
                <w:i/>
                <w:color w:val="000000" w:themeColor="text1"/>
                <w:sz w:val="28"/>
                <w:szCs w:val="28"/>
              </w:rPr>
            </w:pPr>
            <w:r w:rsidRPr="00CE78E7">
              <w:rPr>
                <w:rFonts w:eastAsia="Brush Script MT"/>
                <w:bCs/>
                <w:i/>
                <w:color w:val="000000" w:themeColor="text1"/>
                <w:sz w:val="28"/>
                <w:szCs w:val="28"/>
              </w:rPr>
              <w:t>……………………</w:t>
            </w:r>
          </w:p>
        </w:tc>
      </w:tr>
      <w:tr w:rsidR="00734585" w:rsidRPr="00CE78E7" w:rsidTr="009E743F">
        <w:tc>
          <w:tcPr>
            <w:tcW w:w="3287" w:type="dxa"/>
          </w:tcPr>
          <w:p w:rsidR="00AF6DA8" w:rsidRPr="00CE78E7" w:rsidRDefault="00AF6DA8" w:rsidP="00CE78E7">
            <w:pPr>
              <w:jc w:val="center"/>
              <w:rPr>
                <w:rFonts w:eastAsia="Brush Script MT"/>
                <w:bCs/>
                <w:i/>
                <w:color w:val="000000" w:themeColor="text1"/>
                <w:sz w:val="28"/>
                <w:szCs w:val="28"/>
              </w:rPr>
            </w:pPr>
          </w:p>
        </w:tc>
        <w:tc>
          <w:tcPr>
            <w:tcW w:w="3287" w:type="dxa"/>
          </w:tcPr>
          <w:p w:rsidR="00AF6DA8" w:rsidRPr="00CE78E7" w:rsidRDefault="00AF6DA8" w:rsidP="00CE78E7">
            <w:pPr>
              <w:jc w:val="center"/>
              <w:rPr>
                <w:rFonts w:eastAsia="Brush Script MT"/>
                <w:bCs/>
                <w:i/>
                <w:color w:val="000000" w:themeColor="text1"/>
                <w:sz w:val="28"/>
                <w:szCs w:val="28"/>
              </w:rPr>
            </w:pPr>
          </w:p>
        </w:tc>
        <w:tc>
          <w:tcPr>
            <w:tcW w:w="3288" w:type="dxa"/>
          </w:tcPr>
          <w:p w:rsidR="00AF6DA8" w:rsidRPr="00CE78E7" w:rsidRDefault="00AF6DA8" w:rsidP="00CE78E7">
            <w:pPr>
              <w:rPr>
                <w:rFonts w:eastAsia="Brush Script MT"/>
                <w:bCs/>
                <w:i/>
                <w:color w:val="000000" w:themeColor="text1"/>
                <w:sz w:val="28"/>
                <w:szCs w:val="28"/>
              </w:rPr>
            </w:pPr>
          </w:p>
        </w:tc>
      </w:tr>
    </w:tbl>
    <w:p w:rsidR="00AF6DA8" w:rsidRPr="00CE78E7" w:rsidRDefault="00AF6DA8" w:rsidP="00CE78E7">
      <w:pPr>
        <w:jc w:val="center"/>
        <w:rPr>
          <w:rFonts w:eastAsia="Brush Script MT"/>
          <w:b/>
          <w:bCs/>
          <w:color w:val="000000" w:themeColor="text1"/>
          <w:sz w:val="28"/>
          <w:szCs w:val="28"/>
        </w:rPr>
      </w:pPr>
      <w:r w:rsidRPr="00CE78E7">
        <w:rPr>
          <w:rFonts w:eastAsia="Brush Script MT"/>
          <w:b/>
          <w:bCs/>
          <w:color w:val="000000" w:themeColor="text1"/>
          <w:sz w:val="28"/>
          <w:szCs w:val="28"/>
        </w:rPr>
        <w:t>Tiết 8-9</w:t>
      </w:r>
    </w:p>
    <w:p w:rsidR="00AF6DA8" w:rsidRPr="00CE78E7" w:rsidRDefault="00AF6DA8" w:rsidP="00CE78E7">
      <w:pPr>
        <w:jc w:val="center"/>
        <w:rPr>
          <w:b/>
          <w:color w:val="000000" w:themeColor="text1"/>
          <w:sz w:val="28"/>
          <w:szCs w:val="28"/>
          <w:lang w:val="vi-VN"/>
        </w:rPr>
      </w:pPr>
      <w:r w:rsidRPr="00CE78E7">
        <w:rPr>
          <w:b/>
          <w:color w:val="000000" w:themeColor="text1"/>
          <w:sz w:val="28"/>
          <w:szCs w:val="28"/>
          <w:lang w:val="vi-VN"/>
        </w:rPr>
        <w:t>BẮT NẠT</w:t>
      </w:r>
    </w:p>
    <w:p w:rsidR="00AF6DA8" w:rsidRPr="00CE78E7" w:rsidRDefault="00AF6DA8" w:rsidP="00CE78E7">
      <w:pPr>
        <w:jc w:val="center"/>
        <w:rPr>
          <w:b/>
          <w:color w:val="000000" w:themeColor="text1"/>
          <w:sz w:val="28"/>
          <w:szCs w:val="28"/>
          <w:lang w:val="vi-VN"/>
        </w:rPr>
      </w:pPr>
      <w:r w:rsidRPr="00CE78E7">
        <w:rPr>
          <w:b/>
          <w:color w:val="000000" w:themeColor="text1"/>
          <w:sz w:val="28"/>
          <w:szCs w:val="28"/>
          <w:lang w:val="vi-VN"/>
        </w:rPr>
        <w:t xml:space="preserve">                                      ( Nguyễn Thế Hoàng Linh)</w:t>
      </w:r>
    </w:p>
    <w:p w:rsidR="00AF6DA8" w:rsidRPr="00CE78E7" w:rsidRDefault="00AF6DA8" w:rsidP="00CE78E7">
      <w:pPr>
        <w:ind w:firstLine="539"/>
        <w:jc w:val="center"/>
        <w:rPr>
          <w:b/>
          <w:bCs/>
          <w:i/>
          <w:color w:val="000000" w:themeColor="text1"/>
          <w:sz w:val="28"/>
          <w:szCs w:val="28"/>
        </w:rPr>
      </w:pPr>
    </w:p>
    <w:p w:rsidR="00AF6DA8" w:rsidRPr="00CE78E7" w:rsidRDefault="00AF6DA8" w:rsidP="00CE78E7">
      <w:pPr>
        <w:rPr>
          <w:rFonts w:eastAsia="Brush Script MT"/>
          <w:color w:val="000000" w:themeColor="text1"/>
          <w:sz w:val="28"/>
          <w:szCs w:val="28"/>
          <w:lang w:val="vi-VN"/>
        </w:rPr>
      </w:pPr>
      <w:r w:rsidRPr="00CE78E7">
        <w:rPr>
          <w:b/>
          <w:bCs/>
          <w:color w:val="000000" w:themeColor="text1"/>
          <w:sz w:val="28"/>
          <w:szCs w:val="28"/>
          <w:lang w:val="vi-VN"/>
        </w:rPr>
        <w:t xml:space="preserve">I. MỤC TIÊU </w:t>
      </w:r>
    </w:p>
    <w:p w:rsidR="00AF6DA8" w:rsidRPr="00CE78E7" w:rsidRDefault="00AF6DA8" w:rsidP="00CE78E7">
      <w:pPr>
        <w:jc w:val="both"/>
        <w:rPr>
          <w:iCs/>
          <w:color w:val="000000" w:themeColor="text1"/>
          <w:sz w:val="28"/>
          <w:szCs w:val="28"/>
          <w:lang w:val="vi-VN"/>
        </w:rPr>
      </w:pPr>
      <w:r w:rsidRPr="00CE78E7">
        <w:rPr>
          <w:b/>
          <w:bCs/>
          <w:iCs/>
          <w:color w:val="000000" w:themeColor="text1"/>
          <w:sz w:val="28"/>
          <w:szCs w:val="28"/>
          <w:lang w:val="vi-VN"/>
        </w:rPr>
        <w:t xml:space="preserve">1. Về kiến thức: </w:t>
      </w:r>
    </w:p>
    <w:p w:rsidR="00AF6DA8" w:rsidRPr="00CE78E7" w:rsidRDefault="00AF6DA8" w:rsidP="00CE78E7">
      <w:pPr>
        <w:pStyle w:val="Vnbnnidung0"/>
        <w:tabs>
          <w:tab w:val="left" w:pos="760"/>
        </w:tabs>
        <w:spacing w:after="0" w:line="240" w:lineRule="auto"/>
        <w:ind w:firstLine="0"/>
        <w:jc w:val="both"/>
        <w:rPr>
          <w:color w:val="000000" w:themeColor="text1"/>
          <w:sz w:val="28"/>
          <w:szCs w:val="28"/>
        </w:rPr>
      </w:pPr>
      <w:r w:rsidRPr="00CE78E7">
        <w:rPr>
          <w:color w:val="000000" w:themeColor="text1"/>
          <w:sz w:val="28"/>
          <w:szCs w:val="28"/>
        </w:rPr>
        <w:t>- Sự khác nhau về thể loại của VB truyện và VB thơ.</w:t>
      </w:r>
    </w:p>
    <w:p w:rsidR="00AF6DA8" w:rsidRPr="00CE78E7" w:rsidRDefault="00AF6DA8" w:rsidP="00CE78E7">
      <w:pPr>
        <w:jc w:val="both"/>
        <w:rPr>
          <w:iCs/>
          <w:color w:val="000000" w:themeColor="text1"/>
          <w:sz w:val="28"/>
          <w:szCs w:val="28"/>
        </w:rPr>
      </w:pPr>
      <w:r w:rsidRPr="00CE78E7">
        <w:rPr>
          <w:b/>
          <w:bCs/>
          <w:iCs/>
          <w:color w:val="000000" w:themeColor="text1"/>
          <w:sz w:val="28"/>
          <w:szCs w:val="28"/>
          <w:lang w:val="vi-VN"/>
        </w:rPr>
        <w:t>2. Về năng lực:</w:t>
      </w:r>
      <w:r w:rsidRPr="00CE78E7">
        <w:rPr>
          <w:iCs/>
          <w:color w:val="000000" w:themeColor="text1"/>
          <w:sz w:val="28"/>
          <w:szCs w:val="28"/>
          <w:lang w:val="vi-VN"/>
        </w:rPr>
        <w:t xml:space="preserve"> </w:t>
      </w:r>
    </w:p>
    <w:p w:rsidR="00325E05" w:rsidRPr="00CE78E7" w:rsidRDefault="00325E05" w:rsidP="00CE78E7">
      <w:pPr>
        <w:kinsoku w:val="0"/>
        <w:overflowPunct w:val="0"/>
        <w:jc w:val="both"/>
        <w:textAlignment w:val="baseline"/>
        <w:rPr>
          <w:rFonts w:eastAsia="MS PGothic"/>
          <w:color w:val="000000" w:themeColor="text1"/>
          <w:kern w:val="24"/>
          <w:sz w:val="28"/>
          <w:szCs w:val="28"/>
          <w:lang w:val="nl-NL"/>
        </w:rPr>
      </w:pPr>
      <w:r w:rsidRPr="00CE78E7">
        <w:rPr>
          <w:color w:val="000000" w:themeColor="text1"/>
          <w:sz w:val="28"/>
          <w:szCs w:val="28"/>
        </w:rPr>
        <w:t>-</w:t>
      </w:r>
      <w:r w:rsidRPr="00CE78E7">
        <w:rPr>
          <w:color w:val="000000" w:themeColor="text1"/>
          <w:sz w:val="28"/>
          <w:szCs w:val="28"/>
          <w:lang w:val="nl-NL"/>
        </w:rPr>
        <w:t xml:space="preserve"> </w:t>
      </w:r>
      <w:r w:rsidRPr="00CE78E7">
        <w:rPr>
          <w:iCs/>
          <w:color w:val="000000" w:themeColor="text1"/>
          <w:sz w:val="28"/>
          <w:szCs w:val="28"/>
          <w:lang w:val="nl-NL"/>
        </w:rPr>
        <w:t xml:space="preserve">Năng lực </w:t>
      </w:r>
      <w:proofErr w:type="gramStart"/>
      <w:r w:rsidRPr="00CE78E7">
        <w:rPr>
          <w:iCs/>
          <w:color w:val="000000" w:themeColor="text1"/>
          <w:sz w:val="28"/>
          <w:szCs w:val="28"/>
          <w:lang w:val="nl-NL"/>
        </w:rPr>
        <w:t>chung</w:t>
      </w:r>
      <w:proofErr w:type="gramEnd"/>
      <w:r w:rsidRPr="00CE78E7">
        <w:rPr>
          <w:rFonts w:eastAsia="MS PGothic"/>
          <w:color w:val="000000" w:themeColor="text1"/>
          <w:kern w:val="24"/>
          <w:sz w:val="28"/>
          <w:szCs w:val="28"/>
          <w:lang w:val="nl-NL"/>
        </w:rPr>
        <w:t>: Tự chủ và tự học, giao tiếp và hợp tác, giải quyết vấn đề và sáng tạo</w:t>
      </w:r>
    </w:p>
    <w:p w:rsidR="00325E05" w:rsidRPr="00CE78E7" w:rsidRDefault="00325E05" w:rsidP="00CE78E7">
      <w:pPr>
        <w:jc w:val="both"/>
        <w:rPr>
          <w:iCs/>
          <w:color w:val="000000" w:themeColor="text1"/>
          <w:sz w:val="28"/>
          <w:szCs w:val="28"/>
        </w:rPr>
      </w:pPr>
      <w:r w:rsidRPr="00CE78E7">
        <w:rPr>
          <w:iCs/>
          <w:color w:val="000000" w:themeColor="text1"/>
          <w:sz w:val="28"/>
          <w:szCs w:val="28"/>
        </w:rPr>
        <w:t xml:space="preserve">- Năng lực chuyên biệt: </w:t>
      </w:r>
    </w:p>
    <w:p w:rsidR="00AF6DA8" w:rsidRPr="00CE78E7" w:rsidRDefault="00325E05" w:rsidP="00CE78E7">
      <w:pPr>
        <w:jc w:val="both"/>
        <w:rPr>
          <w:color w:val="000000" w:themeColor="text1"/>
          <w:sz w:val="28"/>
          <w:szCs w:val="28"/>
          <w:lang w:val="vi-VN"/>
        </w:rPr>
      </w:pPr>
      <w:r w:rsidRPr="00CE78E7">
        <w:rPr>
          <w:color w:val="000000" w:themeColor="text1"/>
          <w:sz w:val="28"/>
          <w:szCs w:val="28"/>
        </w:rPr>
        <w:t>+</w:t>
      </w:r>
      <w:r w:rsidR="00AF6DA8" w:rsidRPr="00CE78E7">
        <w:rPr>
          <w:color w:val="000000" w:themeColor="text1"/>
          <w:sz w:val="28"/>
          <w:szCs w:val="28"/>
          <w:lang w:val="vi-VN"/>
        </w:rPr>
        <w:t xml:space="preserve"> Nhận biết được nội dung chính và chủ đề của bài thơ </w:t>
      </w:r>
    </w:p>
    <w:p w:rsidR="00AF6DA8" w:rsidRPr="00CE78E7" w:rsidRDefault="00325E05" w:rsidP="00CE78E7">
      <w:pPr>
        <w:jc w:val="both"/>
        <w:rPr>
          <w:color w:val="000000" w:themeColor="text1"/>
          <w:sz w:val="28"/>
          <w:szCs w:val="28"/>
          <w:lang w:val="vi-VN"/>
        </w:rPr>
      </w:pPr>
      <w:r w:rsidRPr="00CE78E7">
        <w:rPr>
          <w:color w:val="000000" w:themeColor="text1"/>
          <w:sz w:val="28"/>
          <w:szCs w:val="28"/>
        </w:rPr>
        <w:t>+</w:t>
      </w:r>
      <w:r w:rsidR="00AF6DA8" w:rsidRPr="00CE78E7">
        <w:rPr>
          <w:color w:val="000000" w:themeColor="text1"/>
          <w:sz w:val="28"/>
          <w:szCs w:val="28"/>
          <w:lang w:val="vi-VN"/>
        </w:rPr>
        <w:t xml:space="preserve"> Bước đầu phân tích được thái độ của nhân vật trữ tình trong bài thơ.</w:t>
      </w:r>
    </w:p>
    <w:p w:rsidR="00AF6DA8" w:rsidRPr="00CE78E7" w:rsidRDefault="00325E05" w:rsidP="00CE78E7">
      <w:pPr>
        <w:jc w:val="both"/>
        <w:rPr>
          <w:color w:val="000000" w:themeColor="text1"/>
          <w:sz w:val="28"/>
          <w:szCs w:val="28"/>
          <w:lang w:val="vi-VN"/>
        </w:rPr>
      </w:pPr>
      <w:r w:rsidRPr="00CE78E7">
        <w:rPr>
          <w:color w:val="000000" w:themeColor="text1"/>
          <w:sz w:val="28"/>
          <w:szCs w:val="28"/>
        </w:rPr>
        <w:t xml:space="preserve">+ </w:t>
      </w:r>
      <w:r w:rsidR="00AF6DA8" w:rsidRPr="00CE78E7">
        <w:rPr>
          <w:color w:val="000000" w:themeColor="text1"/>
          <w:sz w:val="28"/>
          <w:szCs w:val="28"/>
          <w:lang w:val="vi-VN"/>
        </w:rPr>
        <w:t>Thể hiện được quan điểm và thái độ của mình đối với hiện tượng bắt nạt.</w:t>
      </w:r>
    </w:p>
    <w:p w:rsidR="00AF6DA8" w:rsidRPr="00CE78E7" w:rsidRDefault="00AF6DA8" w:rsidP="00CE78E7">
      <w:pPr>
        <w:jc w:val="both"/>
        <w:rPr>
          <w:iCs/>
          <w:color w:val="000000" w:themeColor="text1"/>
          <w:sz w:val="28"/>
          <w:szCs w:val="28"/>
          <w:lang w:val="vi-VN"/>
        </w:rPr>
      </w:pPr>
      <w:r w:rsidRPr="00CE78E7">
        <w:rPr>
          <w:b/>
          <w:bCs/>
          <w:iCs/>
          <w:color w:val="000000" w:themeColor="text1"/>
          <w:sz w:val="28"/>
          <w:szCs w:val="28"/>
          <w:lang w:val="vi-VN"/>
        </w:rPr>
        <w:t>3. Về phẩm chất:</w:t>
      </w:r>
      <w:r w:rsidRPr="00CE78E7">
        <w:rPr>
          <w:iCs/>
          <w:color w:val="000000" w:themeColor="text1"/>
          <w:sz w:val="28"/>
          <w:szCs w:val="28"/>
          <w:lang w:val="vi-VN"/>
        </w:rPr>
        <w:t xml:space="preserve"> </w:t>
      </w:r>
    </w:p>
    <w:p w:rsidR="00AF6DA8" w:rsidRPr="00CE78E7" w:rsidRDefault="00AF6DA8" w:rsidP="00CE78E7">
      <w:pPr>
        <w:jc w:val="both"/>
        <w:rPr>
          <w:color w:val="000000" w:themeColor="text1"/>
          <w:sz w:val="28"/>
          <w:szCs w:val="28"/>
        </w:rPr>
      </w:pPr>
      <w:r w:rsidRPr="00CE78E7">
        <w:rPr>
          <w:color w:val="000000" w:themeColor="text1"/>
          <w:sz w:val="28"/>
          <w:szCs w:val="28"/>
        </w:rPr>
        <w:t xml:space="preserve">- Qua việc đọc hiểu VB thơ </w:t>
      </w:r>
      <w:r w:rsidRPr="00CE78E7">
        <w:rPr>
          <w:i/>
          <w:iCs/>
          <w:color w:val="000000" w:themeColor="text1"/>
          <w:sz w:val="28"/>
          <w:szCs w:val="28"/>
        </w:rPr>
        <w:t>Bắt nạt,</w:t>
      </w:r>
      <w:r w:rsidRPr="00CE78E7">
        <w:rPr>
          <w:color w:val="000000" w:themeColor="text1"/>
          <w:sz w:val="28"/>
          <w:szCs w:val="28"/>
        </w:rPr>
        <w:t xml:space="preserve"> HS hiểu và có thái độ đúng đắn trước hiện tượng bắt nạt; góp phần xây dựng môi trường học đường lành mạnh, </w:t>
      </w:r>
      <w:proofErr w:type="gramStart"/>
      <w:r w:rsidRPr="00CE78E7">
        <w:rPr>
          <w:color w:val="000000" w:themeColor="text1"/>
          <w:sz w:val="28"/>
          <w:szCs w:val="28"/>
        </w:rPr>
        <w:t>an</w:t>
      </w:r>
      <w:proofErr w:type="gramEnd"/>
      <w:r w:rsidRPr="00CE78E7">
        <w:rPr>
          <w:color w:val="000000" w:themeColor="text1"/>
          <w:sz w:val="28"/>
          <w:szCs w:val="28"/>
        </w:rPr>
        <w:t xml:space="preserve"> toàn, hạnh phúc.</w:t>
      </w:r>
    </w:p>
    <w:p w:rsidR="00AF6DA8" w:rsidRPr="00CE78E7" w:rsidRDefault="00AF6DA8" w:rsidP="00CE78E7">
      <w:pPr>
        <w:jc w:val="both"/>
        <w:rPr>
          <w:b/>
          <w:bCs/>
          <w:color w:val="000000" w:themeColor="text1"/>
          <w:sz w:val="28"/>
          <w:szCs w:val="28"/>
          <w:lang w:val="vi-VN"/>
        </w:rPr>
      </w:pPr>
      <w:r w:rsidRPr="00CE78E7">
        <w:rPr>
          <w:b/>
          <w:bCs/>
          <w:color w:val="000000" w:themeColor="text1"/>
          <w:sz w:val="28"/>
          <w:szCs w:val="28"/>
          <w:lang w:val="vi-VN"/>
        </w:rPr>
        <w:t>II. THIẾT BỊ DẠY HỌC VÀ HỌC LIỆU</w:t>
      </w:r>
    </w:p>
    <w:p w:rsidR="00AF6DA8" w:rsidRPr="00CE78E7" w:rsidRDefault="00AF6DA8" w:rsidP="00CE78E7">
      <w:pPr>
        <w:jc w:val="both"/>
        <w:rPr>
          <w:color w:val="000000" w:themeColor="text1"/>
          <w:sz w:val="28"/>
          <w:szCs w:val="28"/>
        </w:rPr>
      </w:pPr>
      <w:r w:rsidRPr="00CE78E7">
        <w:rPr>
          <w:b/>
          <w:color w:val="000000" w:themeColor="text1"/>
          <w:sz w:val="28"/>
          <w:szCs w:val="28"/>
        </w:rPr>
        <w:t xml:space="preserve">1. Giáo viên: </w:t>
      </w:r>
      <w:r w:rsidR="00344A11" w:rsidRPr="00CE78E7">
        <w:rPr>
          <w:color w:val="000000" w:themeColor="text1"/>
          <w:sz w:val="28"/>
          <w:szCs w:val="28"/>
        </w:rPr>
        <w:t xml:space="preserve">SGK, </w:t>
      </w:r>
      <w:r w:rsidRPr="00CE78E7">
        <w:rPr>
          <w:color w:val="000000" w:themeColor="text1"/>
          <w:sz w:val="28"/>
          <w:szCs w:val="28"/>
        </w:rPr>
        <w:t xml:space="preserve">KHBD, </w:t>
      </w:r>
      <w:r w:rsidRPr="00CE78E7">
        <w:rPr>
          <w:color w:val="000000" w:themeColor="text1"/>
          <w:sz w:val="28"/>
          <w:szCs w:val="28"/>
          <w:lang w:val="vi-VN"/>
        </w:rPr>
        <w:t>máy tính</w:t>
      </w:r>
      <w:r w:rsidRPr="00CE78E7">
        <w:rPr>
          <w:color w:val="000000" w:themeColor="text1"/>
          <w:sz w:val="28"/>
          <w:szCs w:val="28"/>
        </w:rPr>
        <w:t>, p</w:t>
      </w:r>
      <w:r w:rsidRPr="00CE78E7">
        <w:rPr>
          <w:color w:val="000000" w:themeColor="text1"/>
          <w:sz w:val="28"/>
          <w:szCs w:val="28"/>
          <w:lang w:val="vi-VN"/>
        </w:rPr>
        <w:t>hiếu học tập</w:t>
      </w:r>
      <w:r w:rsidR="0006500A">
        <w:rPr>
          <w:color w:val="000000" w:themeColor="text1"/>
          <w:sz w:val="28"/>
          <w:szCs w:val="28"/>
        </w:rPr>
        <w:t>.</w:t>
      </w:r>
    </w:p>
    <w:p w:rsidR="00AF6DA8" w:rsidRPr="00CE78E7" w:rsidRDefault="00AF6DA8" w:rsidP="00CE78E7">
      <w:pPr>
        <w:jc w:val="both"/>
        <w:rPr>
          <w:b/>
          <w:color w:val="000000" w:themeColor="text1"/>
          <w:sz w:val="28"/>
          <w:szCs w:val="28"/>
        </w:rPr>
      </w:pPr>
      <w:r w:rsidRPr="00CE78E7">
        <w:rPr>
          <w:b/>
          <w:color w:val="000000" w:themeColor="text1"/>
          <w:sz w:val="28"/>
          <w:szCs w:val="28"/>
        </w:rPr>
        <w:t xml:space="preserve">2. Học sinh: </w:t>
      </w:r>
      <w:r w:rsidR="00344A11" w:rsidRPr="00CE78E7">
        <w:rPr>
          <w:color w:val="000000" w:themeColor="text1"/>
          <w:sz w:val="28"/>
          <w:szCs w:val="28"/>
        </w:rPr>
        <w:t>SGK, đ</w:t>
      </w:r>
      <w:r w:rsidRPr="00CE78E7">
        <w:rPr>
          <w:color w:val="000000" w:themeColor="text1"/>
          <w:sz w:val="28"/>
          <w:szCs w:val="28"/>
        </w:rPr>
        <w:t>ọc và chuẩn bị trước nội dung bài học</w:t>
      </w:r>
      <w:r w:rsidR="0053016F" w:rsidRPr="00CE78E7">
        <w:rPr>
          <w:color w:val="000000" w:themeColor="text1"/>
          <w:sz w:val="28"/>
          <w:szCs w:val="28"/>
        </w:rPr>
        <w:t>.</w:t>
      </w:r>
    </w:p>
    <w:p w:rsidR="00AF6DA8" w:rsidRPr="00CE78E7" w:rsidRDefault="00AF6DA8" w:rsidP="00CE78E7">
      <w:pPr>
        <w:snapToGrid w:val="0"/>
        <w:jc w:val="both"/>
        <w:rPr>
          <w:b/>
          <w:bCs/>
          <w:color w:val="000000" w:themeColor="text1"/>
          <w:sz w:val="28"/>
          <w:szCs w:val="28"/>
          <w:lang w:val="vi-VN"/>
        </w:rPr>
      </w:pPr>
      <w:r w:rsidRPr="00CE78E7">
        <w:rPr>
          <w:b/>
          <w:bCs/>
          <w:color w:val="000000" w:themeColor="text1"/>
          <w:sz w:val="28"/>
          <w:szCs w:val="28"/>
          <w:lang w:val="vi-VN"/>
        </w:rPr>
        <w:t>III. TIẾN TRÌNH DẠY HỌC</w:t>
      </w:r>
    </w:p>
    <w:p w:rsidR="00AF6DA8" w:rsidRPr="00CE78E7" w:rsidRDefault="00AF6DA8" w:rsidP="00CE78E7">
      <w:pPr>
        <w:tabs>
          <w:tab w:val="left" w:pos="142"/>
        </w:tabs>
        <w:jc w:val="both"/>
        <w:rPr>
          <w:b/>
          <w:color w:val="000000" w:themeColor="text1"/>
          <w:sz w:val="28"/>
          <w:szCs w:val="28"/>
        </w:rPr>
      </w:pPr>
      <w:r w:rsidRPr="00CE78E7">
        <w:rPr>
          <w:b/>
          <w:color w:val="000000" w:themeColor="text1"/>
          <w:sz w:val="28"/>
          <w:szCs w:val="28"/>
        </w:rPr>
        <w:t xml:space="preserve">A. </w:t>
      </w:r>
      <w:r w:rsidR="0004280E" w:rsidRPr="00CE78E7">
        <w:rPr>
          <w:b/>
          <w:color w:val="000000" w:themeColor="text1"/>
          <w:sz w:val="28"/>
          <w:szCs w:val="28"/>
        </w:rPr>
        <w:t>HOẠT ĐỘNG MỞ ĐẦU</w:t>
      </w:r>
    </w:p>
    <w:p w:rsidR="00AF6DA8" w:rsidRPr="00CE78E7" w:rsidRDefault="00AF6DA8" w:rsidP="00CE78E7">
      <w:pPr>
        <w:rPr>
          <w:color w:val="000000" w:themeColor="text1"/>
          <w:sz w:val="28"/>
          <w:szCs w:val="28"/>
        </w:rPr>
      </w:pPr>
      <w:r w:rsidRPr="00CE78E7">
        <w:rPr>
          <w:b/>
          <w:bCs/>
          <w:color w:val="000000" w:themeColor="text1"/>
          <w:sz w:val="28"/>
          <w:szCs w:val="28"/>
          <w:lang w:val="vi-VN"/>
        </w:rPr>
        <w:t>a. Mục tiêu:</w:t>
      </w:r>
      <w:r w:rsidRPr="00CE78E7">
        <w:rPr>
          <w:color w:val="000000" w:themeColor="text1"/>
          <w:sz w:val="28"/>
          <w:szCs w:val="28"/>
          <w:lang w:val="vi-VN"/>
        </w:rPr>
        <w:t xml:space="preserve"> </w:t>
      </w:r>
      <w:r w:rsidRPr="00CE78E7">
        <w:rPr>
          <w:color w:val="000000" w:themeColor="text1"/>
          <w:sz w:val="28"/>
          <w:szCs w:val="28"/>
        </w:rPr>
        <w:t>H</w:t>
      </w:r>
      <w:r w:rsidRPr="00CE78E7">
        <w:rPr>
          <w:color w:val="000000" w:themeColor="text1"/>
          <w:sz w:val="28"/>
          <w:szCs w:val="28"/>
          <w:lang w:val="vi-VN"/>
        </w:rPr>
        <w:t xml:space="preserve">uy động những hiểu biết </w:t>
      </w:r>
      <w:r w:rsidR="009F4B64" w:rsidRPr="00CE78E7">
        <w:rPr>
          <w:color w:val="000000" w:themeColor="text1"/>
          <w:sz w:val="28"/>
          <w:szCs w:val="28"/>
        </w:rPr>
        <w:t xml:space="preserve">của bản thân về một hiện tượng quen thuộc trong đời sống – hiện tượng “ bắt nạt” </w:t>
      </w:r>
      <w:r w:rsidRPr="00CE78E7">
        <w:rPr>
          <w:color w:val="000000" w:themeColor="text1"/>
          <w:sz w:val="28"/>
          <w:szCs w:val="28"/>
          <w:lang w:val="vi-VN"/>
        </w:rPr>
        <w:t xml:space="preserve"> kết nối vào bài học, tạo tâm thế </w:t>
      </w:r>
      <w:r w:rsidRPr="00CE78E7">
        <w:rPr>
          <w:color w:val="000000" w:themeColor="text1"/>
          <w:sz w:val="28"/>
          <w:szCs w:val="28"/>
        </w:rPr>
        <w:t>tiếp nhận văn bản.</w:t>
      </w:r>
    </w:p>
    <w:p w:rsidR="00AF6DA8" w:rsidRPr="00CE78E7" w:rsidRDefault="00AF6DA8" w:rsidP="00CE78E7">
      <w:pPr>
        <w:rPr>
          <w:color w:val="000000" w:themeColor="text1"/>
          <w:sz w:val="28"/>
          <w:szCs w:val="28"/>
        </w:rPr>
      </w:pPr>
      <w:r w:rsidRPr="00CE78E7">
        <w:rPr>
          <w:b/>
          <w:bCs/>
          <w:color w:val="000000" w:themeColor="text1"/>
          <w:sz w:val="28"/>
          <w:szCs w:val="28"/>
          <w:lang w:val="vi-VN"/>
        </w:rPr>
        <w:t>b. Nội dung:</w:t>
      </w:r>
      <w:r w:rsidRPr="00CE78E7">
        <w:rPr>
          <w:color w:val="000000" w:themeColor="text1"/>
          <w:sz w:val="28"/>
          <w:szCs w:val="28"/>
          <w:lang w:val="vi-VN"/>
        </w:rPr>
        <w:t xml:space="preserve"> </w:t>
      </w:r>
      <w:r w:rsidRPr="00CE78E7">
        <w:rPr>
          <w:color w:val="000000" w:themeColor="text1"/>
          <w:sz w:val="28"/>
          <w:szCs w:val="28"/>
        </w:rPr>
        <w:t>GV sử dụng PPDH khám phá, KT dạy học nêu vấn đề</w:t>
      </w:r>
      <w:r w:rsidRPr="00CE78E7">
        <w:rPr>
          <w:rFonts w:eastAsia="Calibri"/>
          <w:color w:val="000000" w:themeColor="text1"/>
          <w:sz w:val="28"/>
          <w:szCs w:val="28"/>
          <w:lang w:val="ru-RU"/>
        </w:rPr>
        <w:t xml:space="preserve"> khơi gợi cảm xúc, suy nghĩ của HS </w:t>
      </w:r>
      <w:r w:rsidR="00C95BF5" w:rsidRPr="00CE78E7">
        <w:rPr>
          <w:rFonts w:eastAsia="Calibri"/>
          <w:color w:val="000000" w:themeColor="text1"/>
          <w:sz w:val="28"/>
          <w:szCs w:val="28"/>
        </w:rPr>
        <w:t>về hiện tượng “ bắt nạt”.</w:t>
      </w:r>
    </w:p>
    <w:p w:rsidR="00AF6DA8" w:rsidRPr="00CE78E7" w:rsidRDefault="00AF6DA8" w:rsidP="00CE78E7">
      <w:pPr>
        <w:rPr>
          <w:color w:val="000000" w:themeColor="text1"/>
          <w:sz w:val="28"/>
          <w:szCs w:val="28"/>
        </w:rPr>
      </w:pPr>
      <w:r w:rsidRPr="00CE78E7">
        <w:rPr>
          <w:b/>
          <w:bCs/>
          <w:color w:val="000000" w:themeColor="text1"/>
          <w:sz w:val="28"/>
          <w:szCs w:val="28"/>
          <w:lang w:val="vi-VN"/>
        </w:rPr>
        <w:t>c. Sản phẩm:</w:t>
      </w:r>
      <w:r w:rsidRPr="00CE78E7">
        <w:rPr>
          <w:color w:val="000000" w:themeColor="text1"/>
          <w:sz w:val="28"/>
          <w:szCs w:val="28"/>
          <w:lang w:val="vi-VN"/>
        </w:rPr>
        <w:t xml:space="preserve"> </w:t>
      </w:r>
      <w:r w:rsidR="00C95BF5" w:rsidRPr="00CE78E7">
        <w:rPr>
          <w:color w:val="000000" w:themeColor="text1"/>
          <w:sz w:val="28"/>
          <w:szCs w:val="28"/>
        </w:rPr>
        <w:t>c</w:t>
      </w:r>
      <w:r w:rsidR="00C95BF5" w:rsidRPr="00CE78E7">
        <w:rPr>
          <w:color w:val="000000" w:themeColor="text1"/>
          <w:sz w:val="28"/>
          <w:szCs w:val="28"/>
          <w:lang w:val="vi-VN"/>
        </w:rPr>
        <w:t>âu trả lời</w:t>
      </w:r>
      <w:r w:rsidR="00C95BF5" w:rsidRPr="00CE78E7">
        <w:rPr>
          <w:color w:val="000000" w:themeColor="text1"/>
          <w:sz w:val="28"/>
          <w:szCs w:val="28"/>
        </w:rPr>
        <w:t>, cảm xúc, suy nghĩ của học sinh.</w:t>
      </w:r>
    </w:p>
    <w:p w:rsidR="00AF6DA8" w:rsidRPr="00CE78E7" w:rsidRDefault="00AF6DA8" w:rsidP="00CE78E7">
      <w:pPr>
        <w:rPr>
          <w:b/>
          <w:bCs/>
          <w:color w:val="000000" w:themeColor="text1"/>
          <w:sz w:val="28"/>
          <w:szCs w:val="28"/>
          <w:lang w:val="vi-VN"/>
        </w:rPr>
      </w:pPr>
      <w:r w:rsidRPr="00CE78E7">
        <w:rPr>
          <w:b/>
          <w:bCs/>
          <w:color w:val="000000" w:themeColor="text1"/>
          <w:sz w:val="28"/>
          <w:szCs w:val="28"/>
          <w:lang w:val="vi-VN"/>
        </w:rPr>
        <w:t xml:space="preserve">d. Tổ chức thực hiện: </w:t>
      </w:r>
    </w:p>
    <w:p w:rsidR="00AF6DA8" w:rsidRPr="00CE78E7" w:rsidRDefault="00AF6DA8" w:rsidP="00CE78E7">
      <w:pPr>
        <w:jc w:val="both"/>
        <w:rPr>
          <w:b/>
          <w:color w:val="000000" w:themeColor="text1"/>
          <w:sz w:val="28"/>
          <w:szCs w:val="28"/>
        </w:rPr>
      </w:pPr>
      <w:r w:rsidRPr="00CE78E7">
        <w:rPr>
          <w:b/>
          <w:color w:val="000000" w:themeColor="text1"/>
          <w:sz w:val="28"/>
          <w:szCs w:val="28"/>
        </w:rPr>
        <w:t xml:space="preserve">Bước 1: Chuyển giao nhiệm vụ </w:t>
      </w:r>
    </w:p>
    <w:p w:rsidR="00C95BF5" w:rsidRDefault="00C95BF5" w:rsidP="00CE78E7">
      <w:pPr>
        <w:snapToGrid w:val="0"/>
        <w:jc w:val="both"/>
        <w:rPr>
          <w:color w:val="000000" w:themeColor="text1"/>
          <w:sz w:val="28"/>
          <w:szCs w:val="28"/>
          <w:lang w:val="sv-SE"/>
        </w:rPr>
      </w:pPr>
      <w:r w:rsidRPr="00CE78E7">
        <w:rPr>
          <w:color w:val="000000" w:themeColor="text1"/>
          <w:sz w:val="28"/>
          <w:szCs w:val="28"/>
          <w:lang w:val="sv-SE"/>
        </w:rPr>
        <w:t>- GV chiếu hình ảnh:</w:t>
      </w:r>
    </w:p>
    <w:tbl>
      <w:tblPr>
        <w:tblStyle w:val="TableGrid"/>
        <w:tblW w:w="0" w:type="auto"/>
        <w:tblInd w:w="108" w:type="dxa"/>
        <w:tblBorders>
          <w:insideV w:val="none" w:sz="0" w:space="0" w:color="auto"/>
        </w:tblBorders>
        <w:tblLook w:val="04A0" w:firstRow="1" w:lastRow="0" w:firstColumn="1" w:lastColumn="0" w:noHBand="0" w:noVBand="1"/>
      </w:tblPr>
      <w:tblGrid>
        <w:gridCol w:w="3216"/>
        <w:gridCol w:w="2991"/>
        <w:gridCol w:w="3547"/>
      </w:tblGrid>
      <w:tr w:rsidR="00734585" w:rsidRPr="00CE78E7" w:rsidTr="00743104">
        <w:trPr>
          <w:trHeight w:val="1716"/>
        </w:trPr>
        <w:tc>
          <w:tcPr>
            <w:tcW w:w="3216" w:type="dxa"/>
            <w:tcBorders>
              <w:top w:val="nil"/>
              <w:left w:val="nil"/>
              <w:bottom w:val="nil"/>
              <w:right w:val="nil"/>
            </w:tcBorders>
            <w:hideMark/>
          </w:tcPr>
          <w:p w:rsidR="00C95BF5" w:rsidRPr="00CE78E7" w:rsidRDefault="00C95BF5" w:rsidP="00CE78E7">
            <w:pPr>
              <w:rPr>
                <w:noProof/>
                <w:color w:val="000000" w:themeColor="text1"/>
                <w:sz w:val="28"/>
                <w:szCs w:val="28"/>
                <w:lang w:val="sv-SE" w:eastAsia="vi-VN"/>
              </w:rPr>
            </w:pPr>
            <w:r w:rsidRPr="00CE78E7">
              <w:rPr>
                <w:noProof/>
                <w:color w:val="000000" w:themeColor="text1"/>
                <w:sz w:val="28"/>
                <w:szCs w:val="28"/>
              </w:rPr>
              <w:drawing>
                <wp:anchor distT="0" distB="0" distL="114300" distR="114300" simplePos="0" relativeHeight="251666432" behindDoc="0" locked="0" layoutInCell="1" allowOverlap="1" wp14:anchorId="7EBE02B7" wp14:editId="5A7B2136">
                  <wp:simplePos x="0" y="0"/>
                  <wp:positionH relativeFrom="column">
                    <wp:posOffset>-10160</wp:posOffset>
                  </wp:positionH>
                  <wp:positionV relativeFrom="paragraph">
                    <wp:posOffset>38735</wp:posOffset>
                  </wp:positionV>
                  <wp:extent cx="1905000" cy="1524000"/>
                  <wp:effectExtent l="0" t="0" r="0" b="0"/>
                  <wp:wrapSquare wrapText="bothSides"/>
                  <wp:docPr id="4" name="Picture 4" descr="Description: C:\Users\Administrator\Desktop\bắt nạ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Administrator\Desktop\bắt nạt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pic:spPr>
                      </pic:pic>
                    </a:graphicData>
                  </a:graphic>
                  <wp14:sizeRelH relativeFrom="page">
                    <wp14:pctWidth>0</wp14:pctWidth>
                  </wp14:sizeRelH>
                  <wp14:sizeRelV relativeFrom="page">
                    <wp14:pctHeight>0</wp14:pctHeight>
                  </wp14:sizeRelV>
                </wp:anchor>
              </w:drawing>
            </w:r>
          </w:p>
        </w:tc>
        <w:tc>
          <w:tcPr>
            <w:tcW w:w="2991" w:type="dxa"/>
            <w:tcBorders>
              <w:top w:val="nil"/>
              <w:left w:val="nil"/>
              <w:bottom w:val="nil"/>
              <w:right w:val="nil"/>
            </w:tcBorders>
            <w:hideMark/>
          </w:tcPr>
          <w:p w:rsidR="00C95BF5" w:rsidRPr="00CE78E7" w:rsidRDefault="00C95BF5" w:rsidP="00CE78E7">
            <w:pPr>
              <w:rPr>
                <w:noProof/>
                <w:color w:val="000000" w:themeColor="text1"/>
                <w:sz w:val="28"/>
                <w:szCs w:val="28"/>
                <w:lang w:eastAsia="vi-VN"/>
              </w:rPr>
            </w:pPr>
            <w:r w:rsidRPr="00CE78E7">
              <w:rPr>
                <w:noProof/>
                <w:color w:val="000000" w:themeColor="text1"/>
                <w:sz w:val="28"/>
                <w:szCs w:val="28"/>
              </w:rPr>
              <w:drawing>
                <wp:inline distT="0" distB="0" distL="0" distR="0" wp14:anchorId="40B602D6" wp14:editId="2197AD00">
                  <wp:extent cx="1762125" cy="1562100"/>
                  <wp:effectExtent l="0" t="0" r="0" b="0"/>
                  <wp:docPr id="3" name="Picture 3" descr="Description: C:\Users\Administrator\Desktop\bắt nạ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Administrator\Desktop\bắt nạt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562100"/>
                          </a:xfrm>
                          <a:prstGeom prst="rect">
                            <a:avLst/>
                          </a:prstGeom>
                          <a:noFill/>
                          <a:ln>
                            <a:noFill/>
                          </a:ln>
                        </pic:spPr>
                      </pic:pic>
                    </a:graphicData>
                  </a:graphic>
                </wp:inline>
              </w:drawing>
            </w:r>
          </w:p>
        </w:tc>
        <w:tc>
          <w:tcPr>
            <w:tcW w:w="3547" w:type="dxa"/>
            <w:tcBorders>
              <w:top w:val="nil"/>
              <w:left w:val="nil"/>
              <w:bottom w:val="nil"/>
              <w:right w:val="nil"/>
            </w:tcBorders>
            <w:hideMark/>
          </w:tcPr>
          <w:p w:rsidR="00C95BF5" w:rsidRPr="00CE78E7" w:rsidRDefault="00C95BF5" w:rsidP="00CE78E7">
            <w:pPr>
              <w:rPr>
                <w:noProof/>
                <w:color w:val="000000" w:themeColor="text1"/>
                <w:sz w:val="28"/>
                <w:szCs w:val="28"/>
                <w:lang w:eastAsia="vi-VN"/>
              </w:rPr>
            </w:pPr>
            <w:r w:rsidRPr="00CE78E7">
              <w:rPr>
                <w:noProof/>
                <w:color w:val="000000" w:themeColor="text1"/>
                <w:sz w:val="28"/>
                <w:szCs w:val="28"/>
              </w:rPr>
              <w:drawing>
                <wp:inline distT="0" distB="0" distL="0" distR="0" wp14:anchorId="52D4A9FF" wp14:editId="438A830A">
                  <wp:extent cx="2095500" cy="1562100"/>
                  <wp:effectExtent l="0" t="0" r="0" b="0"/>
                  <wp:docPr id="2" name="Picture 2" descr="Description: C:\Users\Administrator\Desktop\bắt nạ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Administrator\Desktop\bắt nạt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tc>
      </w:tr>
    </w:tbl>
    <w:p w:rsidR="00C95BF5" w:rsidRPr="00CE78E7" w:rsidRDefault="00C95BF5" w:rsidP="00CE78E7">
      <w:pPr>
        <w:snapToGrid w:val="0"/>
        <w:jc w:val="both"/>
        <w:rPr>
          <w:color w:val="000000" w:themeColor="text1"/>
          <w:sz w:val="28"/>
          <w:szCs w:val="28"/>
          <w:lang w:val="sv-SE"/>
        </w:rPr>
      </w:pPr>
    </w:p>
    <w:p w:rsidR="00C95BF5" w:rsidRPr="00CE78E7" w:rsidRDefault="00C95BF5" w:rsidP="00CE78E7">
      <w:pPr>
        <w:snapToGrid w:val="0"/>
        <w:jc w:val="both"/>
        <w:rPr>
          <w:i/>
          <w:color w:val="000000" w:themeColor="text1"/>
          <w:sz w:val="28"/>
          <w:szCs w:val="28"/>
          <w:lang w:val="sv-SE"/>
        </w:rPr>
      </w:pPr>
      <w:r w:rsidRPr="00CE78E7">
        <w:rPr>
          <w:color w:val="000000" w:themeColor="text1"/>
          <w:sz w:val="28"/>
          <w:szCs w:val="28"/>
          <w:lang w:val="sv-SE"/>
        </w:rPr>
        <w:t xml:space="preserve">- Yêu cầu HS: </w:t>
      </w:r>
      <w:r w:rsidRPr="00CE78E7">
        <w:rPr>
          <w:i/>
          <w:color w:val="000000" w:themeColor="text1"/>
          <w:sz w:val="28"/>
          <w:szCs w:val="28"/>
          <w:lang w:val="sv-SE"/>
        </w:rPr>
        <w:t>Quan sát hình ảnh, những hình ảnh ấy phản ánh hiện tượng gì? Em có chứng kiến hiện tượng ấy trong thực tế không? Nếu có em có suy nghĩ gì về hiện tượng đó?</w:t>
      </w:r>
    </w:p>
    <w:p w:rsidR="00AF6DA8" w:rsidRPr="00CE78E7" w:rsidRDefault="00AF6DA8" w:rsidP="00CE78E7">
      <w:pPr>
        <w:tabs>
          <w:tab w:val="left" w:pos="142"/>
          <w:tab w:val="left" w:pos="284"/>
          <w:tab w:val="left" w:pos="426"/>
        </w:tabs>
        <w:jc w:val="both"/>
        <w:rPr>
          <w:i/>
          <w:iCs/>
          <w:color w:val="000000" w:themeColor="text1"/>
          <w:sz w:val="28"/>
          <w:szCs w:val="28"/>
        </w:rPr>
      </w:pPr>
      <w:r w:rsidRPr="00CE78E7">
        <w:rPr>
          <w:color w:val="000000" w:themeColor="text1"/>
          <w:sz w:val="28"/>
          <w:szCs w:val="28"/>
        </w:rPr>
        <w:t>- HS tiếp nhận nhiệm vụ.</w:t>
      </w:r>
    </w:p>
    <w:p w:rsidR="00AF6DA8" w:rsidRPr="00CE78E7" w:rsidRDefault="00AF6DA8" w:rsidP="00CE78E7">
      <w:pPr>
        <w:pStyle w:val="msonormal0"/>
        <w:shd w:val="clear" w:color="auto" w:fill="FFFFFF"/>
        <w:spacing w:before="0" w:beforeAutospacing="0" w:after="0" w:afterAutospacing="0"/>
        <w:ind w:right="48"/>
        <w:jc w:val="both"/>
        <w:rPr>
          <w:color w:val="000000" w:themeColor="text1"/>
          <w:sz w:val="28"/>
          <w:szCs w:val="28"/>
        </w:rPr>
      </w:pPr>
      <w:r w:rsidRPr="00CE78E7">
        <w:rPr>
          <w:b/>
          <w:color w:val="000000" w:themeColor="text1"/>
          <w:sz w:val="28"/>
          <w:szCs w:val="28"/>
        </w:rPr>
        <w:lastRenderedPageBreak/>
        <w:t>Bước 2: Thực hiện nhiệm vụ học tập</w:t>
      </w:r>
    </w:p>
    <w:p w:rsidR="00AF6DA8" w:rsidRPr="00CE78E7" w:rsidRDefault="00AF6DA8" w:rsidP="00CE78E7">
      <w:pPr>
        <w:tabs>
          <w:tab w:val="left" w:pos="649"/>
        </w:tabs>
        <w:jc w:val="both"/>
        <w:rPr>
          <w:color w:val="000000" w:themeColor="text1"/>
          <w:sz w:val="28"/>
          <w:szCs w:val="28"/>
        </w:rPr>
      </w:pPr>
      <w:r w:rsidRPr="00CE78E7">
        <w:rPr>
          <w:color w:val="000000" w:themeColor="text1"/>
          <w:sz w:val="28"/>
          <w:szCs w:val="28"/>
        </w:rPr>
        <w:t>- HS suy nghĩ, dự kiến câu trả lời.</w:t>
      </w:r>
    </w:p>
    <w:p w:rsidR="00AF6DA8" w:rsidRPr="00CE78E7" w:rsidRDefault="00AF6DA8" w:rsidP="00CE78E7">
      <w:pPr>
        <w:tabs>
          <w:tab w:val="left" w:pos="649"/>
        </w:tabs>
        <w:jc w:val="both"/>
        <w:rPr>
          <w:color w:val="000000" w:themeColor="text1"/>
          <w:sz w:val="28"/>
          <w:szCs w:val="28"/>
        </w:rPr>
      </w:pPr>
      <w:r w:rsidRPr="00CE78E7">
        <w:rPr>
          <w:color w:val="000000" w:themeColor="text1"/>
          <w:sz w:val="28"/>
          <w:szCs w:val="28"/>
        </w:rPr>
        <w:t>- GV quan sát, định hướng.</w:t>
      </w:r>
    </w:p>
    <w:p w:rsidR="00AF6DA8" w:rsidRPr="00CE78E7" w:rsidRDefault="00AF6DA8" w:rsidP="00CE78E7">
      <w:pPr>
        <w:jc w:val="both"/>
        <w:rPr>
          <w:b/>
          <w:color w:val="000000" w:themeColor="text1"/>
          <w:sz w:val="28"/>
          <w:szCs w:val="28"/>
        </w:rPr>
      </w:pPr>
      <w:r w:rsidRPr="00CE78E7">
        <w:rPr>
          <w:b/>
          <w:color w:val="000000" w:themeColor="text1"/>
          <w:sz w:val="28"/>
          <w:szCs w:val="28"/>
        </w:rPr>
        <w:t>Bước 3: Báo cáo kết quả và thảo luận</w:t>
      </w:r>
    </w:p>
    <w:p w:rsidR="00AF6DA8" w:rsidRPr="00CE78E7" w:rsidRDefault="00AF6DA8" w:rsidP="00CE78E7">
      <w:pPr>
        <w:jc w:val="both"/>
        <w:rPr>
          <w:color w:val="000000" w:themeColor="text1"/>
          <w:sz w:val="28"/>
          <w:szCs w:val="28"/>
        </w:rPr>
      </w:pPr>
      <w:r w:rsidRPr="00CE78E7">
        <w:rPr>
          <w:color w:val="000000" w:themeColor="text1"/>
          <w:sz w:val="28"/>
          <w:szCs w:val="28"/>
        </w:rPr>
        <w:t>- HS chia sẻ cá nhân.</w:t>
      </w:r>
    </w:p>
    <w:p w:rsidR="00AF6DA8" w:rsidRPr="00CE78E7" w:rsidRDefault="00AF6DA8" w:rsidP="00CE78E7">
      <w:pPr>
        <w:jc w:val="both"/>
        <w:rPr>
          <w:color w:val="000000" w:themeColor="text1"/>
          <w:sz w:val="28"/>
          <w:szCs w:val="28"/>
        </w:rPr>
      </w:pPr>
      <w:r w:rsidRPr="00CE78E7">
        <w:rPr>
          <w:color w:val="000000" w:themeColor="text1"/>
          <w:sz w:val="28"/>
          <w:szCs w:val="28"/>
        </w:rPr>
        <w:t>- Lớp lắng nghe.</w:t>
      </w:r>
    </w:p>
    <w:p w:rsidR="00AF6DA8" w:rsidRPr="00CE78E7" w:rsidRDefault="00AF6DA8" w:rsidP="00CE78E7">
      <w:pPr>
        <w:tabs>
          <w:tab w:val="left" w:pos="142"/>
          <w:tab w:val="left" w:pos="284"/>
        </w:tabs>
        <w:jc w:val="both"/>
        <w:rPr>
          <w:b/>
          <w:color w:val="000000" w:themeColor="text1"/>
          <w:sz w:val="28"/>
          <w:szCs w:val="28"/>
        </w:rPr>
      </w:pPr>
      <w:r w:rsidRPr="00CE78E7">
        <w:rPr>
          <w:b/>
          <w:color w:val="000000" w:themeColor="text1"/>
          <w:sz w:val="28"/>
          <w:szCs w:val="28"/>
        </w:rPr>
        <w:t>Bước 4: Đánh giá kết quả thực hiện nhiệm vụ</w:t>
      </w:r>
    </w:p>
    <w:p w:rsidR="00AF6DA8" w:rsidRPr="00CE78E7" w:rsidRDefault="00AF6DA8" w:rsidP="00CE78E7">
      <w:pPr>
        <w:rPr>
          <w:bCs/>
          <w:color w:val="000000" w:themeColor="text1"/>
          <w:sz w:val="28"/>
          <w:szCs w:val="28"/>
        </w:rPr>
      </w:pPr>
      <w:r w:rsidRPr="00CE78E7">
        <w:rPr>
          <w:bCs/>
          <w:color w:val="000000" w:themeColor="text1"/>
          <w:sz w:val="28"/>
          <w:szCs w:val="28"/>
        </w:rPr>
        <w:t>- GV nhận xét, dẫn dắt vào bài:</w:t>
      </w:r>
    </w:p>
    <w:p w:rsidR="00AF6DA8" w:rsidRPr="00CE78E7" w:rsidRDefault="00AF6DA8" w:rsidP="00CE78E7">
      <w:pPr>
        <w:tabs>
          <w:tab w:val="left" w:pos="142"/>
        </w:tabs>
        <w:jc w:val="both"/>
        <w:rPr>
          <w:b/>
          <w:color w:val="000000" w:themeColor="text1"/>
          <w:sz w:val="28"/>
          <w:szCs w:val="28"/>
        </w:rPr>
      </w:pPr>
      <w:r w:rsidRPr="00CE78E7">
        <w:rPr>
          <w:b/>
          <w:color w:val="000000" w:themeColor="text1"/>
          <w:sz w:val="28"/>
          <w:szCs w:val="28"/>
        </w:rPr>
        <w:t xml:space="preserve">B. </w:t>
      </w:r>
      <w:r w:rsidR="00630423" w:rsidRPr="00CE78E7">
        <w:rPr>
          <w:b/>
          <w:color w:val="000000" w:themeColor="text1"/>
          <w:sz w:val="28"/>
          <w:szCs w:val="28"/>
        </w:rPr>
        <w:t xml:space="preserve">HOẠT ĐỘNG </w:t>
      </w:r>
      <w:r w:rsidRPr="00CE78E7">
        <w:rPr>
          <w:b/>
          <w:color w:val="000000" w:themeColor="text1"/>
          <w:sz w:val="28"/>
          <w:szCs w:val="28"/>
        </w:rPr>
        <w:t xml:space="preserve">HÌNH THÀNH KIẾN THỨC </w:t>
      </w:r>
    </w:p>
    <w:p w:rsidR="00187875" w:rsidRPr="00CE78E7" w:rsidRDefault="00187875" w:rsidP="00187875">
      <w:pPr>
        <w:tabs>
          <w:tab w:val="left" w:pos="142"/>
          <w:tab w:val="left" w:pos="284"/>
        </w:tabs>
        <w:jc w:val="both"/>
        <w:rPr>
          <w:b/>
          <w:color w:val="000000" w:themeColor="text1"/>
          <w:sz w:val="28"/>
          <w:szCs w:val="28"/>
        </w:rPr>
      </w:pPr>
      <w:r w:rsidRPr="00CE78E7">
        <w:rPr>
          <w:b/>
          <w:color w:val="000000" w:themeColor="text1"/>
          <w:sz w:val="28"/>
          <w:szCs w:val="28"/>
        </w:rPr>
        <w:t xml:space="preserve">Hoạt động 1: Đọc- tìm hiểu </w:t>
      </w:r>
      <w:proofErr w:type="gramStart"/>
      <w:r w:rsidRPr="00CE78E7">
        <w:rPr>
          <w:b/>
          <w:color w:val="000000" w:themeColor="text1"/>
          <w:sz w:val="28"/>
          <w:szCs w:val="28"/>
        </w:rPr>
        <w:t>chung</w:t>
      </w:r>
      <w:proofErr w:type="gramEnd"/>
      <w:r w:rsidRPr="00CE78E7">
        <w:rPr>
          <w:b/>
          <w:color w:val="000000" w:themeColor="text1"/>
          <w:sz w:val="28"/>
          <w:szCs w:val="28"/>
        </w:rPr>
        <w:t xml:space="preserve"> về tác giả, tác phẩm</w:t>
      </w:r>
    </w:p>
    <w:p w:rsidR="00187875" w:rsidRPr="00CE78E7" w:rsidRDefault="00187875" w:rsidP="00187875">
      <w:pPr>
        <w:tabs>
          <w:tab w:val="left" w:pos="142"/>
          <w:tab w:val="left" w:pos="284"/>
          <w:tab w:val="left" w:pos="426"/>
        </w:tabs>
        <w:jc w:val="both"/>
        <w:rPr>
          <w:bCs/>
          <w:color w:val="000000" w:themeColor="text1"/>
          <w:sz w:val="28"/>
          <w:szCs w:val="28"/>
          <w:lang w:val="nl-NL"/>
        </w:rPr>
      </w:pPr>
      <w:r w:rsidRPr="00CE78E7">
        <w:rPr>
          <w:b/>
          <w:iCs/>
          <w:color w:val="000000" w:themeColor="text1"/>
          <w:sz w:val="28"/>
          <w:szCs w:val="28"/>
          <w:lang w:val="de-DE"/>
        </w:rPr>
        <w:t xml:space="preserve">a. </w:t>
      </w:r>
      <w:r w:rsidRPr="00CE78E7">
        <w:rPr>
          <w:b/>
          <w:bCs/>
          <w:color w:val="000000" w:themeColor="text1"/>
          <w:sz w:val="28"/>
          <w:szCs w:val="28"/>
          <w:lang w:val="de-DE"/>
        </w:rPr>
        <w:t>Mục tiêu</w:t>
      </w:r>
      <w:r w:rsidRPr="00CE78E7">
        <w:rPr>
          <w:color w:val="000000" w:themeColor="text1"/>
          <w:sz w:val="28"/>
          <w:szCs w:val="28"/>
          <w:lang w:val="de-DE"/>
        </w:rPr>
        <w:t xml:space="preserve">: </w:t>
      </w:r>
      <w:r w:rsidRPr="00CE78E7">
        <w:rPr>
          <w:bCs/>
          <w:color w:val="000000" w:themeColor="text1"/>
          <w:sz w:val="28"/>
          <w:szCs w:val="28"/>
          <w:lang w:val="nl-NL"/>
        </w:rPr>
        <w:t xml:space="preserve"> </w:t>
      </w:r>
    </w:p>
    <w:p w:rsidR="00187875" w:rsidRPr="00CE78E7" w:rsidRDefault="00187875" w:rsidP="00187875">
      <w:pPr>
        <w:tabs>
          <w:tab w:val="left" w:pos="142"/>
          <w:tab w:val="left" w:pos="284"/>
          <w:tab w:val="left" w:pos="426"/>
        </w:tabs>
        <w:jc w:val="both"/>
        <w:rPr>
          <w:bCs/>
          <w:color w:val="000000" w:themeColor="text1"/>
          <w:sz w:val="28"/>
          <w:szCs w:val="28"/>
          <w:lang w:val="nl-NL"/>
        </w:rPr>
      </w:pPr>
      <w:r w:rsidRPr="00CE78E7">
        <w:rPr>
          <w:bCs/>
          <w:color w:val="000000" w:themeColor="text1"/>
          <w:sz w:val="28"/>
          <w:szCs w:val="28"/>
          <w:lang w:val="nl-NL"/>
        </w:rPr>
        <w:t>- Nêu được các thông tin về tác giả, tác phẩm, cách đọc và hiểu nghĩa những từ khó.</w:t>
      </w:r>
    </w:p>
    <w:p w:rsidR="00187875" w:rsidRPr="00CE78E7" w:rsidRDefault="00187875" w:rsidP="00187875">
      <w:pPr>
        <w:tabs>
          <w:tab w:val="left" w:pos="142"/>
          <w:tab w:val="left" w:pos="284"/>
          <w:tab w:val="left" w:pos="426"/>
        </w:tabs>
        <w:jc w:val="both"/>
        <w:rPr>
          <w:color w:val="000000" w:themeColor="text1"/>
          <w:sz w:val="28"/>
          <w:szCs w:val="28"/>
          <w:lang w:val="sv-SE"/>
        </w:rPr>
      </w:pPr>
      <w:r w:rsidRPr="00CE78E7">
        <w:rPr>
          <w:color w:val="000000" w:themeColor="text1"/>
          <w:sz w:val="28"/>
          <w:szCs w:val="28"/>
        </w:rPr>
        <w:t xml:space="preserve">- Biết được những nét </w:t>
      </w:r>
      <w:proofErr w:type="gramStart"/>
      <w:r w:rsidRPr="00CE78E7">
        <w:rPr>
          <w:color w:val="000000" w:themeColor="text1"/>
          <w:sz w:val="28"/>
          <w:szCs w:val="28"/>
        </w:rPr>
        <w:t>chung</w:t>
      </w:r>
      <w:proofErr w:type="gramEnd"/>
      <w:r w:rsidRPr="00CE78E7">
        <w:rPr>
          <w:color w:val="000000" w:themeColor="text1"/>
          <w:sz w:val="28"/>
          <w:szCs w:val="28"/>
        </w:rPr>
        <w:t xml:space="preserve"> của văn bản (xuất xứ, thời gian sáng tác, thể loại…)</w:t>
      </w:r>
    </w:p>
    <w:p w:rsidR="00187875" w:rsidRPr="00CE78E7" w:rsidRDefault="00187875" w:rsidP="00187875">
      <w:pPr>
        <w:jc w:val="both"/>
        <w:rPr>
          <w:color w:val="000000" w:themeColor="text1"/>
          <w:sz w:val="28"/>
          <w:szCs w:val="28"/>
          <w:lang w:val="sv-SE"/>
        </w:rPr>
      </w:pPr>
      <w:r w:rsidRPr="00CE78E7">
        <w:rPr>
          <w:b/>
          <w:bCs/>
          <w:color w:val="000000" w:themeColor="text1"/>
          <w:sz w:val="28"/>
          <w:szCs w:val="28"/>
          <w:lang w:val="sv-SE"/>
        </w:rPr>
        <w:t>b. Nội dung</w:t>
      </w:r>
      <w:r w:rsidRPr="00CE78E7">
        <w:rPr>
          <w:color w:val="000000" w:themeColor="text1"/>
          <w:sz w:val="28"/>
          <w:szCs w:val="28"/>
          <w:lang w:val="sv-SE"/>
        </w:rPr>
        <w:t xml:space="preserve">: </w:t>
      </w:r>
    </w:p>
    <w:p w:rsidR="00187875" w:rsidRPr="00CE78E7" w:rsidRDefault="00187875" w:rsidP="00187875">
      <w:pPr>
        <w:jc w:val="both"/>
        <w:rPr>
          <w:color w:val="000000" w:themeColor="text1"/>
          <w:sz w:val="28"/>
          <w:szCs w:val="28"/>
          <w:lang w:val="sv-SE"/>
        </w:rPr>
      </w:pPr>
      <w:r w:rsidRPr="00CE78E7">
        <w:rPr>
          <w:color w:val="000000" w:themeColor="text1"/>
          <w:sz w:val="28"/>
          <w:szCs w:val="28"/>
          <w:lang w:val="sv-SE"/>
        </w:rPr>
        <w:t>- GV KT dạy học khám phá hướng dẫn HS đọc và tìm hiểu chung về tác giả, văn bản.</w:t>
      </w:r>
    </w:p>
    <w:p w:rsidR="00187875" w:rsidRPr="00CE78E7" w:rsidRDefault="00187875" w:rsidP="00187875">
      <w:pPr>
        <w:jc w:val="both"/>
        <w:rPr>
          <w:color w:val="000000" w:themeColor="text1"/>
          <w:sz w:val="28"/>
          <w:szCs w:val="28"/>
          <w:lang w:val="sv-SE"/>
        </w:rPr>
      </w:pPr>
      <w:r w:rsidRPr="00CE78E7">
        <w:rPr>
          <w:color w:val="000000" w:themeColor="text1"/>
          <w:sz w:val="28"/>
          <w:szCs w:val="28"/>
          <w:lang w:val="sv-SE"/>
        </w:rPr>
        <w:t>- Hs đọc, quan sát SGK và tìm thông tin để trả lời câu hỏi của GV.</w:t>
      </w:r>
    </w:p>
    <w:p w:rsidR="00187875" w:rsidRPr="00CE78E7" w:rsidRDefault="00187875" w:rsidP="00187875">
      <w:pPr>
        <w:tabs>
          <w:tab w:val="left" w:pos="142"/>
          <w:tab w:val="left" w:pos="284"/>
          <w:tab w:val="left" w:pos="426"/>
        </w:tabs>
        <w:jc w:val="both"/>
        <w:rPr>
          <w:color w:val="000000" w:themeColor="text1"/>
          <w:sz w:val="28"/>
          <w:szCs w:val="28"/>
          <w:lang w:val="nl-NL"/>
        </w:rPr>
      </w:pPr>
      <w:r w:rsidRPr="00CE78E7">
        <w:rPr>
          <w:b/>
          <w:bCs/>
          <w:color w:val="000000" w:themeColor="text1"/>
          <w:sz w:val="28"/>
          <w:szCs w:val="28"/>
          <w:lang w:val="sv-SE"/>
        </w:rPr>
        <w:t>c. Sản phẩm</w:t>
      </w:r>
      <w:r w:rsidRPr="00CE78E7">
        <w:rPr>
          <w:color w:val="000000" w:themeColor="text1"/>
          <w:sz w:val="28"/>
          <w:szCs w:val="28"/>
          <w:lang w:val="sv-SE"/>
        </w:rPr>
        <w:t xml:space="preserve">: </w:t>
      </w:r>
      <w:r w:rsidRPr="00CE78E7">
        <w:rPr>
          <w:color w:val="000000" w:themeColor="text1"/>
          <w:sz w:val="28"/>
          <w:szCs w:val="28"/>
          <w:lang w:val="nl-NL"/>
        </w:rPr>
        <w:t>HS tiếp thu kiến thức và câu trả lời của HS.</w:t>
      </w:r>
    </w:p>
    <w:p w:rsidR="00187875" w:rsidRPr="00CE78E7" w:rsidRDefault="00187875" w:rsidP="00187875">
      <w:pPr>
        <w:tabs>
          <w:tab w:val="left" w:pos="199"/>
        </w:tabs>
        <w:rPr>
          <w:color w:val="000000" w:themeColor="text1"/>
          <w:sz w:val="28"/>
          <w:szCs w:val="28"/>
          <w:lang w:val="vi-VN"/>
        </w:rPr>
      </w:pPr>
      <w:r w:rsidRPr="00CE78E7">
        <w:rPr>
          <w:b/>
          <w:bCs/>
          <w:color w:val="000000" w:themeColor="text1"/>
          <w:sz w:val="28"/>
          <w:szCs w:val="28"/>
          <w:lang w:val="nl-NL"/>
        </w:rPr>
        <w:t>d. Tổ chức thực hiện</w:t>
      </w:r>
    </w:p>
    <w:tbl>
      <w:tblPr>
        <w:tblW w:w="10012" w:type="dxa"/>
        <w:tblInd w:w="-4" w:type="dxa"/>
        <w:tblLayout w:type="fixed"/>
        <w:tblLook w:val="0000" w:firstRow="0" w:lastRow="0" w:firstColumn="0" w:lastColumn="0" w:noHBand="0" w:noVBand="0"/>
      </w:tblPr>
      <w:tblGrid>
        <w:gridCol w:w="4788"/>
        <w:gridCol w:w="5224"/>
      </w:tblGrid>
      <w:tr w:rsidR="00187875" w:rsidRPr="00CE78E7" w:rsidTr="009E743F">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187875" w:rsidRPr="00CE78E7" w:rsidRDefault="00187875" w:rsidP="009E743F">
            <w:pPr>
              <w:jc w:val="center"/>
              <w:rPr>
                <w:color w:val="000000" w:themeColor="text1"/>
                <w:sz w:val="28"/>
                <w:szCs w:val="28"/>
              </w:rPr>
            </w:pPr>
            <w:r w:rsidRPr="00CE78E7">
              <w:rPr>
                <w:b/>
                <w:color w:val="000000" w:themeColor="text1"/>
                <w:sz w:val="28"/>
                <w:szCs w:val="28"/>
              </w:rPr>
              <w:t>Hoạt động của GV và HS</w:t>
            </w:r>
          </w:p>
        </w:tc>
        <w:tc>
          <w:tcPr>
            <w:tcW w:w="5224" w:type="dxa"/>
            <w:tcBorders>
              <w:top w:val="single" w:sz="4" w:space="0" w:color="000000"/>
              <w:left w:val="single" w:sz="4" w:space="0" w:color="000000"/>
              <w:bottom w:val="single" w:sz="4" w:space="0" w:color="000000"/>
              <w:right w:val="single" w:sz="4" w:space="0" w:color="000000"/>
            </w:tcBorders>
            <w:shd w:val="clear" w:color="auto" w:fill="FFFFFF"/>
          </w:tcPr>
          <w:p w:rsidR="00187875" w:rsidRPr="00CE78E7" w:rsidRDefault="00187875" w:rsidP="009E743F">
            <w:pPr>
              <w:jc w:val="center"/>
              <w:rPr>
                <w:color w:val="000000" w:themeColor="text1"/>
                <w:sz w:val="28"/>
                <w:szCs w:val="28"/>
              </w:rPr>
            </w:pPr>
            <w:r w:rsidRPr="00CE78E7">
              <w:rPr>
                <w:b/>
                <w:color w:val="000000" w:themeColor="text1"/>
                <w:sz w:val="28"/>
                <w:szCs w:val="28"/>
              </w:rPr>
              <w:t>Dự kiến sản phẩm</w:t>
            </w:r>
          </w:p>
        </w:tc>
      </w:tr>
      <w:tr w:rsidR="00187875" w:rsidRPr="00CE78E7" w:rsidTr="009E743F">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187875" w:rsidRPr="00CE78E7" w:rsidRDefault="00187875" w:rsidP="009E743F">
            <w:pPr>
              <w:snapToGrid w:val="0"/>
              <w:jc w:val="both"/>
              <w:rPr>
                <w:b/>
                <w:bCs/>
                <w:color w:val="000000" w:themeColor="text1"/>
                <w:sz w:val="28"/>
                <w:szCs w:val="28"/>
              </w:rPr>
            </w:pPr>
            <w:r w:rsidRPr="00CE78E7">
              <w:rPr>
                <w:b/>
                <w:bCs/>
                <w:color w:val="000000" w:themeColor="text1"/>
                <w:sz w:val="28"/>
                <w:szCs w:val="28"/>
              </w:rPr>
              <w:t>* Nhiệm vụ 1: Tìm hiểu về tác giả</w:t>
            </w:r>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1: Chuyển giao nhiệm vụ </w:t>
            </w:r>
          </w:p>
          <w:p w:rsidR="00187875" w:rsidRPr="00CE78E7" w:rsidRDefault="00187875" w:rsidP="009E743F">
            <w:pPr>
              <w:jc w:val="both"/>
              <w:rPr>
                <w:color w:val="000000" w:themeColor="text1"/>
                <w:sz w:val="28"/>
                <w:szCs w:val="28"/>
              </w:rPr>
            </w:pPr>
            <w:r w:rsidRPr="00CE78E7">
              <w:rPr>
                <w:color w:val="000000" w:themeColor="text1"/>
                <w:sz w:val="28"/>
                <w:szCs w:val="28"/>
              </w:rPr>
              <w:t>- GVêu cầu HS đọc SGK và giới thiệu về tác giả.</w:t>
            </w:r>
          </w:p>
          <w:p w:rsidR="00187875" w:rsidRPr="00CE78E7" w:rsidRDefault="00187875" w:rsidP="009E743F">
            <w:pPr>
              <w:jc w:val="both"/>
              <w:rPr>
                <w:i/>
                <w:color w:val="000000" w:themeColor="text1"/>
                <w:sz w:val="28"/>
                <w:szCs w:val="28"/>
              </w:rPr>
            </w:pPr>
            <w:r w:rsidRPr="00CE78E7">
              <w:rPr>
                <w:i/>
                <w:color w:val="000000" w:themeColor="text1"/>
                <w:sz w:val="28"/>
                <w:szCs w:val="28"/>
              </w:rPr>
              <w:t xml:space="preserve">+ Nêu những hiểu biết của em về nhà văn Nguyến Thế Hoàng </w:t>
            </w:r>
            <w:proofErr w:type="gramStart"/>
            <w:r w:rsidRPr="00CE78E7">
              <w:rPr>
                <w:i/>
                <w:color w:val="000000" w:themeColor="text1"/>
                <w:sz w:val="28"/>
                <w:szCs w:val="28"/>
              </w:rPr>
              <w:t>Linh ?</w:t>
            </w:r>
            <w:proofErr w:type="gramEnd"/>
          </w:p>
          <w:p w:rsidR="00187875" w:rsidRPr="00CE78E7" w:rsidRDefault="00187875" w:rsidP="009E743F">
            <w:pPr>
              <w:snapToGrid w:val="0"/>
              <w:jc w:val="both"/>
              <w:rPr>
                <w:b/>
                <w:bCs/>
                <w:color w:val="000000" w:themeColor="text1"/>
                <w:sz w:val="28"/>
                <w:szCs w:val="28"/>
              </w:rPr>
            </w:pPr>
            <w:r w:rsidRPr="00CE78E7">
              <w:rPr>
                <w:b/>
                <w:bCs/>
                <w:color w:val="000000" w:themeColor="text1"/>
                <w:sz w:val="28"/>
                <w:szCs w:val="28"/>
                <w:lang w:val="vi-VN"/>
              </w:rPr>
              <w:t>B</w:t>
            </w:r>
            <w:r w:rsidRPr="00CE78E7">
              <w:rPr>
                <w:b/>
                <w:bCs/>
                <w:color w:val="000000" w:themeColor="text1"/>
                <w:sz w:val="28"/>
                <w:szCs w:val="28"/>
              </w:rPr>
              <w:t xml:space="preserve">ước </w:t>
            </w:r>
            <w:r w:rsidRPr="00CE78E7">
              <w:rPr>
                <w:b/>
                <w:bCs/>
                <w:color w:val="000000" w:themeColor="text1"/>
                <w:sz w:val="28"/>
                <w:szCs w:val="28"/>
                <w:lang w:val="vi-VN"/>
              </w:rPr>
              <w:t>2: Thực hiện nhiệm vụ</w:t>
            </w:r>
            <w:r w:rsidRPr="00CE78E7">
              <w:rPr>
                <w:b/>
                <w:bCs/>
                <w:color w:val="000000" w:themeColor="text1"/>
                <w:sz w:val="28"/>
                <w:szCs w:val="28"/>
              </w:rPr>
              <w:t xml:space="preserve"> học tập</w:t>
            </w:r>
          </w:p>
          <w:p w:rsidR="00187875" w:rsidRPr="00CE78E7" w:rsidRDefault="00187875" w:rsidP="009E743F">
            <w:pPr>
              <w:snapToGrid w:val="0"/>
              <w:jc w:val="both"/>
              <w:rPr>
                <w:color w:val="000000" w:themeColor="text1"/>
                <w:sz w:val="28"/>
                <w:szCs w:val="28"/>
                <w:lang w:val="vi-VN"/>
              </w:rPr>
            </w:pPr>
            <w:r w:rsidRPr="00CE78E7">
              <w:rPr>
                <w:bCs/>
                <w:color w:val="000000" w:themeColor="text1"/>
                <w:sz w:val="28"/>
                <w:szCs w:val="28"/>
                <w:lang w:val="vi-VN"/>
              </w:rPr>
              <w:t xml:space="preserve">GV </w:t>
            </w:r>
            <w:r w:rsidRPr="00CE78E7">
              <w:rPr>
                <w:color w:val="000000" w:themeColor="text1"/>
                <w:sz w:val="28"/>
                <w:szCs w:val="28"/>
                <w:lang w:val="vi-VN"/>
              </w:rPr>
              <w:t>hướng dẫn HS đọc và tìm thông tin.</w:t>
            </w:r>
          </w:p>
          <w:p w:rsidR="00187875" w:rsidRPr="00CE78E7" w:rsidRDefault="00187875" w:rsidP="009E743F">
            <w:pPr>
              <w:rPr>
                <w:color w:val="000000" w:themeColor="text1"/>
                <w:sz w:val="28"/>
                <w:szCs w:val="28"/>
                <w:lang w:val="vi-VN"/>
              </w:rPr>
            </w:pPr>
            <w:r w:rsidRPr="00CE78E7">
              <w:rPr>
                <w:bCs/>
                <w:color w:val="000000" w:themeColor="text1"/>
                <w:sz w:val="28"/>
                <w:szCs w:val="28"/>
                <w:lang w:val="vi-VN"/>
              </w:rPr>
              <w:t>HS</w:t>
            </w:r>
            <w:r w:rsidRPr="00CE78E7">
              <w:rPr>
                <w:color w:val="000000" w:themeColor="text1"/>
                <w:sz w:val="28"/>
                <w:szCs w:val="28"/>
                <w:lang w:val="vi-VN"/>
              </w:rPr>
              <w:t xml:space="preserve"> quan sát SGK.</w:t>
            </w:r>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3: Báo cáo kết quả và thảo luận </w:t>
            </w:r>
          </w:p>
          <w:p w:rsidR="00187875" w:rsidRPr="00CE78E7" w:rsidRDefault="00187875" w:rsidP="009E743F">
            <w:pPr>
              <w:snapToGrid w:val="0"/>
              <w:jc w:val="both"/>
              <w:rPr>
                <w:color w:val="000000" w:themeColor="text1"/>
                <w:sz w:val="28"/>
                <w:szCs w:val="28"/>
                <w:lang w:val="vi-VN"/>
              </w:rPr>
            </w:pPr>
            <w:r w:rsidRPr="00CE78E7">
              <w:rPr>
                <w:bCs/>
                <w:color w:val="000000" w:themeColor="text1"/>
                <w:sz w:val="28"/>
                <w:szCs w:val="28"/>
                <w:lang w:val="vi-VN"/>
              </w:rPr>
              <w:t xml:space="preserve">GV </w:t>
            </w:r>
            <w:r w:rsidRPr="00CE78E7">
              <w:rPr>
                <w:color w:val="000000" w:themeColor="text1"/>
                <w:sz w:val="28"/>
                <w:szCs w:val="28"/>
                <w:lang w:val="vi-VN"/>
              </w:rPr>
              <w:t>yêu cầu HS trả lời.</w:t>
            </w:r>
          </w:p>
          <w:p w:rsidR="00187875" w:rsidRPr="00CE78E7" w:rsidRDefault="00187875" w:rsidP="009E743F">
            <w:pPr>
              <w:rPr>
                <w:color w:val="000000" w:themeColor="text1"/>
                <w:sz w:val="28"/>
                <w:szCs w:val="28"/>
                <w:lang w:val="vi-VN"/>
              </w:rPr>
            </w:pPr>
            <w:r w:rsidRPr="00CE78E7">
              <w:rPr>
                <w:bCs/>
                <w:color w:val="000000" w:themeColor="text1"/>
                <w:sz w:val="28"/>
                <w:szCs w:val="28"/>
                <w:lang w:val="vi-VN"/>
              </w:rPr>
              <w:t>HS</w:t>
            </w:r>
            <w:r w:rsidRPr="00CE78E7">
              <w:rPr>
                <w:color w:val="000000" w:themeColor="text1"/>
                <w:sz w:val="28"/>
                <w:szCs w:val="28"/>
                <w:lang w:val="vi-VN"/>
              </w:rPr>
              <w:t xml:space="preserve"> trả lời câu hỏi của GV.</w:t>
            </w:r>
          </w:p>
          <w:p w:rsidR="00187875" w:rsidRPr="00CE78E7" w:rsidRDefault="00187875" w:rsidP="009E743F">
            <w:pPr>
              <w:tabs>
                <w:tab w:val="left" w:pos="142"/>
                <w:tab w:val="left" w:pos="284"/>
              </w:tabs>
              <w:jc w:val="both"/>
              <w:rPr>
                <w:b/>
                <w:color w:val="000000" w:themeColor="text1"/>
                <w:sz w:val="28"/>
                <w:szCs w:val="28"/>
              </w:rPr>
            </w:pPr>
            <w:r w:rsidRPr="00CE78E7">
              <w:rPr>
                <w:b/>
                <w:color w:val="000000" w:themeColor="text1"/>
                <w:sz w:val="28"/>
                <w:szCs w:val="28"/>
              </w:rPr>
              <w:t>Bước 4: Đánh giá kết quả thực hiện nhiệm vụ</w:t>
            </w:r>
          </w:p>
          <w:p w:rsidR="00187875" w:rsidRPr="00CE78E7" w:rsidRDefault="00187875" w:rsidP="009E743F">
            <w:pPr>
              <w:jc w:val="both"/>
              <w:rPr>
                <w:color w:val="000000" w:themeColor="text1"/>
                <w:sz w:val="28"/>
                <w:szCs w:val="28"/>
              </w:rPr>
            </w:pPr>
            <w:r w:rsidRPr="00CE78E7">
              <w:rPr>
                <w:color w:val="000000" w:themeColor="text1"/>
                <w:sz w:val="28"/>
                <w:szCs w:val="28"/>
              </w:rPr>
              <w:t>GV n</w:t>
            </w:r>
            <w:r w:rsidRPr="00CE78E7">
              <w:rPr>
                <w:color w:val="000000" w:themeColor="text1"/>
                <w:sz w:val="28"/>
                <w:szCs w:val="28"/>
                <w:lang w:val="vi-VN"/>
              </w:rPr>
              <w:t xml:space="preserve">hận xét câu trả lời của HS và </w:t>
            </w:r>
            <w:r w:rsidRPr="00CE78E7">
              <w:rPr>
                <w:color w:val="000000" w:themeColor="text1"/>
                <w:sz w:val="28"/>
                <w:szCs w:val="28"/>
              </w:rPr>
              <w:t>kết luận, giới thiệu nhanh một số tác phẩm tiêu biểu.</w:t>
            </w:r>
          </w:p>
        </w:tc>
        <w:tc>
          <w:tcPr>
            <w:tcW w:w="5224" w:type="dxa"/>
            <w:tcBorders>
              <w:top w:val="single" w:sz="4" w:space="0" w:color="000000"/>
              <w:left w:val="single" w:sz="4" w:space="0" w:color="000000"/>
              <w:bottom w:val="single" w:sz="4" w:space="0" w:color="000000"/>
              <w:right w:val="single" w:sz="4" w:space="0" w:color="000000"/>
            </w:tcBorders>
            <w:shd w:val="clear" w:color="auto" w:fill="FFFFFF"/>
          </w:tcPr>
          <w:p w:rsidR="00187875" w:rsidRPr="00CE78E7" w:rsidRDefault="00187875" w:rsidP="009E743F">
            <w:pPr>
              <w:jc w:val="both"/>
              <w:rPr>
                <w:b/>
                <w:color w:val="000000" w:themeColor="text1"/>
                <w:sz w:val="28"/>
                <w:szCs w:val="28"/>
              </w:rPr>
            </w:pPr>
            <w:r w:rsidRPr="00CE78E7">
              <w:rPr>
                <w:b/>
                <w:color w:val="000000" w:themeColor="text1"/>
                <w:sz w:val="28"/>
                <w:szCs w:val="28"/>
              </w:rPr>
              <w:t>I. Đọc- tìm hiểu chung</w:t>
            </w:r>
          </w:p>
          <w:p w:rsidR="00187875" w:rsidRPr="00CE78E7" w:rsidRDefault="00187875" w:rsidP="009E743F">
            <w:pPr>
              <w:jc w:val="both"/>
              <w:rPr>
                <w:b/>
                <w:color w:val="000000" w:themeColor="text1"/>
                <w:sz w:val="28"/>
                <w:szCs w:val="28"/>
              </w:rPr>
            </w:pPr>
            <w:r w:rsidRPr="00CE78E7">
              <w:rPr>
                <w:b/>
                <w:color w:val="000000" w:themeColor="text1"/>
                <w:sz w:val="28"/>
                <w:szCs w:val="28"/>
              </w:rPr>
              <w:t>1. Tác giả</w:t>
            </w:r>
          </w:p>
          <w:p w:rsidR="00187875" w:rsidRPr="00CE78E7" w:rsidRDefault="00187875" w:rsidP="009E743F">
            <w:pPr>
              <w:jc w:val="both"/>
              <w:rPr>
                <w:color w:val="000000" w:themeColor="text1"/>
                <w:sz w:val="28"/>
                <w:szCs w:val="28"/>
                <w:lang w:val="de-DE"/>
              </w:rPr>
            </w:pPr>
            <w:r w:rsidRPr="00CE78E7">
              <w:rPr>
                <w:bCs/>
                <w:color w:val="000000" w:themeColor="text1"/>
                <w:sz w:val="28"/>
                <w:szCs w:val="28"/>
                <w:lang w:val="de-DE"/>
              </w:rPr>
              <w:t xml:space="preserve">- Tên: </w:t>
            </w:r>
            <w:r w:rsidRPr="00CE78E7">
              <w:rPr>
                <w:iCs/>
                <w:color w:val="000000" w:themeColor="text1"/>
                <w:sz w:val="28"/>
                <w:szCs w:val="28"/>
                <w:lang w:val="sv-SE"/>
              </w:rPr>
              <w:t>Nguyễn Hoàng Thế Linh.</w:t>
            </w:r>
          </w:p>
          <w:p w:rsidR="00187875" w:rsidRPr="00CE78E7" w:rsidRDefault="00187875" w:rsidP="009E743F">
            <w:pPr>
              <w:jc w:val="both"/>
              <w:rPr>
                <w:bCs/>
                <w:color w:val="000000" w:themeColor="text1"/>
                <w:sz w:val="28"/>
                <w:szCs w:val="28"/>
                <w:lang w:val="de-DE"/>
              </w:rPr>
            </w:pPr>
            <w:r w:rsidRPr="00CE78E7">
              <w:rPr>
                <w:bCs/>
                <w:color w:val="000000" w:themeColor="text1"/>
                <w:sz w:val="28"/>
                <w:szCs w:val="28"/>
                <w:lang w:val="de-DE"/>
              </w:rPr>
              <w:t>- Năm sinh: 1982;</w:t>
            </w:r>
          </w:p>
          <w:p w:rsidR="00187875" w:rsidRPr="00CE78E7" w:rsidRDefault="00187875" w:rsidP="009E743F">
            <w:pPr>
              <w:jc w:val="both"/>
              <w:rPr>
                <w:bCs/>
                <w:color w:val="000000" w:themeColor="text1"/>
                <w:sz w:val="28"/>
                <w:szCs w:val="28"/>
                <w:lang w:val="de-DE"/>
              </w:rPr>
            </w:pPr>
            <w:r w:rsidRPr="00CE78E7">
              <w:rPr>
                <w:bCs/>
                <w:color w:val="000000" w:themeColor="text1"/>
                <w:sz w:val="28"/>
                <w:szCs w:val="28"/>
                <w:lang w:val="de-DE"/>
              </w:rPr>
              <w:t>- Quê quán: Hà Nội;</w:t>
            </w:r>
          </w:p>
          <w:p w:rsidR="00187875" w:rsidRPr="00CE78E7" w:rsidRDefault="00187875" w:rsidP="009E743F">
            <w:pPr>
              <w:jc w:val="both"/>
              <w:rPr>
                <w:bCs/>
                <w:color w:val="000000" w:themeColor="text1"/>
                <w:sz w:val="28"/>
                <w:szCs w:val="28"/>
                <w:lang w:val="de-DE"/>
              </w:rPr>
            </w:pPr>
            <w:r w:rsidRPr="00CE78E7">
              <w:rPr>
                <w:bCs/>
                <w:color w:val="000000" w:themeColor="text1"/>
                <w:sz w:val="28"/>
                <w:szCs w:val="28"/>
                <w:lang w:val="de-DE"/>
              </w:rPr>
              <w:t xml:space="preserve">- Viết cho trẻ em rất hồn nhiên, ngộ </w:t>
            </w:r>
          </w:p>
          <w:p w:rsidR="00187875" w:rsidRPr="00CE78E7" w:rsidRDefault="00187875" w:rsidP="009E743F">
            <w:pPr>
              <w:jc w:val="both"/>
              <w:rPr>
                <w:color w:val="000000" w:themeColor="text1"/>
                <w:sz w:val="28"/>
                <w:szCs w:val="28"/>
              </w:rPr>
            </w:pPr>
            <w:r w:rsidRPr="00CE78E7">
              <w:rPr>
                <w:bCs/>
                <w:color w:val="000000" w:themeColor="text1"/>
                <w:sz w:val="28"/>
                <w:szCs w:val="28"/>
                <w:lang w:val="de-DE"/>
              </w:rPr>
              <w:t>nghĩnh, trong trẻo, tươi vui.</w:t>
            </w:r>
          </w:p>
        </w:tc>
      </w:tr>
      <w:tr w:rsidR="00187875" w:rsidRPr="00CE78E7" w:rsidTr="009E743F">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187875" w:rsidRPr="00CE78E7" w:rsidRDefault="00187875" w:rsidP="009E743F">
            <w:pPr>
              <w:jc w:val="both"/>
              <w:rPr>
                <w:b/>
                <w:color w:val="000000" w:themeColor="text1"/>
                <w:sz w:val="28"/>
                <w:szCs w:val="28"/>
              </w:rPr>
            </w:pPr>
            <w:r w:rsidRPr="00CE78E7">
              <w:rPr>
                <w:b/>
                <w:color w:val="000000" w:themeColor="text1"/>
                <w:sz w:val="28"/>
                <w:szCs w:val="28"/>
              </w:rPr>
              <w:t>* Nhiệm vụ 2: Tìm hiểu về tác phẩm.</w:t>
            </w:r>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1: Chuyển giao nhiệm vụ </w:t>
            </w:r>
          </w:p>
          <w:p w:rsidR="00187875" w:rsidRPr="00CE78E7" w:rsidRDefault="00187875" w:rsidP="009E743F">
            <w:pPr>
              <w:widowControl w:val="0"/>
              <w:jc w:val="both"/>
              <w:rPr>
                <w:rFonts w:eastAsia="SimSun"/>
                <w:iCs/>
                <w:color w:val="000000" w:themeColor="text1"/>
                <w:kern w:val="2"/>
                <w:sz w:val="28"/>
                <w:szCs w:val="28"/>
                <w:lang w:eastAsia="zh-CN"/>
              </w:rPr>
            </w:pPr>
            <w:r w:rsidRPr="00CE78E7">
              <w:rPr>
                <w:rFonts w:eastAsia="SimSun"/>
                <w:color w:val="000000" w:themeColor="text1"/>
                <w:kern w:val="2"/>
                <w:sz w:val="28"/>
                <w:szCs w:val="28"/>
                <w:lang w:eastAsia="zh-CN"/>
              </w:rPr>
              <w:t>GV hướng dẫn cách đọc.</w:t>
            </w:r>
            <w:r w:rsidRPr="00CE78E7">
              <w:rPr>
                <w:rFonts w:eastAsia="SimSun"/>
                <w:iCs/>
                <w:color w:val="000000" w:themeColor="text1"/>
                <w:kern w:val="2"/>
                <w:sz w:val="28"/>
                <w:szCs w:val="28"/>
                <w:lang w:eastAsia="zh-CN"/>
              </w:rPr>
              <w:t xml:space="preserve"> GV gọi hai HS đọc bài thơ.</w:t>
            </w:r>
          </w:p>
          <w:p w:rsidR="00187875" w:rsidRPr="00CE78E7" w:rsidRDefault="00187875" w:rsidP="009E743F">
            <w:pPr>
              <w:widowControl w:val="0"/>
              <w:jc w:val="both"/>
              <w:rPr>
                <w:rFonts w:eastAsia="SimSun"/>
                <w:i/>
                <w:iCs/>
                <w:color w:val="000000" w:themeColor="text1"/>
                <w:kern w:val="2"/>
                <w:sz w:val="28"/>
                <w:szCs w:val="28"/>
                <w:lang w:eastAsia="zh-CN"/>
              </w:rPr>
            </w:pPr>
            <w:r w:rsidRPr="00CE78E7">
              <w:rPr>
                <w:rFonts w:eastAsia="SimSun"/>
                <w:i/>
                <w:iCs/>
                <w:color w:val="000000" w:themeColor="text1"/>
                <w:kern w:val="2"/>
                <w:sz w:val="28"/>
                <w:szCs w:val="28"/>
                <w:lang w:eastAsia="zh-CN"/>
              </w:rPr>
              <w:t>+ Trình bày xuất xứ của bài thơ</w:t>
            </w:r>
          </w:p>
          <w:p w:rsidR="00187875" w:rsidRPr="00CE78E7" w:rsidRDefault="00187875" w:rsidP="009E743F">
            <w:pPr>
              <w:widowControl w:val="0"/>
              <w:jc w:val="both"/>
              <w:rPr>
                <w:rFonts w:eastAsia="SimSun"/>
                <w:i/>
                <w:iCs/>
                <w:color w:val="000000" w:themeColor="text1"/>
                <w:kern w:val="2"/>
                <w:sz w:val="28"/>
                <w:szCs w:val="28"/>
                <w:lang w:eastAsia="zh-CN"/>
              </w:rPr>
            </w:pPr>
            <w:r w:rsidRPr="00CE78E7">
              <w:rPr>
                <w:rFonts w:eastAsia="SimSun"/>
                <w:i/>
                <w:iCs/>
                <w:color w:val="000000" w:themeColor="text1"/>
                <w:kern w:val="2"/>
                <w:sz w:val="28"/>
                <w:szCs w:val="28"/>
                <w:lang w:eastAsia="zh-CN"/>
              </w:rPr>
              <w:t>+ Bài thơ được sáng tác theo thể thơ nào?</w:t>
            </w:r>
          </w:p>
          <w:p w:rsidR="00187875" w:rsidRPr="00CE78E7" w:rsidRDefault="00187875" w:rsidP="009E743F">
            <w:pPr>
              <w:widowControl w:val="0"/>
              <w:jc w:val="both"/>
              <w:rPr>
                <w:rFonts w:eastAsia="SimSun"/>
                <w:i/>
                <w:color w:val="000000" w:themeColor="text1"/>
                <w:kern w:val="2"/>
                <w:sz w:val="28"/>
                <w:szCs w:val="28"/>
                <w:lang w:eastAsia="zh-CN"/>
              </w:rPr>
            </w:pPr>
            <w:r w:rsidRPr="00CE78E7">
              <w:rPr>
                <w:rFonts w:eastAsia="SimSun"/>
                <w:i/>
                <w:iCs/>
                <w:color w:val="000000" w:themeColor="text1"/>
                <w:kern w:val="2"/>
                <w:sz w:val="28"/>
                <w:szCs w:val="28"/>
                <w:lang w:eastAsia="zh-CN"/>
              </w:rPr>
              <w:t xml:space="preserve">+ Bài thơ được chia thành mấy </w:t>
            </w:r>
            <w:proofErr w:type="gramStart"/>
            <w:r w:rsidRPr="00CE78E7">
              <w:rPr>
                <w:rFonts w:eastAsia="SimSun"/>
                <w:i/>
                <w:iCs/>
                <w:color w:val="000000" w:themeColor="text1"/>
                <w:kern w:val="2"/>
                <w:sz w:val="28"/>
                <w:szCs w:val="28"/>
                <w:lang w:eastAsia="zh-CN"/>
              </w:rPr>
              <w:t>phần ?</w:t>
            </w:r>
            <w:proofErr w:type="gramEnd"/>
            <w:r w:rsidRPr="00CE78E7">
              <w:rPr>
                <w:rFonts w:eastAsia="SimSun"/>
                <w:i/>
                <w:iCs/>
                <w:color w:val="000000" w:themeColor="text1"/>
                <w:kern w:val="2"/>
                <w:sz w:val="28"/>
                <w:szCs w:val="28"/>
                <w:lang w:eastAsia="zh-CN"/>
              </w:rPr>
              <w:t xml:space="preserve"> Nêu nội dung từng </w:t>
            </w:r>
            <w:proofErr w:type="gramStart"/>
            <w:r w:rsidRPr="00CE78E7">
              <w:rPr>
                <w:rFonts w:eastAsia="SimSun"/>
                <w:i/>
                <w:iCs/>
                <w:color w:val="000000" w:themeColor="text1"/>
                <w:kern w:val="2"/>
                <w:sz w:val="28"/>
                <w:szCs w:val="28"/>
                <w:lang w:eastAsia="zh-CN"/>
              </w:rPr>
              <w:t>phần ?</w:t>
            </w:r>
            <w:proofErr w:type="gramEnd"/>
          </w:p>
          <w:p w:rsidR="00187875" w:rsidRPr="00CE78E7" w:rsidRDefault="00187875" w:rsidP="009E743F">
            <w:pPr>
              <w:snapToGrid w:val="0"/>
              <w:jc w:val="both"/>
              <w:rPr>
                <w:b/>
                <w:bCs/>
                <w:color w:val="000000" w:themeColor="text1"/>
                <w:sz w:val="28"/>
                <w:szCs w:val="28"/>
              </w:rPr>
            </w:pPr>
            <w:r w:rsidRPr="00CE78E7">
              <w:rPr>
                <w:b/>
                <w:bCs/>
                <w:color w:val="000000" w:themeColor="text1"/>
                <w:sz w:val="28"/>
                <w:szCs w:val="28"/>
                <w:lang w:val="vi-VN"/>
              </w:rPr>
              <w:t>B</w:t>
            </w:r>
            <w:r w:rsidRPr="00CE78E7">
              <w:rPr>
                <w:b/>
                <w:bCs/>
                <w:color w:val="000000" w:themeColor="text1"/>
                <w:sz w:val="28"/>
                <w:szCs w:val="28"/>
              </w:rPr>
              <w:t xml:space="preserve">ước </w:t>
            </w:r>
            <w:r w:rsidRPr="00CE78E7">
              <w:rPr>
                <w:b/>
                <w:bCs/>
                <w:color w:val="000000" w:themeColor="text1"/>
                <w:sz w:val="28"/>
                <w:szCs w:val="28"/>
                <w:lang w:val="vi-VN"/>
              </w:rPr>
              <w:t>2: Thực hiện nhiệm vụ</w:t>
            </w:r>
            <w:r w:rsidRPr="00CE78E7">
              <w:rPr>
                <w:b/>
                <w:bCs/>
                <w:color w:val="000000" w:themeColor="text1"/>
                <w:sz w:val="28"/>
                <w:szCs w:val="28"/>
              </w:rPr>
              <w:t xml:space="preserve"> học tập</w:t>
            </w:r>
          </w:p>
          <w:p w:rsidR="00187875" w:rsidRPr="00CE78E7" w:rsidRDefault="00187875" w:rsidP="009E743F">
            <w:pPr>
              <w:jc w:val="both"/>
              <w:rPr>
                <w:color w:val="000000" w:themeColor="text1"/>
                <w:sz w:val="28"/>
                <w:szCs w:val="28"/>
              </w:rPr>
            </w:pPr>
            <w:r w:rsidRPr="00CE78E7">
              <w:rPr>
                <w:b/>
                <w:bCs/>
                <w:color w:val="000000" w:themeColor="text1"/>
                <w:sz w:val="28"/>
                <w:szCs w:val="28"/>
              </w:rPr>
              <w:lastRenderedPageBreak/>
              <w:t>HS</w:t>
            </w:r>
            <w:r w:rsidRPr="00CE78E7">
              <w:rPr>
                <w:color w:val="000000" w:themeColor="text1"/>
                <w:sz w:val="28"/>
                <w:szCs w:val="28"/>
              </w:rPr>
              <w:t xml:space="preserve">: </w:t>
            </w:r>
          </w:p>
          <w:p w:rsidR="00187875" w:rsidRPr="00CE78E7" w:rsidRDefault="00187875" w:rsidP="009E743F">
            <w:pPr>
              <w:jc w:val="both"/>
              <w:rPr>
                <w:color w:val="000000" w:themeColor="text1"/>
                <w:sz w:val="28"/>
                <w:szCs w:val="28"/>
              </w:rPr>
            </w:pPr>
            <w:r w:rsidRPr="00CE78E7">
              <w:rPr>
                <w:color w:val="000000" w:themeColor="text1"/>
                <w:sz w:val="28"/>
                <w:szCs w:val="28"/>
              </w:rPr>
              <w:t>- HS đọc văn bản; làm việc cặp đôi 2 ', trao đổi trả lời các câu hỏi.</w:t>
            </w:r>
          </w:p>
          <w:p w:rsidR="00187875" w:rsidRPr="00CE78E7" w:rsidRDefault="00187875" w:rsidP="009E743F">
            <w:pPr>
              <w:rPr>
                <w:color w:val="000000" w:themeColor="text1"/>
                <w:sz w:val="28"/>
                <w:szCs w:val="28"/>
              </w:rPr>
            </w:pPr>
            <w:r w:rsidRPr="00CE78E7">
              <w:rPr>
                <w:b/>
                <w:bCs/>
                <w:color w:val="000000" w:themeColor="text1"/>
                <w:sz w:val="28"/>
                <w:szCs w:val="28"/>
              </w:rPr>
              <w:t xml:space="preserve">- </w:t>
            </w:r>
            <w:proofErr w:type="gramStart"/>
            <w:r w:rsidRPr="00CE78E7">
              <w:rPr>
                <w:b/>
                <w:bCs/>
                <w:color w:val="000000" w:themeColor="text1"/>
                <w:sz w:val="28"/>
                <w:szCs w:val="28"/>
              </w:rPr>
              <w:t>GV  c</w:t>
            </w:r>
            <w:r w:rsidRPr="00CE78E7">
              <w:rPr>
                <w:color w:val="000000" w:themeColor="text1"/>
                <w:sz w:val="28"/>
                <w:szCs w:val="28"/>
              </w:rPr>
              <w:t>hỉnh</w:t>
            </w:r>
            <w:proofErr w:type="gramEnd"/>
            <w:r w:rsidRPr="00CE78E7">
              <w:rPr>
                <w:color w:val="000000" w:themeColor="text1"/>
                <w:sz w:val="28"/>
                <w:szCs w:val="28"/>
              </w:rPr>
              <w:t xml:space="preserve"> cách đọc cho HS (nếu cần); theo dõi, hỗ trợ HS trong hoạt động .</w:t>
            </w:r>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3: Báo cáo kết quả thảo luận </w:t>
            </w:r>
          </w:p>
          <w:p w:rsidR="00187875" w:rsidRPr="00CE78E7" w:rsidRDefault="00187875" w:rsidP="009E743F">
            <w:pPr>
              <w:jc w:val="both"/>
              <w:rPr>
                <w:color w:val="000000" w:themeColor="text1"/>
                <w:sz w:val="28"/>
                <w:szCs w:val="28"/>
                <w:lang w:val="vi-VN"/>
              </w:rPr>
            </w:pPr>
            <w:r w:rsidRPr="00CE78E7">
              <w:rPr>
                <w:bCs/>
                <w:color w:val="000000" w:themeColor="text1"/>
                <w:sz w:val="28"/>
                <w:szCs w:val="28"/>
              </w:rPr>
              <w:t xml:space="preserve">- </w:t>
            </w:r>
            <w:r w:rsidRPr="00CE78E7">
              <w:rPr>
                <w:bCs/>
                <w:color w:val="000000" w:themeColor="text1"/>
                <w:sz w:val="28"/>
                <w:szCs w:val="28"/>
                <w:lang w:val="vi-VN"/>
              </w:rPr>
              <w:t>HS</w:t>
            </w:r>
            <w:r w:rsidRPr="00CE78E7">
              <w:rPr>
                <w:color w:val="000000" w:themeColor="text1"/>
                <w:sz w:val="28"/>
                <w:szCs w:val="28"/>
              </w:rPr>
              <w:t xml:space="preserve"> t</w:t>
            </w:r>
            <w:r w:rsidRPr="00CE78E7">
              <w:rPr>
                <w:color w:val="000000" w:themeColor="text1"/>
                <w:sz w:val="28"/>
                <w:szCs w:val="28"/>
                <w:lang w:val="vi-VN"/>
              </w:rPr>
              <w:t>rình bày sản phẩm của nhóm mình. Theo dõi, nhận xét, bổ sung  cho nhóm bạn (nếu cần).</w:t>
            </w:r>
          </w:p>
          <w:p w:rsidR="00187875" w:rsidRPr="00CE78E7" w:rsidRDefault="00187875" w:rsidP="009E743F">
            <w:pPr>
              <w:jc w:val="both"/>
              <w:rPr>
                <w:color w:val="000000" w:themeColor="text1"/>
                <w:sz w:val="28"/>
                <w:szCs w:val="28"/>
              </w:rPr>
            </w:pPr>
            <w:r w:rsidRPr="00CE78E7">
              <w:rPr>
                <w:bCs/>
                <w:color w:val="000000" w:themeColor="text1"/>
                <w:sz w:val="28"/>
                <w:szCs w:val="28"/>
              </w:rPr>
              <w:t xml:space="preserve">- </w:t>
            </w:r>
            <w:r w:rsidRPr="00CE78E7">
              <w:rPr>
                <w:bCs/>
                <w:color w:val="000000" w:themeColor="text1"/>
                <w:sz w:val="28"/>
                <w:szCs w:val="28"/>
                <w:lang w:val="vi-VN"/>
              </w:rPr>
              <w:t>GV</w:t>
            </w:r>
            <w:r w:rsidRPr="00CE78E7">
              <w:rPr>
                <w:i/>
                <w:iCs/>
                <w:color w:val="000000" w:themeColor="text1"/>
                <w:sz w:val="28"/>
                <w:szCs w:val="28"/>
              </w:rPr>
              <w:t xml:space="preserve"> </w:t>
            </w:r>
            <w:r w:rsidRPr="00CE78E7">
              <w:rPr>
                <w:iCs/>
                <w:color w:val="000000" w:themeColor="text1"/>
                <w:sz w:val="28"/>
                <w:szCs w:val="28"/>
              </w:rPr>
              <w:t>n</w:t>
            </w:r>
            <w:r w:rsidRPr="00CE78E7">
              <w:rPr>
                <w:color w:val="000000" w:themeColor="text1"/>
                <w:sz w:val="28"/>
                <w:szCs w:val="28"/>
                <w:lang w:val="vi-VN"/>
              </w:rPr>
              <w:t>hận xét cách đọc của HS</w:t>
            </w:r>
            <w:r w:rsidRPr="00CE78E7">
              <w:rPr>
                <w:color w:val="000000" w:themeColor="text1"/>
                <w:sz w:val="28"/>
                <w:szCs w:val="28"/>
              </w:rPr>
              <w:t>, h</w:t>
            </w:r>
            <w:r w:rsidRPr="00CE78E7">
              <w:rPr>
                <w:color w:val="000000" w:themeColor="text1"/>
                <w:sz w:val="28"/>
                <w:szCs w:val="28"/>
                <w:lang w:val="vi-VN"/>
              </w:rPr>
              <w:t>ướng dẫn HS trình bày bằng cách nhắc lại từng câu hỏi</w:t>
            </w:r>
            <w:r w:rsidRPr="00CE78E7">
              <w:rPr>
                <w:color w:val="000000" w:themeColor="text1"/>
                <w:sz w:val="28"/>
                <w:szCs w:val="28"/>
              </w:rPr>
              <w:t>.</w:t>
            </w:r>
          </w:p>
          <w:p w:rsidR="00187875" w:rsidRPr="00CE78E7" w:rsidRDefault="00187875" w:rsidP="009E743F">
            <w:pPr>
              <w:tabs>
                <w:tab w:val="left" w:pos="142"/>
                <w:tab w:val="left" w:pos="284"/>
              </w:tabs>
              <w:jc w:val="both"/>
              <w:rPr>
                <w:b/>
                <w:color w:val="000000" w:themeColor="text1"/>
                <w:sz w:val="28"/>
                <w:szCs w:val="28"/>
              </w:rPr>
            </w:pPr>
            <w:r w:rsidRPr="00CE78E7">
              <w:rPr>
                <w:b/>
                <w:color w:val="000000" w:themeColor="text1"/>
                <w:sz w:val="28"/>
                <w:szCs w:val="28"/>
              </w:rPr>
              <w:t>Bước 4: Đánh giá kết quả thực hiện nhiệm vụ</w:t>
            </w:r>
          </w:p>
          <w:p w:rsidR="00187875" w:rsidRPr="00CE78E7" w:rsidRDefault="00187875" w:rsidP="009E743F">
            <w:pPr>
              <w:jc w:val="both"/>
              <w:rPr>
                <w:color w:val="000000" w:themeColor="text1"/>
                <w:sz w:val="28"/>
                <w:szCs w:val="28"/>
              </w:rPr>
            </w:pPr>
            <w:r w:rsidRPr="00CE78E7">
              <w:rPr>
                <w:color w:val="000000" w:themeColor="text1"/>
                <w:sz w:val="28"/>
                <w:szCs w:val="28"/>
                <w:lang w:val="vi-VN"/>
              </w:rPr>
              <w:t>-</w:t>
            </w:r>
            <w:r w:rsidRPr="00CE78E7">
              <w:rPr>
                <w:color w:val="000000" w:themeColor="text1"/>
                <w:sz w:val="28"/>
                <w:szCs w:val="28"/>
              </w:rPr>
              <w:t xml:space="preserve"> GV n</w:t>
            </w:r>
            <w:r w:rsidRPr="00CE78E7">
              <w:rPr>
                <w:color w:val="000000" w:themeColor="text1"/>
                <w:sz w:val="28"/>
                <w:szCs w:val="28"/>
                <w:lang w:val="vi-VN"/>
              </w:rPr>
              <w:t>hận xét về thái độ học tập &amp; sản phẩm học tập của HS.</w:t>
            </w:r>
          </w:p>
        </w:tc>
        <w:tc>
          <w:tcPr>
            <w:tcW w:w="5224" w:type="dxa"/>
            <w:tcBorders>
              <w:top w:val="single" w:sz="4" w:space="0" w:color="000000"/>
              <w:left w:val="single" w:sz="4" w:space="0" w:color="000000"/>
              <w:bottom w:val="single" w:sz="4" w:space="0" w:color="000000"/>
              <w:right w:val="single" w:sz="4" w:space="0" w:color="000000"/>
            </w:tcBorders>
            <w:shd w:val="clear" w:color="auto" w:fill="FFFFFF"/>
          </w:tcPr>
          <w:p w:rsidR="00187875" w:rsidRPr="00CE78E7" w:rsidRDefault="00187875" w:rsidP="009E743F">
            <w:pPr>
              <w:jc w:val="both"/>
              <w:rPr>
                <w:b/>
                <w:bCs/>
                <w:color w:val="000000" w:themeColor="text1"/>
                <w:sz w:val="28"/>
                <w:szCs w:val="28"/>
              </w:rPr>
            </w:pPr>
            <w:r w:rsidRPr="00CE78E7">
              <w:rPr>
                <w:b/>
                <w:bCs/>
                <w:color w:val="000000" w:themeColor="text1"/>
                <w:sz w:val="28"/>
                <w:szCs w:val="28"/>
                <w:lang w:val="vi-VN"/>
              </w:rPr>
              <w:lastRenderedPageBreak/>
              <w:t>2. Tác phẩm</w:t>
            </w:r>
          </w:p>
          <w:p w:rsidR="00187875" w:rsidRPr="00CE78E7" w:rsidRDefault="00187875" w:rsidP="009E743F">
            <w:pPr>
              <w:jc w:val="both"/>
              <w:rPr>
                <w:i/>
                <w:iCs/>
                <w:color w:val="000000" w:themeColor="text1"/>
                <w:sz w:val="28"/>
                <w:szCs w:val="28"/>
              </w:rPr>
            </w:pPr>
          </w:p>
          <w:p w:rsidR="00187875" w:rsidRPr="00CE78E7" w:rsidRDefault="00187875" w:rsidP="009E743F">
            <w:pPr>
              <w:jc w:val="both"/>
              <w:rPr>
                <w:i/>
                <w:iCs/>
                <w:color w:val="000000" w:themeColor="text1"/>
                <w:sz w:val="28"/>
                <w:szCs w:val="28"/>
              </w:rPr>
            </w:pPr>
          </w:p>
          <w:p w:rsidR="00187875" w:rsidRPr="00CE78E7" w:rsidRDefault="00187875" w:rsidP="009E743F">
            <w:pPr>
              <w:jc w:val="both"/>
              <w:rPr>
                <w:bCs/>
                <w:color w:val="000000" w:themeColor="text1"/>
                <w:sz w:val="28"/>
                <w:szCs w:val="28"/>
              </w:rPr>
            </w:pPr>
            <w:r w:rsidRPr="00CE78E7">
              <w:rPr>
                <w:bCs/>
                <w:color w:val="000000" w:themeColor="text1"/>
                <w:sz w:val="28"/>
                <w:szCs w:val="28"/>
              </w:rPr>
              <w:t xml:space="preserve">- Trích từ tập thơ </w:t>
            </w:r>
            <w:r w:rsidRPr="00CE78E7">
              <w:rPr>
                <w:bCs/>
                <w:i/>
                <w:color w:val="000000" w:themeColor="text1"/>
                <w:sz w:val="28"/>
                <w:szCs w:val="28"/>
              </w:rPr>
              <w:t>Ra vườn nhặt nắng</w:t>
            </w:r>
            <w:r w:rsidRPr="00CE78E7">
              <w:rPr>
                <w:bCs/>
                <w:color w:val="000000" w:themeColor="text1"/>
                <w:sz w:val="28"/>
                <w:szCs w:val="28"/>
              </w:rPr>
              <w:t>.</w:t>
            </w:r>
          </w:p>
          <w:p w:rsidR="00187875" w:rsidRPr="00CE78E7" w:rsidRDefault="00187875" w:rsidP="009E743F">
            <w:pPr>
              <w:jc w:val="both"/>
              <w:rPr>
                <w:bCs/>
                <w:color w:val="000000" w:themeColor="text1"/>
                <w:sz w:val="28"/>
                <w:szCs w:val="28"/>
              </w:rPr>
            </w:pPr>
            <w:r w:rsidRPr="00CE78E7">
              <w:rPr>
                <w:bCs/>
                <w:color w:val="000000" w:themeColor="text1"/>
                <w:sz w:val="28"/>
                <w:szCs w:val="28"/>
              </w:rPr>
              <w:t>- Năm sáng tác: 2017.</w:t>
            </w:r>
          </w:p>
          <w:p w:rsidR="00187875" w:rsidRPr="00CE78E7" w:rsidRDefault="00187875" w:rsidP="009E743F">
            <w:pPr>
              <w:rPr>
                <w:color w:val="000000" w:themeColor="text1"/>
                <w:sz w:val="28"/>
                <w:szCs w:val="28"/>
              </w:rPr>
            </w:pPr>
            <w:r w:rsidRPr="00CE78E7">
              <w:rPr>
                <w:color w:val="000000" w:themeColor="text1"/>
                <w:sz w:val="28"/>
                <w:szCs w:val="28"/>
              </w:rPr>
              <w:t>- Thể loại: Thơ năm chữ.</w:t>
            </w:r>
          </w:p>
          <w:p w:rsidR="00187875" w:rsidRPr="00CE78E7" w:rsidRDefault="00187875" w:rsidP="009E743F">
            <w:pPr>
              <w:rPr>
                <w:color w:val="000000" w:themeColor="text1"/>
                <w:sz w:val="28"/>
                <w:szCs w:val="28"/>
              </w:rPr>
            </w:pPr>
            <w:r w:rsidRPr="00CE78E7">
              <w:rPr>
                <w:color w:val="000000" w:themeColor="text1"/>
                <w:sz w:val="28"/>
                <w:szCs w:val="28"/>
              </w:rPr>
              <w:t>- Bố cục: 4 phần</w:t>
            </w:r>
          </w:p>
          <w:p w:rsidR="00187875" w:rsidRPr="00CE78E7" w:rsidRDefault="00187875" w:rsidP="009E743F">
            <w:pPr>
              <w:rPr>
                <w:color w:val="000000" w:themeColor="text1"/>
                <w:sz w:val="28"/>
                <w:szCs w:val="28"/>
              </w:rPr>
            </w:pPr>
            <w:r w:rsidRPr="00CE78E7">
              <w:rPr>
                <w:color w:val="000000" w:themeColor="text1"/>
                <w:sz w:val="28"/>
                <w:szCs w:val="28"/>
              </w:rPr>
              <w:t>+ Khổ 1: Nêu vấn đề</w:t>
            </w:r>
          </w:p>
          <w:p w:rsidR="00187875" w:rsidRPr="00CE78E7" w:rsidRDefault="00187875" w:rsidP="009E743F">
            <w:pPr>
              <w:rPr>
                <w:color w:val="000000" w:themeColor="text1"/>
                <w:sz w:val="28"/>
                <w:szCs w:val="28"/>
              </w:rPr>
            </w:pPr>
            <w:r w:rsidRPr="00CE78E7">
              <w:rPr>
                <w:color w:val="000000" w:themeColor="text1"/>
                <w:sz w:val="28"/>
                <w:szCs w:val="28"/>
              </w:rPr>
              <w:t xml:space="preserve">+ Khổ 2, 3, </w:t>
            </w:r>
            <w:proofErr w:type="gramStart"/>
            <w:r w:rsidRPr="00CE78E7">
              <w:rPr>
                <w:color w:val="000000" w:themeColor="text1"/>
                <w:sz w:val="28"/>
                <w:szCs w:val="28"/>
              </w:rPr>
              <w:t>4 :</w:t>
            </w:r>
            <w:proofErr w:type="gramEnd"/>
            <w:r w:rsidRPr="00CE78E7">
              <w:rPr>
                <w:color w:val="000000" w:themeColor="text1"/>
                <w:sz w:val="28"/>
                <w:szCs w:val="28"/>
              </w:rPr>
              <w:t xml:space="preserve"> Gợi ý những việc làm tốt thay cho bắt nạt.</w:t>
            </w:r>
          </w:p>
          <w:p w:rsidR="00187875" w:rsidRPr="00CE78E7" w:rsidRDefault="00187875" w:rsidP="009E743F">
            <w:pPr>
              <w:rPr>
                <w:color w:val="000000" w:themeColor="text1"/>
                <w:sz w:val="28"/>
                <w:szCs w:val="28"/>
              </w:rPr>
            </w:pPr>
            <w:r w:rsidRPr="00CE78E7">
              <w:rPr>
                <w:color w:val="000000" w:themeColor="text1"/>
                <w:sz w:val="28"/>
                <w:szCs w:val="28"/>
              </w:rPr>
              <w:lastRenderedPageBreak/>
              <w:t>+ Khổ 5</w:t>
            </w:r>
            <w:proofErr w:type="gramStart"/>
            <w:r w:rsidRPr="00CE78E7">
              <w:rPr>
                <w:color w:val="000000" w:themeColor="text1"/>
                <w:sz w:val="28"/>
                <w:szCs w:val="28"/>
              </w:rPr>
              <w:t>,6</w:t>
            </w:r>
            <w:proofErr w:type="gramEnd"/>
            <w:r w:rsidRPr="00CE78E7">
              <w:rPr>
                <w:color w:val="000000" w:themeColor="text1"/>
                <w:sz w:val="28"/>
                <w:szCs w:val="28"/>
              </w:rPr>
              <w:t xml:space="preserve"> : Phân loại đối tượng bắt nạt.</w:t>
            </w:r>
          </w:p>
          <w:p w:rsidR="00187875" w:rsidRPr="00CE78E7" w:rsidRDefault="00187875" w:rsidP="009E743F">
            <w:pPr>
              <w:widowControl w:val="0"/>
              <w:jc w:val="both"/>
              <w:rPr>
                <w:rFonts w:eastAsia="Calibri"/>
                <w:bCs/>
                <w:color w:val="000000" w:themeColor="text1"/>
                <w:sz w:val="28"/>
                <w:szCs w:val="28"/>
                <w:lang w:val="nl-NL"/>
              </w:rPr>
            </w:pPr>
            <w:r w:rsidRPr="00CE78E7">
              <w:rPr>
                <w:color w:val="000000" w:themeColor="text1"/>
                <w:sz w:val="28"/>
                <w:szCs w:val="28"/>
              </w:rPr>
              <w:t>+ Khổ 7, 8: Lời nhắn nhủ của tác giả.</w:t>
            </w:r>
          </w:p>
          <w:p w:rsidR="00187875" w:rsidRPr="00CE78E7" w:rsidRDefault="00187875" w:rsidP="009E743F">
            <w:pPr>
              <w:rPr>
                <w:b/>
                <w:bCs/>
                <w:i/>
                <w:iCs/>
                <w:color w:val="000000" w:themeColor="text1"/>
                <w:sz w:val="28"/>
                <w:szCs w:val="28"/>
                <w:lang w:val="vi-VN"/>
              </w:rPr>
            </w:pPr>
          </w:p>
          <w:p w:rsidR="00187875" w:rsidRPr="00CE78E7" w:rsidRDefault="00187875" w:rsidP="009E743F">
            <w:pPr>
              <w:jc w:val="both"/>
              <w:rPr>
                <w:noProof/>
                <w:color w:val="000000" w:themeColor="text1"/>
                <w:sz w:val="28"/>
                <w:szCs w:val="28"/>
              </w:rPr>
            </w:pPr>
          </w:p>
        </w:tc>
      </w:tr>
    </w:tbl>
    <w:p w:rsidR="00187875" w:rsidRPr="00CE78E7" w:rsidRDefault="00187875" w:rsidP="00187875">
      <w:pPr>
        <w:tabs>
          <w:tab w:val="left" w:pos="142"/>
          <w:tab w:val="left" w:pos="284"/>
        </w:tabs>
        <w:ind w:left="-90"/>
        <w:jc w:val="both"/>
        <w:rPr>
          <w:b/>
          <w:color w:val="000000" w:themeColor="text1"/>
          <w:sz w:val="28"/>
          <w:szCs w:val="28"/>
        </w:rPr>
      </w:pPr>
      <w:r w:rsidRPr="00CE78E7">
        <w:rPr>
          <w:b/>
          <w:color w:val="000000" w:themeColor="text1"/>
          <w:sz w:val="28"/>
          <w:szCs w:val="28"/>
        </w:rPr>
        <w:lastRenderedPageBreak/>
        <w:t xml:space="preserve">Hoạt động </w:t>
      </w:r>
      <w:r w:rsidR="00B13789">
        <w:rPr>
          <w:b/>
          <w:color w:val="000000" w:themeColor="text1"/>
          <w:sz w:val="28"/>
          <w:szCs w:val="28"/>
        </w:rPr>
        <w:t>2</w:t>
      </w:r>
      <w:r w:rsidRPr="00CE78E7">
        <w:rPr>
          <w:b/>
          <w:color w:val="000000" w:themeColor="text1"/>
          <w:sz w:val="28"/>
          <w:szCs w:val="28"/>
        </w:rPr>
        <w:t>: Tìm hiểu chi tiết</w:t>
      </w:r>
    </w:p>
    <w:p w:rsidR="00187875" w:rsidRPr="00CE78E7" w:rsidRDefault="00187875" w:rsidP="00187875">
      <w:pPr>
        <w:tabs>
          <w:tab w:val="center" w:pos="4320"/>
          <w:tab w:val="right" w:pos="8640"/>
        </w:tabs>
        <w:jc w:val="both"/>
        <w:rPr>
          <w:color w:val="000000" w:themeColor="text1"/>
          <w:sz w:val="28"/>
          <w:szCs w:val="28"/>
        </w:rPr>
      </w:pPr>
      <w:r w:rsidRPr="00CE78E7">
        <w:rPr>
          <w:b/>
          <w:bCs/>
          <w:color w:val="000000" w:themeColor="text1"/>
          <w:sz w:val="28"/>
          <w:szCs w:val="28"/>
        </w:rPr>
        <w:t xml:space="preserve">a. </w:t>
      </w:r>
      <w:r w:rsidRPr="00CE78E7">
        <w:rPr>
          <w:b/>
          <w:bCs/>
          <w:color w:val="000000" w:themeColor="text1"/>
          <w:sz w:val="28"/>
          <w:szCs w:val="28"/>
          <w:lang w:val="vi-VN"/>
        </w:rPr>
        <w:t>Mục tiêu</w:t>
      </w:r>
      <w:r w:rsidRPr="00CE78E7">
        <w:rPr>
          <w:color w:val="000000" w:themeColor="text1"/>
          <w:sz w:val="28"/>
          <w:szCs w:val="28"/>
          <w:lang w:val="vi-VN"/>
        </w:rPr>
        <w:t xml:space="preserve">: </w:t>
      </w:r>
    </w:p>
    <w:p w:rsidR="00187875" w:rsidRPr="00CE78E7" w:rsidRDefault="00187875" w:rsidP="00187875">
      <w:pPr>
        <w:jc w:val="both"/>
        <w:rPr>
          <w:color w:val="000000" w:themeColor="text1"/>
          <w:sz w:val="28"/>
          <w:szCs w:val="28"/>
        </w:rPr>
      </w:pPr>
      <w:r w:rsidRPr="00CE78E7">
        <w:rPr>
          <w:color w:val="000000" w:themeColor="text1"/>
          <w:sz w:val="28"/>
          <w:szCs w:val="28"/>
        </w:rPr>
        <w:t>- Nhận biết hiện tượng bắt nạt và thái độ của tác giả.</w:t>
      </w:r>
    </w:p>
    <w:p w:rsidR="00187875" w:rsidRPr="00CE78E7" w:rsidRDefault="00187875" w:rsidP="00187875">
      <w:pPr>
        <w:jc w:val="both"/>
        <w:rPr>
          <w:color w:val="000000" w:themeColor="text1"/>
          <w:sz w:val="28"/>
          <w:szCs w:val="28"/>
        </w:rPr>
      </w:pPr>
      <w:r w:rsidRPr="00CE78E7">
        <w:rPr>
          <w:color w:val="000000" w:themeColor="text1"/>
          <w:sz w:val="28"/>
          <w:szCs w:val="28"/>
        </w:rPr>
        <w:t>- Nhận thấy được những việc làm tốt thay vì bắt nạt.</w:t>
      </w:r>
    </w:p>
    <w:p w:rsidR="00187875" w:rsidRPr="00CE78E7" w:rsidRDefault="00187875" w:rsidP="00187875">
      <w:pPr>
        <w:jc w:val="both"/>
        <w:rPr>
          <w:color w:val="000000" w:themeColor="text1"/>
          <w:sz w:val="28"/>
          <w:szCs w:val="28"/>
        </w:rPr>
      </w:pPr>
      <w:r w:rsidRPr="00CE78E7">
        <w:rPr>
          <w:color w:val="000000" w:themeColor="text1"/>
          <w:sz w:val="28"/>
          <w:szCs w:val="28"/>
        </w:rPr>
        <w:t>- Hiểu được lời khuyên, thái độ của tác giả với hiện tượng bắt nạt.</w:t>
      </w:r>
    </w:p>
    <w:p w:rsidR="00187875" w:rsidRPr="00CE78E7" w:rsidRDefault="00187875" w:rsidP="00187875">
      <w:pPr>
        <w:jc w:val="both"/>
        <w:rPr>
          <w:color w:val="000000" w:themeColor="text1"/>
          <w:sz w:val="28"/>
          <w:szCs w:val="28"/>
          <w:lang w:val="nl-NL"/>
        </w:rPr>
      </w:pPr>
      <w:r w:rsidRPr="00CE78E7">
        <w:rPr>
          <w:color w:val="000000" w:themeColor="text1"/>
          <w:sz w:val="28"/>
          <w:szCs w:val="28"/>
          <w:lang w:val="nl-NL"/>
        </w:rPr>
        <w:t>- Rút ra bài học cho bản thân.</w:t>
      </w:r>
    </w:p>
    <w:p w:rsidR="00187875" w:rsidRPr="00CE78E7" w:rsidRDefault="00187875" w:rsidP="00187875">
      <w:pPr>
        <w:tabs>
          <w:tab w:val="left" w:pos="199"/>
        </w:tabs>
        <w:rPr>
          <w:color w:val="000000" w:themeColor="text1"/>
          <w:sz w:val="28"/>
          <w:szCs w:val="28"/>
          <w:lang w:val="vi-VN"/>
        </w:rPr>
      </w:pPr>
      <w:r w:rsidRPr="00CE78E7">
        <w:rPr>
          <w:b/>
          <w:bCs/>
          <w:color w:val="000000" w:themeColor="text1"/>
          <w:sz w:val="28"/>
          <w:szCs w:val="28"/>
        </w:rPr>
        <w:t>b.</w:t>
      </w:r>
      <w:r w:rsidRPr="00CE78E7">
        <w:rPr>
          <w:b/>
          <w:bCs/>
          <w:color w:val="000000" w:themeColor="text1"/>
          <w:sz w:val="28"/>
          <w:szCs w:val="28"/>
          <w:lang w:val="vi-VN"/>
        </w:rPr>
        <w:t xml:space="preserve"> Nội dung</w:t>
      </w:r>
      <w:r w:rsidRPr="00CE78E7">
        <w:rPr>
          <w:color w:val="000000" w:themeColor="text1"/>
          <w:sz w:val="28"/>
          <w:szCs w:val="28"/>
          <w:lang w:val="vi-VN"/>
        </w:rPr>
        <w:t>:</w:t>
      </w:r>
    </w:p>
    <w:p w:rsidR="00187875" w:rsidRPr="00CE78E7" w:rsidRDefault="00187875" w:rsidP="00187875">
      <w:pPr>
        <w:rPr>
          <w:color w:val="000000" w:themeColor="text1"/>
          <w:sz w:val="28"/>
          <w:szCs w:val="28"/>
        </w:rPr>
      </w:pPr>
      <w:r w:rsidRPr="00CE78E7">
        <w:rPr>
          <w:color w:val="000000" w:themeColor="text1"/>
          <w:sz w:val="28"/>
          <w:szCs w:val="28"/>
        </w:rPr>
        <w:t xml:space="preserve">- </w:t>
      </w:r>
      <w:r w:rsidRPr="00CE78E7">
        <w:rPr>
          <w:color w:val="000000" w:themeColor="text1"/>
          <w:sz w:val="28"/>
          <w:szCs w:val="28"/>
          <w:lang w:val="vi-VN"/>
        </w:rPr>
        <w:t xml:space="preserve">GV sử dụng KT </w:t>
      </w:r>
      <w:r w:rsidRPr="00CE78E7">
        <w:rPr>
          <w:color w:val="000000" w:themeColor="text1"/>
          <w:sz w:val="28"/>
          <w:szCs w:val="28"/>
        </w:rPr>
        <w:t>đặt câu hỏi, nêu và giải quyết vấn đề; KT dạy học hợp tác, phiếu học tập để hướng dẫn HS tìm hiểu chi tiết văn bản.</w:t>
      </w:r>
    </w:p>
    <w:p w:rsidR="00187875" w:rsidRPr="00CE78E7" w:rsidRDefault="00187875" w:rsidP="00187875">
      <w:pPr>
        <w:rPr>
          <w:color w:val="000000" w:themeColor="text1"/>
          <w:sz w:val="28"/>
          <w:szCs w:val="28"/>
          <w:lang w:val="vi-VN"/>
        </w:rPr>
      </w:pPr>
      <w:r w:rsidRPr="00CE78E7">
        <w:rPr>
          <w:color w:val="000000" w:themeColor="text1"/>
          <w:sz w:val="28"/>
          <w:szCs w:val="28"/>
          <w:lang w:val="vi-VN"/>
        </w:rPr>
        <w:t>- HS làm việc cá nhân</w:t>
      </w:r>
      <w:r w:rsidRPr="00CE78E7">
        <w:rPr>
          <w:color w:val="000000" w:themeColor="text1"/>
          <w:sz w:val="28"/>
          <w:szCs w:val="28"/>
        </w:rPr>
        <w:t xml:space="preserve">, làm việc nhóm để </w:t>
      </w:r>
      <w:r w:rsidRPr="00CE78E7">
        <w:rPr>
          <w:color w:val="000000" w:themeColor="text1"/>
          <w:sz w:val="28"/>
          <w:szCs w:val="28"/>
          <w:lang w:val="vi-VN"/>
        </w:rPr>
        <w:t>hoàn thiện nhiệm vụ.</w:t>
      </w:r>
    </w:p>
    <w:p w:rsidR="00187875" w:rsidRPr="00CE78E7" w:rsidRDefault="00187875" w:rsidP="00187875">
      <w:pPr>
        <w:rPr>
          <w:color w:val="000000" w:themeColor="text1"/>
          <w:sz w:val="28"/>
          <w:szCs w:val="28"/>
          <w:lang w:val="vi-VN"/>
        </w:rPr>
      </w:pPr>
      <w:r w:rsidRPr="00CE78E7">
        <w:rPr>
          <w:color w:val="000000" w:themeColor="text1"/>
          <w:sz w:val="28"/>
          <w:szCs w:val="28"/>
          <w:lang w:val="vi-VN"/>
        </w:rPr>
        <w:t xml:space="preserve">- HS trình bày </w:t>
      </w:r>
    </w:p>
    <w:p w:rsidR="00187875" w:rsidRPr="00CE78E7" w:rsidRDefault="00187875" w:rsidP="00187875">
      <w:pPr>
        <w:rPr>
          <w:color w:val="000000" w:themeColor="text1"/>
          <w:sz w:val="28"/>
          <w:szCs w:val="28"/>
        </w:rPr>
      </w:pPr>
      <w:r w:rsidRPr="00CE78E7">
        <w:rPr>
          <w:b/>
          <w:bCs/>
          <w:color w:val="000000" w:themeColor="text1"/>
          <w:sz w:val="28"/>
          <w:szCs w:val="28"/>
          <w:lang w:val="vi-VN"/>
        </w:rPr>
        <w:t>c</w:t>
      </w:r>
      <w:r w:rsidRPr="00CE78E7">
        <w:rPr>
          <w:b/>
          <w:bCs/>
          <w:color w:val="000000" w:themeColor="text1"/>
          <w:sz w:val="28"/>
          <w:szCs w:val="28"/>
        </w:rPr>
        <w:t xml:space="preserve">. </w:t>
      </w:r>
      <w:r w:rsidRPr="00CE78E7">
        <w:rPr>
          <w:b/>
          <w:bCs/>
          <w:color w:val="000000" w:themeColor="text1"/>
          <w:sz w:val="28"/>
          <w:szCs w:val="28"/>
          <w:lang w:val="vi-VN"/>
        </w:rPr>
        <w:t xml:space="preserve">Sản phẩm: </w:t>
      </w:r>
      <w:r w:rsidRPr="00CE78E7">
        <w:rPr>
          <w:color w:val="000000" w:themeColor="text1"/>
          <w:sz w:val="28"/>
          <w:szCs w:val="28"/>
          <w:lang w:val="vi-VN"/>
        </w:rPr>
        <w:t>Câu trả lời của HS</w:t>
      </w:r>
      <w:r w:rsidRPr="00CE78E7">
        <w:rPr>
          <w:color w:val="000000" w:themeColor="text1"/>
          <w:sz w:val="28"/>
          <w:szCs w:val="28"/>
        </w:rPr>
        <w:t>; phiếu học tập đã hoàn thành.</w:t>
      </w:r>
    </w:p>
    <w:p w:rsidR="00187875" w:rsidRPr="00CE78E7" w:rsidRDefault="00187875" w:rsidP="00187875">
      <w:pPr>
        <w:tabs>
          <w:tab w:val="left" w:pos="142"/>
          <w:tab w:val="left" w:pos="284"/>
        </w:tabs>
        <w:ind w:left="-90"/>
        <w:jc w:val="both"/>
        <w:rPr>
          <w:b/>
          <w:bCs/>
          <w:color w:val="000000" w:themeColor="text1"/>
          <w:sz w:val="28"/>
          <w:szCs w:val="28"/>
        </w:rPr>
      </w:pPr>
      <w:r w:rsidRPr="00CE78E7">
        <w:rPr>
          <w:b/>
          <w:bCs/>
          <w:color w:val="000000" w:themeColor="text1"/>
          <w:sz w:val="28"/>
          <w:szCs w:val="28"/>
        </w:rPr>
        <w:t xml:space="preserve"> </w:t>
      </w:r>
      <w:r w:rsidRPr="00CE78E7">
        <w:rPr>
          <w:b/>
          <w:bCs/>
          <w:color w:val="000000" w:themeColor="text1"/>
          <w:sz w:val="28"/>
          <w:szCs w:val="28"/>
          <w:lang w:val="vi-VN"/>
        </w:rPr>
        <w:t>d</w:t>
      </w:r>
      <w:r w:rsidRPr="00CE78E7">
        <w:rPr>
          <w:b/>
          <w:bCs/>
          <w:color w:val="000000" w:themeColor="text1"/>
          <w:sz w:val="28"/>
          <w:szCs w:val="28"/>
        </w:rPr>
        <w:t>.</w:t>
      </w:r>
      <w:r w:rsidRPr="00CE78E7">
        <w:rPr>
          <w:b/>
          <w:bCs/>
          <w:color w:val="000000" w:themeColor="text1"/>
          <w:sz w:val="28"/>
          <w:szCs w:val="28"/>
          <w:lang w:val="vi-VN"/>
        </w:rPr>
        <w:t xml:space="preserve"> Tổ chức thực hiện</w:t>
      </w:r>
    </w:p>
    <w:tbl>
      <w:tblPr>
        <w:tblStyle w:val="TableGrid"/>
        <w:tblW w:w="0" w:type="auto"/>
        <w:tblInd w:w="108" w:type="dxa"/>
        <w:tblLook w:val="04A0" w:firstRow="1" w:lastRow="0" w:firstColumn="1" w:lastColumn="0" w:noHBand="0" w:noVBand="1"/>
      </w:tblPr>
      <w:tblGrid>
        <w:gridCol w:w="4453"/>
        <w:gridCol w:w="5301"/>
      </w:tblGrid>
      <w:tr w:rsidR="00187875" w:rsidRPr="00CE78E7" w:rsidTr="00E26FA7">
        <w:tc>
          <w:tcPr>
            <w:tcW w:w="4453" w:type="dxa"/>
          </w:tcPr>
          <w:p w:rsidR="00187875" w:rsidRPr="00CE78E7" w:rsidRDefault="00187875" w:rsidP="009E743F">
            <w:pPr>
              <w:jc w:val="center"/>
              <w:rPr>
                <w:color w:val="000000" w:themeColor="text1"/>
                <w:sz w:val="28"/>
                <w:szCs w:val="28"/>
              </w:rPr>
            </w:pPr>
            <w:r w:rsidRPr="00CE78E7">
              <w:rPr>
                <w:b/>
                <w:color w:val="000000" w:themeColor="text1"/>
                <w:sz w:val="28"/>
                <w:szCs w:val="28"/>
              </w:rPr>
              <w:t>Hoạt động của GV và HS</w:t>
            </w:r>
          </w:p>
        </w:tc>
        <w:tc>
          <w:tcPr>
            <w:tcW w:w="5301" w:type="dxa"/>
          </w:tcPr>
          <w:p w:rsidR="00187875" w:rsidRPr="00CE78E7" w:rsidRDefault="00187875" w:rsidP="009E743F">
            <w:pPr>
              <w:jc w:val="center"/>
              <w:rPr>
                <w:color w:val="000000" w:themeColor="text1"/>
                <w:sz w:val="28"/>
                <w:szCs w:val="28"/>
              </w:rPr>
            </w:pPr>
            <w:r w:rsidRPr="00CE78E7">
              <w:rPr>
                <w:b/>
                <w:color w:val="000000" w:themeColor="text1"/>
                <w:sz w:val="28"/>
                <w:szCs w:val="28"/>
              </w:rPr>
              <w:t>Dự kiến sản phẩm</w:t>
            </w:r>
          </w:p>
        </w:tc>
      </w:tr>
      <w:tr w:rsidR="00187875" w:rsidRPr="00CE78E7" w:rsidTr="00E26FA7">
        <w:tc>
          <w:tcPr>
            <w:tcW w:w="4453" w:type="dxa"/>
          </w:tcPr>
          <w:p w:rsidR="00187875" w:rsidRPr="00CE78E7" w:rsidRDefault="00187875" w:rsidP="009E743F">
            <w:pPr>
              <w:jc w:val="both"/>
              <w:rPr>
                <w:b/>
                <w:color w:val="000000" w:themeColor="text1"/>
                <w:sz w:val="28"/>
                <w:szCs w:val="28"/>
              </w:rPr>
            </w:pPr>
            <w:r w:rsidRPr="00CE78E7">
              <w:rPr>
                <w:b/>
                <w:color w:val="000000" w:themeColor="text1"/>
                <w:sz w:val="28"/>
                <w:szCs w:val="28"/>
              </w:rPr>
              <w:t>* Nhiệm vụ 1:</w:t>
            </w:r>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1: Chuyển giao nhiệm vụ </w:t>
            </w:r>
          </w:p>
          <w:p w:rsidR="00187875" w:rsidRPr="00CE78E7" w:rsidRDefault="00187875" w:rsidP="009E743F">
            <w:pPr>
              <w:rPr>
                <w:bCs/>
                <w:color w:val="000000" w:themeColor="text1"/>
                <w:sz w:val="28"/>
                <w:szCs w:val="28"/>
              </w:rPr>
            </w:pPr>
            <w:r w:rsidRPr="00CE78E7">
              <w:rPr>
                <w:b/>
                <w:bCs/>
                <w:color w:val="000000" w:themeColor="text1"/>
                <w:sz w:val="28"/>
                <w:szCs w:val="28"/>
              </w:rPr>
              <w:t xml:space="preserve">- </w:t>
            </w:r>
            <w:r w:rsidRPr="00CE78E7">
              <w:rPr>
                <w:bCs/>
                <w:color w:val="000000" w:themeColor="text1"/>
                <w:sz w:val="28"/>
                <w:szCs w:val="28"/>
              </w:rPr>
              <w:t>GV đặt câu hỏi:</w:t>
            </w:r>
          </w:p>
          <w:p w:rsidR="00187875" w:rsidRPr="00CE78E7" w:rsidRDefault="00187875" w:rsidP="009E743F">
            <w:pPr>
              <w:rPr>
                <w:bCs/>
                <w:i/>
                <w:color w:val="000000" w:themeColor="text1"/>
                <w:sz w:val="28"/>
                <w:szCs w:val="28"/>
              </w:rPr>
            </w:pPr>
            <w:r w:rsidRPr="00CE78E7">
              <w:rPr>
                <w:b/>
                <w:bCs/>
                <w:i/>
                <w:color w:val="000000" w:themeColor="text1"/>
                <w:sz w:val="28"/>
                <w:szCs w:val="28"/>
              </w:rPr>
              <w:t xml:space="preserve">+ </w:t>
            </w:r>
            <w:r w:rsidRPr="00CE78E7">
              <w:rPr>
                <w:bCs/>
                <w:i/>
                <w:color w:val="000000" w:themeColor="text1"/>
                <w:sz w:val="28"/>
                <w:szCs w:val="28"/>
              </w:rPr>
              <w:t>Tác giả nêu hiện tượng bắt nạt bằng những từ ngữ nào?</w:t>
            </w:r>
          </w:p>
          <w:p w:rsidR="00187875" w:rsidRPr="00CE78E7" w:rsidRDefault="00187875" w:rsidP="009E743F">
            <w:pPr>
              <w:rPr>
                <w:bCs/>
                <w:i/>
                <w:color w:val="000000" w:themeColor="text1"/>
                <w:sz w:val="28"/>
                <w:szCs w:val="28"/>
              </w:rPr>
            </w:pPr>
            <w:r w:rsidRPr="00CE78E7">
              <w:rPr>
                <w:bCs/>
                <w:i/>
                <w:color w:val="000000" w:themeColor="text1"/>
                <w:sz w:val="28"/>
                <w:szCs w:val="28"/>
              </w:rPr>
              <w:t>+ Em có nhận xét gì về cách nêu vấn đề của tác giả?</w:t>
            </w:r>
          </w:p>
          <w:p w:rsidR="00187875" w:rsidRPr="00CE78E7" w:rsidRDefault="00187875" w:rsidP="009E743F">
            <w:pPr>
              <w:rPr>
                <w:bCs/>
                <w:color w:val="000000" w:themeColor="text1"/>
                <w:sz w:val="28"/>
                <w:szCs w:val="28"/>
              </w:rPr>
            </w:pPr>
            <w:r w:rsidRPr="00CE78E7">
              <w:rPr>
                <w:bCs/>
                <w:color w:val="000000" w:themeColor="text1"/>
                <w:sz w:val="28"/>
                <w:szCs w:val="28"/>
              </w:rPr>
              <w:t>- HS tiếp nhận nhiệm vụ.</w:t>
            </w:r>
          </w:p>
          <w:p w:rsidR="00187875" w:rsidRPr="00CE78E7" w:rsidRDefault="00187875" w:rsidP="009E743F">
            <w:pPr>
              <w:jc w:val="both"/>
              <w:rPr>
                <w:b/>
                <w:bCs/>
                <w:color w:val="000000" w:themeColor="text1"/>
                <w:sz w:val="28"/>
                <w:szCs w:val="28"/>
              </w:rPr>
            </w:pPr>
            <w:r w:rsidRPr="00CE78E7">
              <w:rPr>
                <w:b/>
                <w:bCs/>
                <w:color w:val="000000" w:themeColor="text1"/>
                <w:sz w:val="28"/>
                <w:szCs w:val="28"/>
                <w:lang w:val="vi-VN"/>
              </w:rPr>
              <w:t>B</w:t>
            </w:r>
            <w:r w:rsidRPr="00CE78E7">
              <w:rPr>
                <w:b/>
                <w:bCs/>
                <w:color w:val="000000" w:themeColor="text1"/>
                <w:sz w:val="28"/>
                <w:szCs w:val="28"/>
              </w:rPr>
              <w:t xml:space="preserve">ước </w:t>
            </w:r>
            <w:r w:rsidRPr="00CE78E7">
              <w:rPr>
                <w:b/>
                <w:bCs/>
                <w:color w:val="000000" w:themeColor="text1"/>
                <w:sz w:val="28"/>
                <w:szCs w:val="28"/>
                <w:lang w:val="vi-VN"/>
              </w:rPr>
              <w:t>2: Thực hiện nhiệm vụ</w:t>
            </w:r>
            <w:r w:rsidRPr="00CE78E7">
              <w:rPr>
                <w:b/>
                <w:bCs/>
                <w:color w:val="000000" w:themeColor="text1"/>
                <w:sz w:val="28"/>
                <w:szCs w:val="28"/>
              </w:rPr>
              <w:t xml:space="preserve"> học tập</w:t>
            </w:r>
          </w:p>
          <w:p w:rsidR="00187875" w:rsidRPr="00CE78E7" w:rsidRDefault="00187875" w:rsidP="009E743F">
            <w:pPr>
              <w:jc w:val="both"/>
              <w:rPr>
                <w:color w:val="000000" w:themeColor="text1"/>
                <w:sz w:val="28"/>
                <w:szCs w:val="28"/>
              </w:rPr>
            </w:pPr>
            <w:r w:rsidRPr="00CE78E7">
              <w:rPr>
                <w:color w:val="000000" w:themeColor="text1"/>
                <w:sz w:val="28"/>
                <w:szCs w:val="28"/>
              </w:rPr>
              <w:t xml:space="preserve">- HS đọc </w:t>
            </w:r>
            <w:proofErr w:type="gramStart"/>
            <w:r w:rsidRPr="00CE78E7">
              <w:rPr>
                <w:color w:val="000000" w:themeColor="text1"/>
                <w:sz w:val="28"/>
                <w:szCs w:val="28"/>
              </w:rPr>
              <w:t>thầm  khổ</w:t>
            </w:r>
            <w:proofErr w:type="gramEnd"/>
            <w:r w:rsidRPr="00CE78E7">
              <w:rPr>
                <w:color w:val="000000" w:themeColor="text1"/>
                <w:sz w:val="28"/>
                <w:szCs w:val="28"/>
              </w:rPr>
              <w:t xml:space="preserve">  1, làm việc cá nhân, tìm chi tiết.</w:t>
            </w:r>
          </w:p>
          <w:p w:rsidR="00187875" w:rsidRPr="00CE78E7" w:rsidRDefault="00187875" w:rsidP="009E743F">
            <w:pPr>
              <w:rPr>
                <w:color w:val="000000" w:themeColor="text1"/>
                <w:sz w:val="28"/>
                <w:szCs w:val="28"/>
              </w:rPr>
            </w:pPr>
            <w:r w:rsidRPr="00CE78E7">
              <w:rPr>
                <w:color w:val="000000" w:themeColor="text1"/>
                <w:sz w:val="28"/>
                <w:szCs w:val="28"/>
              </w:rPr>
              <w:t>- GV quan sát, hướng dẫn ( nếu cần)</w:t>
            </w:r>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3: Báo cáo kết quả và thảo luận </w:t>
            </w:r>
          </w:p>
          <w:p w:rsidR="00187875" w:rsidRPr="00CE78E7" w:rsidRDefault="00187875" w:rsidP="009E743F">
            <w:pPr>
              <w:jc w:val="both"/>
              <w:rPr>
                <w:color w:val="000000" w:themeColor="text1"/>
                <w:sz w:val="28"/>
                <w:szCs w:val="28"/>
                <w:lang w:val="vi-VN"/>
              </w:rPr>
            </w:pPr>
            <w:r w:rsidRPr="00CE78E7">
              <w:rPr>
                <w:bCs/>
                <w:color w:val="000000" w:themeColor="text1"/>
                <w:sz w:val="28"/>
                <w:szCs w:val="28"/>
              </w:rPr>
              <w:t>- HS t</w:t>
            </w:r>
            <w:r w:rsidRPr="00CE78E7">
              <w:rPr>
                <w:color w:val="000000" w:themeColor="text1"/>
                <w:sz w:val="28"/>
                <w:szCs w:val="28"/>
                <w:lang w:val="vi-VN"/>
              </w:rPr>
              <w:t>rả lời câu hỏi</w:t>
            </w:r>
          </w:p>
          <w:p w:rsidR="00187875" w:rsidRPr="00CE78E7" w:rsidRDefault="00187875" w:rsidP="009E743F">
            <w:pPr>
              <w:jc w:val="both"/>
              <w:rPr>
                <w:i/>
                <w:iCs/>
                <w:color w:val="000000" w:themeColor="text1"/>
                <w:sz w:val="28"/>
                <w:szCs w:val="28"/>
                <w:lang w:val="vi-VN"/>
              </w:rPr>
            </w:pPr>
            <w:r w:rsidRPr="00CE78E7">
              <w:rPr>
                <w:color w:val="000000" w:themeColor="text1"/>
                <w:sz w:val="28"/>
                <w:szCs w:val="28"/>
              </w:rPr>
              <w:lastRenderedPageBreak/>
              <w:t>- GV h</w:t>
            </w:r>
            <w:r w:rsidRPr="00CE78E7">
              <w:rPr>
                <w:color w:val="000000" w:themeColor="text1"/>
                <w:sz w:val="28"/>
                <w:szCs w:val="28"/>
                <w:lang w:val="vi-VN"/>
              </w:rPr>
              <w:t>ướng dẫn HS trình bày bằng cách nhắc lại từng câu hỏi</w:t>
            </w:r>
          </w:p>
          <w:p w:rsidR="00187875" w:rsidRPr="00CE78E7" w:rsidRDefault="00187875" w:rsidP="009E743F">
            <w:pPr>
              <w:tabs>
                <w:tab w:val="left" w:pos="142"/>
                <w:tab w:val="left" w:pos="284"/>
              </w:tabs>
              <w:jc w:val="both"/>
              <w:rPr>
                <w:b/>
                <w:color w:val="000000" w:themeColor="text1"/>
                <w:sz w:val="28"/>
                <w:szCs w:val="28"/>
              </w:rPr>
            </w:pPr>
            <w:r w:rsidRPr="00CE78E7">
              <w:rPr>
                <w:b/>
                <w:color w:val="000000" w:themeColor="text1"/>
                <w:sz w:val="28"/>
                <w:szCs w:val="28"/>
              </w:rPr>
              <w:t>Bước 4: Đánh giá kết quả thực hiện nhiệm vụ</w:t>
            </w:r>
          </w:p>
          <w:p w:rsidR="00187875" w:rsidRPr="00CE78E7" w:rsidRDefault="00187875" w:rsidP="009E743F">
            <w:pPr>
              <w:jc w:val="both"/>
              <w:rPr>
                <w:color w:val="000000" w:themeColor="text1"/>
                <w:sz w:val="28"/>
                <w:szCs w:val="28"/>
                <w:lang w:val="vi-VN"/>
              </w:rPr>
            </w:pPr>
            <w:r w:rsidRPr="00CE78E7">
              <w:rPr>
                <w:color w:val="000000" w:themeColor="text1"/>
                <w:sz w:val="28"/>
                <w:szCs w:val="28"/>
                <w:lang w:val="vi-VN"/>
              </w:rPr>
              <w:t>- Nhận xét về thái độ học tập &amp; sản phẩm học tập của HS.</w:t>
            </w:r>
          </w:p>
          <w:p w:rsidR="00187875" w:rsidRPr="00CE78E7" w:rsidRDefault="00187875" w:rsidP="009E743F">
            <w:pPr>
              <w:jc w:val="both"/>
              <w:rPr>
                <w:color w:val="000000" w:themeColor="text1"/>
                <w:sz w:val="28"/>
                <w:szCs w:val="28"/>
              </w:rPr>
            </w:pPr>
            <w:r w:rsidRPr="00CE78E7">
              <w:rPr>
                <w:color w:val="000000" w:themeColor="text1"/>
                <w:sz w:val="28"/>
                <w:szCs w:val="28"/>
                <w:lang w:val="vi-VN"/>
              </w:rPr>
              <w:t>- Chốt kiến thức và chuyển dẫn vào mục sau .</w:t>
            </w:r>
          </w:p>
        </w:tc>
        <w:tc>
          <w:tcPr>
            <w:tcW w:w="5301" w:type="dxa"/>
          </w:tcPr>
          <w:p w:rsidR="00187875" w:rsidRPr="00CE78E7" w:rsidRDefault="00187875" w:rsidP="009E743F">
            <w:pPr>
              <w:jc w:val="both"/>
              <w:rPr>
                <w:b/>
                <w:bCs/>
                <w:color w:val="000000" w:themeColor="text1"/>
                <w:sz w:val="28"/>
                <w:szCs w:val="28"/>
              </w:rPr>
            </w:pPr>
            <w:r w:rsidRPr="00CE78E7">
              <w:rPr>
                <w:b/>
                <w:bCs/>
                <w:color w:val="000000" w:themeColor="text1"/>
                <w:sz w:val="28"/>
                <w:szCs w:val="28"/>
              </w:rPr>
              <w:lastRenderedPageBreak/>
              <w:t>II. Tìm hiểu chi tiết</w:t>
            </w:r>
          </w:p>
          <w:p w:rsidR="00187875" w:rsidRPr="00CE78E7" w:rsidRDefault="00187875" w:rsidP="009E743F">
            <w:pPr>
              <w:jc w:val="both"/>
              <w:rPr>
                <w:b/>
                <w:bCs/>
                <w:color w:val="000000" w:themeColor="text1"/>
                <w:sz w:val="28"/>
                <w:szCs w:val="28"/>
              </w:rPr>
            </w:pPr>
            <w:r w:rsidRPr="00CE78E7">
              <w:rPr>
                <w:b/>
                <w:bCs/>
                <w:color w:val="000000" w:themeColor="text1"/>
                <w:sz w:val="28"/>
                <w:szCs w:val="28"/>
              </w:rPr>
              <w:t>1. Khổ 1: Nêu vấn đề</w:t>
            </w:r>
          </w:p>
          <w:p w:rsidR="00187875" w:rsidRPr="00CE78E7" w:rsidRDefault="00187875" w:rsidP="009E743F">
            <w:pPr>
              <w:jc w:val="both"/>
              <w:rPr>
                <w:color w:val="000000" w:themeColor="text1"/>
                <w:sz w:val="28"/>
                <w:szCs w:val="28"/>
              </w:rPr>
            </w:pPr>
            <w:r w:rsidRPr="00CE78E7">
              <w:rPr>
                <w:color w:val="000000" w:themeColor="text1"/>
                <w:sz w:val="28"/>
                <w:szCs w:val="28"/>
              </w:rPr>
              <w:t>-</w:t>
            </w:r>
            <w:proofErr w:type="gramStart"/>
            <w:r w:rsidRPr="00CE78E7">
              <w:rPr>
                <w:color w:val="000000" w:themeColor="text1"/>
                <w:sz w:val="28"/>
                <w:szCs w:val="28"/>
              </w:rPr>
              <w:t>“ Bắt</w:t>
            </w:r>
            <w:proofErr w:type="gramEnd"/>
            <w:r w:rsidRPr="00CE78E7">
              <w:rPr>
                <w:color w:val="000000" w:themeColor="text1"/>
                <w:sz w:val="28"/>
                <w:szCs w:val="28"/>
              </w:rPr>
              <w:t xml:space="preserve"> nạt là xấu lắm”-&gt; bộc lộ thái độ trực tiếp.</w:t>
            </w:r>
          </w:p>
          <w:p w:rsidR="00187875" w:rsidRPr="00CE78E7" w:rsidRDefault="00187875" w:rsidP="009E743F">
            <w:pPr>
              <w:jc w:val="both"/>
              <w:rPr>
                <w:b/>
                <w:color w:val="000000" w:themeColor="text1"/>
                <w:sz w:val="28"/>
                <w:szCs w:val="28"/>
              </w:rPr>
            </w:pPr>
            <w:r w:rsidRPr="00CE78E7">
              <w:rPr>
                <w:color w:val="000000" w:themeColor="text1"/>
                <w:sz w:val="28"/>
                <w:szCs w:val="28"/>
              </w:rPr>
              <w:t xml:space="preserve">- Lời kêu gọi </w:t>
            </w:r>
            <w:proofErr w:type="gramStart"/>
            <w:r w:rsidRPr="00CE78E7">
              <w:rPr>
                <w:color w:val="000000" w:themeColor="text1"/>
                <w:sz w:val="28"/>
                <w:szCs w:val="28"/>
              </w:rPr>
              <w:t>“ bạn</w:t>
            </w:r>
            <w:proofErr w:type="gramEnd"/>
            <w:r w:rsidRPr="00CE78E7">
              <w:rPr>
                <w:color w:val="000000" w:themeColor="text1"/>
                <w:sz w:val="28"/>
                <w:szCs w:val="28"/>
              </w:rPr>
              <w:t xml:space="preserve"> ơi”-&gt; tạo âm điệu ngọt ngào,</w:t>
            </w:r>
            <w:r w:rsidR="00D978F5">
              <w:rPr>
                <w:color w:val="000000" w:themeColor="text1"/>
                <w:sz w:val="28"/>
                <w:szCs w:val="28"/>
              </w:rPr>
              <w:t xml:space="preserve"> </w:t>
            </w:r>
            <w:r w:rsidRPr="00CE78E7">
              <w:rPr>
                <w:color w:val="000000" w:themeColor="text1"/>
                <w:sz w:val="28"/>
                <w:szCs w:val="28"/>
              </w:rPr>
              <w:t>lời khuyên tha thiết, thân mật.</w:t>
            </w:r>
          </w:p>
        </w:tc>
      </w:tr>
      <w:tr w:rsidR="00187875" w:rsidRPr="00CE78E7" w:rsidTr="00E26FA7">
        <w:tc>
          <w:tcPr>
            <w:tcW w:w="4453" w:type="dxa"/>
          </w:tcPr>
          <w:p w:rsidR="00187875" w:rsidRPr="00CE78E7" w:rsidRDefault="00187875" w:rsidP="009E743F">
            <w:pPr>
              <w:jc w:val="both"/>
              <w:rPr>
                <w:b/>
                <w:color w:val="000000" w:themeColor="text1"/>
                <w:sz w:val="28"/>
                <w:szCs w:val="28"/>
              </w:rPr>
            </w:pPr>
            <w:r w:rsidRPr="00CE78E7">
              <w:rPr>
                <w:color w:val="000000" w:themeColor="text1"/>
                <w:sz w:val="28"/>
                <w:szCs w:val="28"/>
              </w:rPr>
              <w:lastRenderedPageBreak/>
              <w:t xml:space="preserve">* </w:t>
            </w:r>
            <w:r w:rsidRPr="00CE78E7">
              <w:rPr>
                <w:b/>
                <w:color w:val="000000" w:themeColor="text1"/>
                <w:sz w:val="28"/>
                <w:szCs w:val="28"/>
              </w:rPr>
              <w:t xml:space="preserve">Nhiệm vụ 2: </w:t>
            </w:r>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1: Chuyển giao nhiệm vụ </w:t>
            </w:r>
          </w:p>
          <w:p w:rsidR="00187875" w:rsidRPr="00CE78E7" w:rsidRDefault="00187875" w:rsidP="009E743F">
            <w:pPr>
              <w:jc w:val="both"/>
              <w:rPr>
                <w:bCs/>
                <w:color w:val="000000" w:themeColor="text1"/>
                <w:sz w:val="28"/>
                <w:szCs w:val="28"/>
              </w:rPr>
            </w:pPr>
            <w:r w:rsidRPr="00CE78E7">
              <w:rPr>
                <w:bCs/>
                <w:color w:val="000000" w:themeColor="text1"/>
                <w:sz w:val="28"/>
                <w:szCs w:val="28"/>
              </w:rPr>
              <w:t>- GV nêu câu hỏi:</w:t>
            </w:r>
          </w:p>
          <w:p w:rsidR="00187875" w:rsidRPr="00CE78E7" w:rsidRDefault="00187875" w:rsidP="009E743F">
            <w:pPr>
              <w:jc w:val="both"/>
              <w:rPr>
                <w:bCs/>
                <w:i/>
                <w:color w:val="000000" w:themeColor="text1"/>
                <w:sz w:val="28"/>
                <w:szCs w:val="28"/>
              </w:rPr>
            </w:pPr>
            <w:proofErr w:type="gramStart"/>
            <w:r w:rsidRPr="00CE78E7">
              <w:rPr>
                <w:bCs/>
                <w:i/>
                <w:color w:val="000000" w:themeColor="text1"/>
                <w:sz w:val="28"/>
                <w:szCs w:val="28"/>
              </w:rPr>
              <w:t>+  Tác</w:t>
            </w:r>
            <w:proofErr w:type="gramEnd"/>
            <w:r w:rsidRPr="00CE78E7">
              <w:rPr>
                <w:bCs/>
                <w:i/>
                <w:color w:val="000000" w:themeColor="text1"/>
                <w:sz w:val="28"/>
                <w:szCs w:val="28"/>
              </w:rPr>
              <w:t xml:space="preserve"> giả khuyên chúng ta làm gì thay vì bắt nạt?</w:t>
            </w:r>
          </w:p>
          <w:p w:rsidR="00187875" w:rsidRPr="00CE78E7" w:rsidRDefault="00187875" w:rsidP="009E743F">
            <w:pPr>
              <w:jc w:val="both"/>
              <w:rPr>
                <w:bCs/>
                <w:i/>
                <w:color w:val="000000" w:themeColor="text1"/>
                <w:sz w:val="28"/>
                <w:szCs w:val="28"/>
              </w:rPr>
            </w:pPr>
            <w:r w:rsidRPr="00CE78E7">
              <w:rPr>
                <w:bCs/>
                <w:i/>
                <w:color w:val="000000" w:themeColor="text1"/>
                <w:sz w:val="28"/>
                <w:szCs w:val="28"/>
              </w:rPr>
              <w:t xml:space="preserve">+ Em hiểu cụm từ </w:t>
            </w:r>
            <w:proofErr w:type="gramStart"/>
            <w:r w:rsidRPr="00CE78E7">
              <w:rPr>
                <w:bCs/>
                <w:i/>
                <w:color w:val="000000" w:themeColor="text1"/>
                <w:sz w:val="28"/>
                <w:szCs w:val="28"/>
              </w:rPr>
              <w:t>“ ăn</w:t>
            </w:r>
            <w:proofErr w:type="gramEnd"/>
            <w:r w:rsidRPr="00CE78E7">
              <w:rPr>
                <w:bCs/>
                <w:i/>
                <w:color w:val="000000" w:themeColor="text1"/>
                <w:sz w:val="28"/>
                <w:szCs w:val="28"/>
              </w:rPr>
              <w:t xml:space="preserve"> mù tạt”, “trêu mù tạt” là gì?</w:t>
            </w:r>
          </w:p>
          <w:p w:rsidR="00187875" w:rsidRPr="00CE78E7" w:rsidRDefault="00187875" w:rsidP="009E743F">
            <w:pPr>
              <w:jc w:val="both"/>
              <w:rPr>
                <w:bCs/>
                <w:i/>
                <w:color w:val="000000" w:themeColor="text1"/>
                <w:sz w:val="28"/>
                <w:szCs w:val="28"/>
              </w:rPr>
            </w:pPr>
            <w:r w:rsidRPr="00CE78E7">
              <w:rPr>
                <w:bCs/>
                <w:i/>
                <w:color w:val="000000" w:themeColor="text1"/>
                <w:sz w:val="28"/>
                <w:szCs w:val="28"/>
              </w:rPr>
              <w:t xml:space="preserve">+ Tác giả nhận xét như thế nào về những bạn bị bắt nạt, qua đó tác giả thể hiện thái độ gì đối với các bạn </w:t>
            </w:r>
            <w:proofErr w:type="gramStart"/>
            <w:r w:rsidRPr="00CE78E7">
              <w:rPr>
                <w:bCs/>
                <w:i/>
                <w:color w:val="000000" w:themeColor="text1"/>
                <w:sz w:val="28"/>
                <w:szCs w:val="28"/>
              </w:rPr>
              <w:t>ấy ?</w:t>
            </w:r>
            <w:proofErr w:type="gramEnd"/>
          </w:p>
          <w:p w:rsidR="00187875" w:rsidRPr="00CE78E7" w:rsidRDefault="00187875" w:rsidP="009E743F">
            <w:pPr>
              <w:rPr>
                <w:bCs/>
                <w:color w:val="000000" w:themeColor="text1"/>
                <w:sz w:val="28"/>
                <w:szCs w:val="28"/>
              </w:rPr>
            </w:pPr>
            <w:r w:rsidRPr="00CE78E7">
              <w:rPr>
                <w:bCs/>
                <w:color w:val="000000" w:themeColor="text1"/>
                <w:sz w:val="28"/>
                <w:szCs w:val="28"/>
              </w:rPr>
              <w:t>- HS tiếp nhận nhiệm vụ.</w:t>
            </w:r>
          </w:p>
          <w:p w:rsidR="00187875" w:rsidRPr="00CE78E7" w:rsidRDefault="00187875" w:rsidP="009E743F">
            <w:pPr>
              <w:jc w:val="both"/>
              <w:rPr>
                <w:b/>
                <w:bCs/>
                <w:color w:val="000000" w:themeColor="text1"/>
                <w:sz w:val="28"/>
                <w:szCs w:val="28"/>
              </w:rPr>
            </w:pPr>
            <w:r w:rsidRPr="00CE78E7">
              <w:rPr>
                <w:b/>
                <w:bCs/>
                <w:color w:val="000000" w:themeColor="text1"/>
                <w:sz w:val="28"/>
                <w:szCs w:val="28"/>
                <w:lang w:val="vi-VN"/>
              </w:rPr>
              <w:t>B</w:t>
            </w:r>
            <w:r w:rsidRPr="00CE78E7">
              <w:rPr>
                <w:b/>
                <w:bCs/>
                <w:color w:val="000000" w:themeColor="text1"/>
                <w:sz w:val="28"/>
                <w:szCs w:val="28"/>
              </w:rPr>
              <w:t xml:space="preserve">ước </w:t>
            </w:r>
            <w:r w:rsidRPr="00CE78E7">
              <w:rPr>
                <w:b/>
                <w:bCs/>
                <w:color w:val="000000" w:themeColor="text1"/>
                <w:sz w:val="28"/>
                <w:szCs w:val="28"/>
                <w:lang w:val="vi-VN"/>
              </w:rPr>
              <w:t>2: Thực hiện nhiệm vụ</w:t>
            </w:r>
            <w:r w:rsidRPr="00CE78E7">
              <w:rPr>
                <w:b/>
                <w:bCs/>
                <w:color w:val="000000" w:themeColor="text1"/>
                <w:sz w:val="28"/>
                <w:szCs w:val="28"/>
              </w:rPr>
              <w:t xml:space="preserve"> học tập</w:t>
            </w:r>
          </w:p>
          <w:p w:rsidR="00187875" w:rsidRPr="00CE78E7" w:rsidRDefault="00187875" w:rsidP="009E743F">
            <w:pPr>
              <w:jc w:val="both"/>
              <w:rPr>
                <w:color w:val="000000" w:themeColor="text1"/>
                <w:sz w:val="28"/>
                <w:szCs w:val="28"/>
              </w:rPr>
            </w:pPr>
            <w:r w:rsidRPr="00CE78E7">
              <w:rPr>
                <w:color w:val="000000" w:themeColor="text1"/>
                <w:sz w:val="28"/>
                <w:szCs w:val="28"/>
              </w:rPr>
              <w:t xml:space="preserve">- HS đọc </w:t>
            </w:r>
            <w:proofErr w:type="gramStart"/>
            <w:r w:rsidRPr="00CE78E7">
              <w:rPr>
                <w:color w:val="000000" w:themeColor="text1"/>
                <w:sz w:val="28"/>
                <w:szCs w:val="28"/>
              </w:rPr>
              <w:t>thầm  khổ</w:t>
            </w:r>
            <w:proofErr w:type="gramEnd"/>
            <w:r w:rsidRPr="00CE78E7">
              <w:rPr>
                <w:color w:val="000000" w:themeColor="text1"/>
                <w:sz w:val="28"/>
                <w:szCs w:val="28"/>
              </w:rPr>
              <w:t xml:space="preserve">  2,3,4; làm việc cá nhân, cặp đôi tìm chi tiết.</w:t>
            </w:r>
          </w:p>
          <w:p w:rsidR="00187875" w:rsidRPr="00CE78E7" w:rsidRDefault="00187875" w:rsidP="009E743F">
            <w:pPr>
              <w:rPr>
                <w:color w:val="000000" w:themeColor="text1"/>
                <w:sz w:val="28"/>
                <w:szCs w:val="28"/>
              </w:rPr>
            </w:pPr>
            <w:r w:rsidRPr="00CE78E7">
              <w:rPr>
                <w:color w:val="000000" w:themeColor="text1"/>
                <w:sz w:val="28"/>
                <w:szCs w:val="28"/>
              </w:rPr>
              <w:t>- GV quan sát, hướng dẫn ( nếu cần)</w:t>
            </w:r>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3: Báo cáo kết quả và thảo luận </w:t>
            </w:r>
          </w:p>
          <w:p w:rsidR="00187875" w:rsidRPr="00CE78E7" w:rsidRDefault="00187875" w:rsidP="009E743F">
            <w:pPr>
              <w:jc w:val="both"/>
              <w:rPr>
                <w:color w:val="000000" w:themeColor="text1"/>
                <w:sz w:val="28"/>
                <w:szCs w:val="28"/>
              </w:rPr>
            </w:pPr>
            <w:r w:rsidRPr="00CE78E7">
              <w:rPr>
                <w:bCs/>
                <w:color w:val="000000" w:themeColor="text1"/>
                <w:sz w:val="28"/>
                <w:szCs w:val="28"/>
              </w:rPr>
              <w:t xml:space="preserve">- </w:t>
            </w:r>
            <w:r w:rsidRPr="00CE78E7">
              <w:rPr>
                <w:bCs/>
                <w:color w:val="000000" w:themeColor="text1"/>
                <w:sz w:val="28"/>
                <w:szCs w:val="28"/>
                <w:lang w:val="vi-VN"/>
              </w:rPr>
              <w:t>GV</w:t>
            </w:r>
            <w:r w:rsidRPr="00CE78E7">
              <w:rPr>
                <w:bCs/>
                <w:color w:val="000000" w:themeColor="text1"/>
                <w:sz w:val="28"/>
                <w:szCs w:val="28"/>
              </w:rPr>
              <w:t xml:space="preserve"> tổ chức cho HS t</w:t>
            </w:r>
            <w:r w:rsidRPr="00CE78E7">
              <w:rPr>
                <w:color w:val="000000" w:themeColor="text1"/>
                <w:sz w:val="28"/>
                <w:szCs w:val="28"/>
              </w:rPr>
              <w:t xml:space="preserve">rình bày kết quả thảo luận-&gt; theo dõi, bổ </w:t>
            </w:r>
            <w:proofErr w:type="gramStart"/>
            <w:r w:rsidRPr="00CE78E7">
              <w:rPr>
                <w:color w:val="000000" w:themeColor="text1"/>
                <w:sz w:val="28"/>
                <w:szCs w:val="28"/>
              </w:rPr>
              <w:t>sung  cho</w:t>
            </w:r>
            <w:proofErr w:type="gramEnd"/>
            <w:r w:rsidRPr="00CE78E7">
              <w:rPr>
                <w:color w:val="000000" w:themeColor="text1"/>
                <w:sz w:val="28"/>
                <w:szCs w:val="28"/>
              </w:rPr>
              <w:t xml:space="preserve">  các cặp trước .</w:t>
            </w:r>
          </w:p>
          <w:p w:rsidR="00187875" w:rsidRPr="00CE78E7" w:rsidRDefault="00187875" w:rsidP="009E743F">
            <w:pPr>
              <w:tabs>
                <w:tab w:val="left" w:pos="142"/>
                <w:tab w:val="left" w:pos="284"/>
              </w:tabs>
              <w:jc w:val="both"/>
              <w:rPr>
                <w:b/>
                <w:color w:val="000000" w:themeColor="text1"/>
                <w:sz w:val="28"/>
                <w:szCs w:val="28"/>
              </w:rPr>
            </w:pPr>
            <w:r w:rsidRPr="00CE78E7">
              <w:rPr>
                <w:b/>
                <w:color w:val="000000" w:themeColor="text1"/>
                <w:sz w:val="28"/>
                <w:szCs w:val="28"/>
              </w:rPr>
              <w:t>Bước 4: Đánh giá kết quả thực hiện nhiệm vụ</w:t>
            </w:r>
          </w:p>
          <w:p w:rsidR="00187875" w:rsidRPr="00CE78E7" w:rsidRDefault="00187875" w:rsidP="009E743F">
            <w:pPr>
              <w:jc w:val="both"/>
              <w:rPr>
                <w:color w:val="000000" w:themeColor="text1"/>
                <w:sz w:val="28"/>
                <w:szCs w:val="28"/>
                <w:lang w:val="vi-VN"/>
              </w:rPr>
            </w:pPr>
            <w:r w:rsidRPr="00CE78E7">
              <w:rPr>
                <w:color w:val="000000" w:themeColor="text1"/>
                <w:sz w:val="28"/>
                <w:szCs w:val="28"/>
                <w:lang w:val="vi-VN"/>
              </w:rPr>
              <w:t>- Nhận xét về thái độ làm việc và sản phẩm của các nhóm.</w:t>
            </w:r>
          </w:p>
          <w:p w:rsidR="00187875" w:rsidRPr="00CE78E7" w:rsidRDefault="00187875" w:rsidP="009E743F">
            <w:pPr>
              <w:jc w:val="both"/>
              <w:rPr>
                <w:b/>
                <w:color w:val="000000" w:themeColor="text1"/>
                <w:sz w:val="28"/>
                <w:szCs w:val="28"/>
              </w:rPr>
            </w:pPr>
            <w:r w:rsidRPr="00CE78E7">
              <w:rPr>
                <w:color w:val="000000" w:themeColor="text1"/>
                <w:sz w:val="28"/>
                <w:szCs w:val="28"/>
                <w:lang w:val="vi-VN"/>
              </w:rPr>
              <w:t>- Chốt kiến thức lên màn hình, chuyển dẫn sang mục sau.</w:t>
            </w:r>
          </w:p>
        </w:tc>
        <w:tc>
          <w:tcPr>
            <w:tcW w:w="5301" w:type="dxa"/>
          </w:tcPr>
          <w:p w:rsidR="00187875" w:rsidRPr="00CE78E7" w:rsidRDefault="00187875" w:rsidP="009E743F">
            <w:pPr>
              <w:rPr>
                <w:b/>
                <w:bCs/>
                <w:color w:val="000000" w:themeColor="text1"/>
                <w:sz w:val="28"/>
                <w:szCs w:val="28"/>
              </w:rPr>
            </w:pPr>
            <w:r w:rsidRPr="00CE78E7">
              <w:rPr>
                <w:b/>
                <w:bCs/>
                <w:color w:val="000000" w:themeColor="text1"/>
                <w:sz w:val="28"/>
                <w:szCs w:val="28"/>
              </w:rPr>
              <w:t>2. Khổ 2</w:t>
            </w:r>
            <w:proofErr w:type="gramStart"/>
            <w:r w:rsidRPr="00CE78E7">
              <w:rPr>
                <w:b/>
                <w:bCs/>
                <w:color w:val="000000" w:themeColor="text1"/>
                <w:sz w:val="28"/>
                <w:szCs w:val="28"/>
              </w:rPr>
              <w:t>,3,4</w:t>
            </w:r>
            <w:proofErr w:type="gramEnd"/>
            <w:r w:rsidRPr="00CE78E7">
              <w:rPr>
                <w:b/>
                <w:bCs/>
                <w:color w:val="000000" w:themeColor="text1"/>
                <w:sz w:val="28"/>
                <w:szCs w:val="28"/>
              </w:rPr>
              <w:t>: Những việc làm tốt thay cho bắt nạt.</w:t>
            </w:r>
          </w:p>
          <w:p w:rsidR="00187875" w:rsidRPr="00CE78E7" w:rsidRDefault="00187875" w:rsidP="009E743F">
            <w:pPr>
              <w:jc w:val="both"/>
              <w:rPr>
                <w:bCs/>
                <w:color w:val="000000" w:themeColor="text1"/>
                <w:sz w:val="28"/>
                <w:szCs w:val="28"/>
              </w:rPr>
            </w:pPr>
          </w:p>
          <w:p w:rsidR="00187875" w:rsidRPr="00CE78E7" w:rsidRDefault="00187875" w:rsidP="009E743F">
            <w:pPr>
              <w:jc w:val="both"/>
              <w:rPr>
                <w:bCs/>
                <w:color w:val="000000" w:themeColor="text1"/>
                <w:sz w:val="28"/>
                <w:szCs w:val="28"/>
              </w:rPr>
            </w:pPr>
            <w:r w:rsidRPr="00CE78E7">
              <w:rPr>
                <w:bCs/>
                <w:color w:val="000000" w:themeColor="text1"/>
                <w:sz w:val="28"/>
                <w:szCs w:val="28"/>
              </w:rPr>
              <w:t>- Học hát, nhảy híp-hóp-&gt; học tập trau dồi kiến thức, mở rộng tâm hồn.</w:t>
            </w:r>
          </w:p>
          <w:p w:rsidR="00187875" w:rsidRPr="00CE78E7" w:rsidRDefault="00187875" w:rsidP="009E743F">
            <w:pPr>
              <w:jc w:val="both"/>
              <w:rPr>
                <w:bCs/>
                <w:color w:val="000000" w:themeColor="text1"/>
                <w:sz w:val="28"/>
                <w:szCs w:val="28"/>
              </w:rPr>
            </w:pPr>
            <w:r w:rsidRPr="00CE78E7">
              <w:rPr>
                <w:bCs/>
                <w:color w:val="000000" w:themeColor="text1"/>
                <w:sz w:val="28"/>
                <w:szCs w:val="28"/>
              </w:rPr>
              <w:t>-“</w:t>
            </w:r>
            <w:proofErr w:type="gramStart"/>
            <w:r w:rsidRPr="00CE78E7">
              <w:rPr>
                <w:bCs/>
                <w:color w:val="000000" w:themeColor="text1"/>
                <w:sz w:val="28"/>
                <w:szCs w:val="28"/>
              </w:rPr>
              <w:t>Ăn</w:t>
            </w:r>
            <w:proofErr w:type="gramEnd"/>
            <w:r w:rsidRPr="00CE78E7">
              <w:rPr>
                <w:bCs/>
                <w:color w:val="000000" w:themeColor="text1"/>
                <w:sz w:val="28"/>
                <w:szCs w:val="28"/>
              </w:rPr>
              <w:t xml:space="preserve"> mù tạt, trêu mù tạt”-&gt;NT ẩn dụ chỉ sự đối diện khó khăn, thử thách.</w:t>
            </w:r>
          </w:p>
          <w:p w:rsidR="00187875" w:rsidRPr="00CE78E7" w:rsidRDefault="00187875" w:rsidP="009E743F">
            <w:pPr>
              <w:rPr>
                <w:color w:val="000000" w:themeColor="text1"/>
                <w:sz w:val="28"/>
                <w:szCs w:val="28"/>
              </w:rPr>
            </w:pPr>
          </w:p>
          <w:p w:rsidR="00187875" w:rsidRPr="00CE78E7" w:rsidRDefault="00187875" w:rsidP="009E743F">
            <w:pPr>
              <w:rPr>
                <w:color w:val="000000" w:themeColor="text1"/>
                <w:sz w:val="28"/>
                <w:szCs w:val="28"/>
              </w:rPr>
            </w:pPr>
            <w:r w:rsidRPr="00CE78E7">
              <w:rPr>
                <w:color w:val="000000" w:themeColor="text1"/>
                <w:sz w:val="28"/>
                <w:szCs w:val="28"/>
              </w:rPr>
              <w:t>-Thỏ non</w:t>
            </w:r>
            <w:proofErr w:type="gramStart"/>
            <w:r w:rsidRPr="00CE78E7">
              <w:rPr>
                <w:color w:val="000000" w:themeColor="text1"/>
                <w:sz w:val="28"/>
                <w:szCs w:val="28"/>
              </w:rPr>
              <w:t>,đáng</w:t>
            </w:r>
            <w:proofErr w:type="gramEnd"/>
            <w:r w:rsidRPr="00CE78E7">
              <w:rPr>
                <w:color w:val="000000" w:themeColor="text1"/>
                <w:sz w:val="28"/>
                <w:szCs w:val="28"/>
              </w:rPr>
              <w:t xml:space="preserve"> yêu -&gt; thể hiện thái độ tôn trọng, gần gũi, yêu mến.</w:t>
            </w:r>
          </w:p>
          <w:p w:rsidR="00187875" w:rsidRPr="00CE78E7" w:rsidRDefault="00187875" w:rsidP="009E743F">
            <w:pPr>
              <w:rPr>
                <w:color w:val="000000" w:themeColor="text1"/>
                <w:sz w:val="28"/>
                <w:szCs w:val="28"/>
              </w:rPr>
            </w:pPr>
          </w:p>
          <w:p w:rsidR="00187875" w:rsidRPr="00CE78E7" w:rsidRDefault="00187875" w:rsidP="009E743F">
            <w:pPr>
              <w:rPr>
                <w:color w:val="000000" w:themeColor="text1"/>
                <w:sz w:val="28"/>
                <w:szCs w:val="28"/>
              </w:rPr>
            </w:pPr>
          </w:p>
        </w:tc>
      </w:tr>
      <w:tr w:rsidR="00187875" w:rsidRPr="00CE78E7" w:rsidTr="00E26FA7">
        <w:tc>
          <w:tcPr>
            <w:tcW w:w="4453" w:type="dxa"/>
          </w:tcPr>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1: Chuyển giao nhiệm vụ </w:t>
            </w:r>
          </w:p>
          <w:p w:rsidR="00187875" w:rsidRPr="00CE78E7" w:rsidRDefault="00187875" w:rsidP="009E743F">
            <w:pPr>
              <w:jc w:val="both"/>
              <w:rPr>
                <w:bCs/>
                <w:color w:val="000000" w:themeColor="text1"/>
                <w:sz w:val="28"/>
                <w:szCs w:val="28"/>
              </w:rPr>
            </w:pPr>
            <w:r w:rsidRPr="00CE78E7">
              <w:rPr>
                <w:bCs/>
                <w:color w:val="000000" w:themeColor="text1"/>
                <w:sz w:val="28"/>
                <w:szCs w:val="28"/>
              </w:rPr>
              <w:t>GV phát phiếu học tập số 1, chia 6 nhóm</w:t>
            </w:r>
          </w:p>
          <w:p w:rsidR="00187875" w:rsidRPr="00CE78E7" w:rsidRDefault="00187875" w:rsidP="009E743F">
            <w:pPr>
              <w:widowControl w:val="0"/>
              <w:jc w:val="both"/>
              <w:rPr>
                <w:rFonts w:eastAsia="SimSun"/>
                <w:bCs/>
                <w:i/>
                <w:iCs/>
                <w:color w:val="000000" w:themeColor="text1"/>
                <w:kern w:val="2"/>
                <w:sz w:val="28"/>
                <w:szCs w:val="28"/>
                <w:lang w:val="nl-NL" w:eastAsia="zh-CN"/>
              </w:rPr>
            </w:pPr>
            <w:r w:rsidRPr="00CE78E7">
              <w:rPr>
                <w:rFonts w:eastAsia="SimSun"/>
                <w:b/>
                <w:bCs/>
                <w:i/>
                <w:iCs/>
                <w:color w:val="000000" w:themeColor="text1"/>
                <w:kern w:val="2"/>
                <w:sz w:val="28"/>
                <w:szCs w:val="28"/>
                <w:lang w:val="nl-NL" w:eastAsia="zh-CN"/>
              </w:rPr>
              <w:t>+</w:t>
            </w:r>
            <w:r w:rsidRPr="00CE78E7">
              <w:rPr>
                <w:rFonts w:eastAsia="SimSun"/>
                <w:bCs/>
                <w:i/>
                <w:iCs/>
                <w:color w:val="000000" w:themeColor="text1"/>
                <w:kern w:val="2"/>
                <w:sz w:val="28"/>
                <w:szCs w:val="28"/>
                <w:lang w:val="nl-NL" w:eastAsia="zh-CN"/>
              </w:rPr>
              <w:t xml:space="preserve"> Cụm từ “đừng bắt nạt” xuất hiện bao nhiêu lần trong bài thơ ? Việc lặp lại như vậy có tác dụng gì ?</w:t>
            </w:r>
          </w:p>
          <w:p w:rsidR="00187875" w:rsidRPr="00CE78E7" w:rsidRDefault="00187875" w:rsidP="009E743F">
            <w:pPr>
              <w:widowControl w:val="0"/>
              <w:jc w:val="both"/>
              <w:rPr>
                <w:rFonts w:eastAsia="SimSun"/>
                <w:bCs/>
                <w:i/>
                <w:iCs/>
                <w:color w:val="000000" w:themeColor="text1"/>
                <w:kern w:val="2"/>
                <w:sz w:val="28"/>
                <w:szCs w:val="28"/>
                <w:lang w:val="nl-NL" w:eastAsia="zh-CN"/>
              </w:rPr>
            </w:pPr>
            <w:r w:rsidRPr="00CE78E7">
              <w:rPr>
                <w:rFonts w:eastAsia="SimSun"/>
                <w:bCs/>
                <w:i/>
                <w:iCs/>
                <w:color w:val="000000" w:themeColor="text1"/>
                <w:kern w:val="2"/>
                <w:sz w:val="28"/>
                <w:szCs w:val="28"/>
                <w:lang w:val="nl-NL" w:eastAsia="zh-CN"/>
              </w:rPr>
              <w:t>+ Tác giả khuyên chúng ta không nên bắt nạt những đối tượng nào? Vì sao?</w:t>
            </w:r>
          </w:p>
          <w:p w:rsidR="00187875" w:rsidRPr="00CE78E7" w:rsidRDefault="00187875" w:rsidP="009E743F">
            <w:pPr>
              <w:widowControl w:val="0"/>
              <w:jc w:val="both"/>
              <w:rPr>
                <w:rFonts w:eastAsia="SimSun"/>
                <w:bCs/>
                <w:i/>
                <w:iCs/>
                <w:color w:val="000000" w:themeColor="text1"/>
                <w:kern w:val="2"/>
                <w:sz w:val="28"/>
                <w:szCs w:val="28"/>
                <w:lang w:val="nl-NL" w:eastAsia="zh-CN"/>
              </w:rPr>
            </w:pPr>
            <w:r w:rsidRPr="00CE78E7">
              <w:rPr>
                <w:rFonts w:eastAsia="SimSun"/>
                <w:bCs/>
                <w:i/>
                <w:iCs/>
                <w:color w:val="000000" w:themeColor="text1"/>
                <w:kern w:val="2"/>
                <w:sz w:val="28"/>
                <w:szCs w:val="28"/>
                <w:lang w:val="nl-NL" w:eastAsia="zh-CN"/>
              </w:rPr>
              <w:t xml:space="preserve">+ Qua đó em hiểu tác giả là người </w:t>
            </w:r>
            <w:r w:rsidRPr="00CE78E7">
              <w:rPr>
                <w:rFonts w:eastAsia="SimSun"/>
                <w:bCs/>
                <w:i/>
                <w:iCs/>
                <w:color w:val="000000" w:themeColor="text1"/>
                <w:kern w:val="2"/>
                <w:sz w:val="28"/>
                <w:szCs w:val="28"/>
                <w:lang w:val="nl-NL" w:eastAsia="zh-CN"/>
              </w:rPr>
              <w:lastRenderedPageBreak/>
              <w:t>như thế nào?</w:t>
            </w:r>
          </w:p>
          <w:p w:rsidR="00187875" w:rsidRPr="00CE78E7" w:rsidRDefault="00187875" w:rsidP="009E743F">
            <w:pPr>
              <w:jc w:val="both"/>
              <w:rPr>
                <w:b/>
                <w:bCs/>
                <w:color w:val="000000" w:themeColor="text1"/>
                <w:sz w:val="28"/>
                <w:szCs w:val="28"/>
              </w:rPr>
            </w:pPr>
            <w:r w:rsidRPr="00CE78E7">
              <w:rPr>
                <w:b/>
                <w:bCs/>
                <w:color w:val="000000" w:themeColor="text1"/>
                <w:sz w:val="28"/>
                <w:szCs w:val="28"/>
                <w:lang w:val="vi-VN"/>
              </w:rPr>
              <w:t>B</w:t>
            </w:r>
            <w:r w:rsidRPr="00CE78E7">
              <w:rPr>
                <w:b/>
                <w:bCs/>
                <w:color w:val="000000" w:themeColor="text1"/>
                <w:sz w:val="28"/>
                <w:szCs w:val="28"/>
              </w:rPr>
              <w:t xml:space="preserve">ước </w:t>
            </w:r>
            <w:r w:rsidRPr="00CE78E7">
              <w:rPr>
                <w:b/>
                <w:bCs/>
                <w:color w:val="000000" w:themeColor="text1"/>
                <w:sz w:val="28"/>
                <w:szCs w:val="28"/>
                <w:lang w:val="vi-VN"/>
              </w:rPr>
              <w:t>2: Thực hiện nhiệm vụ</w:t>
            </w:r>
            <w:r w:rsidRPr="00CE78E7">
              <w:rPr>
                <w:b/>
                <w:bCs/>
                <w:color w:val="000000" w:themeColor="text1"/>
                <w:sz w:val="28"/>
                <w:szCs w:val="28"/>
              </w:rPr>
              <w:t xml:space="preserve"> học tập</w:t>
            </w:r>
          </w:p>
          <w:p w:rsidR="00187875" w:rsidRPr="00CE78E7" w:rsidRDefault="00187875" w:rsidP="009E743F">
            <w:pPr>
              <w:jc w:val="both"/>
              <w:rPr>
                <w:color w:val="000000" w:themeColor="text1"/>
                <w:sz w:val="28"/>
                <w:szCs w:val="28"/>
                <w:lang w:val="nl-NL"/>
              </w:rPr>
            </w:pPr>
            <w:r w:rsidRPr="00CE78E7">
              <w:rPr>
                <w:bCs/>
                <w:color w:val="000000" w:themeColor="text1"/>
                <w:sz w:val="28"/>
                <w:szCs w:val="28"/>
                <w:lang w:val="nl-NL"/>
              </w:rPr>
              <w:t>- HS l</w:t>
            </w:r>
            <w:r w:rsidRPr="00CE78E7">
              <w:rPr>
                <w:color w:val="000000" w:themeColor="text1"/>
                <w:sz w:val="28"/>
                <w:szCs w:val="28"/>
                <w:lang w:val="nl-NL"/>
              </w:rPr>
              <w:t>àm việc cá nhân  tìm từ ngữ; h</w:t>
            </w:r>
            <w:r w:rsidRPr="00CE78E7">
              <w:rPr>
                <w:bCs/>
                <w:color w:val="000000" w:themeColor="text1"/>
                <w:sz w:val="28"/>
                <w:szCs w:val="28"/>
                <w:lang w:val="nl-NL"/>
              </w:rPr>
              <w:t>oạt động nhóm (trao đổi, chia sẻ hoàn thành phiếu học tập)</w:t>
            </w:r>
          </w:p>
          <w:p w:rsidR="00187875" w:rsidRPr="00CE78E7" w:rsidRDefault="00187875" w:rsidP="009E743F">
            <w:pPr>
              <w:rPr>
                <w:color w:val="000000" w:themeColor="text1"/>
                <w:sz w:val="28"/>
                <w:szCs w:val="28"/>
              </w:rPr>
            </w:pPr>
            <w:r w:rsidRPr="00CE78E7">
              <w:rPr>
                <w:bCs/>
                <w:color w:val="000000" w:themeColor="text1"/>
                <w:sz w:val="28"/>
                <w:szCs w:val="28"/>
              </w:rPr>
              <w:t>- GV t</w:t>
            </w:r>
            <w:r w:rsidRPr="00CE78E7">
              <w:rPr>
                <w:color w:val="000000" w:themeColor="text1"/>
                <w:sz w:val="28"/>
                <w:szCs w:val="28"/>
              </w:rPr>
              <w:t xml:space="preserve">heo dõi, hỗ trợ HS trong hoạt </w:t>
            </w:r>
            <w:proofErr w:type="gramStart"/>
            <w:r w:rsidRPr="00CE78E7">
              <w:rPr>
                <w:color w:val="000000" w:themeColor="text1"/>
                <w:sz w:val="28"/>
                <w:szCs w:val="28"/>
              </w:rPr>
              <w:t>động .</w:t>
            </w:r>
            <w:proofErr w:type="gramEnd"/>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3: Báo cáo kết quả và thảo luận </w:t>
            </w:r>
          </w:p>
          <w:p w:rsidR="00187875" w:rsidRPr="00CE78E7" w:rsidRDefault="00187875" w:rsidP="009E743F">
            <w:pPr>
              <w:jc w:val="both"/>
              <w:rPr>
                <w:color w:val="000000" w:themeColor="text1"/>
                <w:sz w:val="28"/>
                <w:szCs w:val="28"/>
                <w:lang w:val="vi-VN"/>
              </w:rPr>
            </w:pPr>
            <w:r w:rsidRPr="00CE78E7">
              <w:rPr>
                <w:bCs/>
                <w:color w:val="000000" w:themeColor="text1"/>
                <w:sz w:val="28"/>
                <w:szCs w:val="28"/>
              </w:rPr>
              <w:t>- GV y</w:t>
            </w:r>
            <w:r w:rsidRPr="00CE78E7">
              <w:rPr>
                <w:color w:val="000000" w:themeColor="text1"/>
                <w:sz w:val="28"/>
                <w:szCs w:val="28"/>
                <w:lang w:val="vi-VN"/>
              </w:rPr>
              <w:t>êu cầu đại diện của một nhóm lên trình bày</w:t>
            </w:r>
            <w:proofErr w:type="gramStart"/>
            <w:r w:rsidRPr="00CE78E7">
              <w:rPr>
                <w:color w:val="000000" w:themeColor="text1"/>
                <w:sz w:val="28"/>
                <w:szCs w:val="28"/>
              </w:rPr>
              <w:t>;  h</w:t>
            </w:r>
            <w:r w:rsidRPr="00CE78E7">
              <w:rPr>
                <w:color w:val="000000" w:themeColor="text1"/>
                <w:sz w:val="28"/>
                <w:szCs w:val="28"/>
                <w:lang w:val="vi-VN"/>
              </w:rPr>
              <w:t>ướng</w:t>
            </w:r>
            <w:proofErr w:type="gramEnd"/>
            <w:r w:rsidRPr="00CE78E7">
              <w:rPr>
                <w:color w:val="000000" w:themeColor="text1"/>
                <w:sz w:val="28"/>
                <w:szCs w:val="28"/>
                <w:lang w:val="vi-VN"/>
              </w:rPr>
              <w:t xml:space="preserve"> dẫn HS trình bày (nếu cần).</w:t>
            </w:r>
          </w:p>
          <w:p w:rsidR="00187875" w:rsidRPr="00CE78E7" w:rsidRDefault="00187875" w:rsidP="009E743F">
            <w:pPr>
              <w:jc w:val="both"/>
              <w:rPr>
                <w:color w:val="000000" w:themeColor="text1"/>
                <w:sz w:val="28"/>
                <w:szCs w:val="28"/>
                <w:lang w:val="vi-VN"/>
              </w:rPr>
            </w:pPr>
            <w:r w:rsidRPr="00CE78E7">
              <w:rPr>
                <w:color w:val="000000" w:themeColor="text1"/>
                <w:sz w:val="28"/>
                <w:szCs w:val="28"/>
                <w:lang w:val="vi-VN"/>
              </w:rPr>
              <w:t>- Đại diện 1 nhóm lên bày sản phẩm.</w:t>
            </w:r>
          </w:p>
          <w:p w:rsidR="00187875" w:rsidRPr="00CE78E7" w:rsidRDefault="00187875" w:rsidP="009E743F">
            <w:pPr>
              <w:jc w:val="both"/>
              <w:rPr>
                <w:color w:val="000000" w:themeColor="text1"/>
                <w:sz w:val="28"/>
                <w:szCs w:val="28"/>
                <w:lang w:val="vi-VN"/>
              </w:rPr>
            </w:pPr>
            <w:r w:rsidRPr="00CE78E7">
              <w:rPr>
                <w:color w:val="000000" w:themeColor="text1"/>
                <w:sz w:val="28"/>
                <w:szCs w:val="28"/>
                <w:lang w:val="vi-VN"/>
              </w:rPr>
              <w:t>-</w:t>
            </w:r>
            <w:r w:rsidRPr="00CE78E7">
              <w:rPr>
                <w:color w:val="000000" w:themeColor="text1"/>
                <w:sz w:val="28"/>
                <w:szCs w:val="28"/>
              </w:rPr>
              <w:t xml:space="preserve"> </w:t>
            </w:r>
            <w:r w:rsidRPr="00CE78E7">
              <w:rPr>
                <w:color w:val="000000" w:themeColor="text1"/>
                <w:sz w:val="28"/>
                <w:szCs w:val="28"/>
                <w:lang w:val="vi-VN"/>
              </w:rPr>
              <w:t>Các nhóm khác theo dõi, quan sát, nhận xét, bổ sung (nếu cần) cho nhóm bạn.</w:t>
            </w:r>
          </w:p>
          <w:p w:rsidR="00187875" w:rsidRPr="00CE78E7" w:rsidRDefault="00187875" w:rsidP="009E743F">
            <w:pPr>
              <w:tabs>
                <w:tab w:val="left" w:pos="142"/>
                <w:tab w:val="left" w:pos="284"/>
              </w:tabs>
              <w:jc w:val="both"/>
              <w:rPr>
                <w:b/>
                <w:color w:val="000000" w:themeColor="text1"/>
                <w:sz w:val="28"/>
                <w:szCs w:val="28"/>
              </w:rPr>
            </w:pPr>
            <w:r w:rsidRPr="00CE78E7">
              <w:rPr>
                <w:b/>
                <w:color w:val="000000" w:themeColor="text1"/>
                <w:sz w:val="28"/>
                <w:szCs w:val="28"/>
              </w:rPr>
              <w:t>Bước 4: Đánh giá kết quả thực hiện nhiệm vụ</w:t>
            </w:r>
          </w:p>
          <w:p w:rsidR="00187875" w:rsidRPr="00CE78E7" w:rsidRDefault="00187875" w:rsidP="009E743F">
            <w:pPr>
              <w:jc w:val="both"/>
              <w:rPr>
                <w:color w:val="000000" w:themeColor="text1"/>
                <w:sz w:val="28"/>
                <w:szCs w:val="28"/>
                <w:lang w:val="vi-VN"/>
              </w:rPr>
            </w:pPr>
            <w:r w:rsidRPr="00CE78E7">
              <w:rPr>
                <w:color w:val="000000" w:themeColor="text1"/>
                <w:sz w:val="28"/>
                <w:szCs w:val="28"/>
                <w:lang w:val="vi-VN"/>
              </w:rPr>
              <w:t>- Nhận xét thái độ và kết quả làm việc của từng nhóm, chỉ ra những ưu điểm và hạn chế trong HĐ nhóm của HS.</w:t>
            </w:r>
          </w:p>
          <w:p w:rsidR="00187875" w:rsidRPr="00CE78E7" w:rsidRDefault="00187875" w:rsidP="009E743F">
            <w:pPr>
              <w:jc w:val="both"/>
              <w:rPr>
                <w:bCs/>
                <w:color w:val="000000" w:themeColor="text1"/>
                <w:sz w:val="28"/>
                <w:szCs w:val="28"/>
              </w:rPr>
            </w:pPr>
            <w:r w:rsidRPr="00CE78E7">
              <w:rPr>
                <w:color w:val="000000" w:themeColor="text1"/>
                <w:sz w:val="28"/>
                <w:szCs w:val="28"/>
              </w:rPr>
              <w:t xml:space="preserve">- Chốt kiến thức, mở rộng kiến thức về đối tượng có thể bị bắt </w:t>
            </w:r>
            <w:proofErr w:type="gramStart"/>
            <w:r w:rsidRPr="00CE78E7">
              <w:rPr>
                <w:color w:val="000000" w:themeColor="text1"/>
                <w:sz w:val="28"/>
                <w:szCs w:val="28"/>
              </w:rPr>
              <w:t>nạt ,</w:t>
            </w:r>
            <w:proofErr w:type="gramEnd"/>
            <w:r w:rsidRPr="00CE78E7">
              <w:rPr>
                <w:color w:val="000000" w:themeColor="text1"/>
                <w:sz w:val="28"/>
                <w:szCs w:val="28"/>
              </w:rPr>
              <w:t xml:space="preserve"> nhấn mạnh đối tượng “ nước khác” và chuyển dẫn vào mục sau .</w:t>
            </w:r>
          </w:p>
        </w:tc>
        <w:tc>
          <w:tcPr>
            <w:tcW w:w="5301" w:type="dxa"/>
          </w:tcPr>
          <w:p w:rsidR="00187875" w:rsidRPr="00CE78E7" w:rsidRDefault="00187875" w:rsidP="009E743F">
            <w:pPr>
              <w:ind w:left="360" w:hanging="331"/>
              <w:rPr>
                <w:b/>
                <w:bCs/>
                <w:color w:val="000000" w:themeColor="text1"/>
                <w:sz w:val="28"/>
                <w:szCs w:val="28"/>
              </w:rPr>
            </w:pPr>
            <w:r w:rsidRPr="00CE78E7">
              <w:rPr>
                <w:b/>
                <w:bCs/>
                <w:color w:val="000000" w:themeColor="text1"/>
                <w:sz w:val="28"/>
                <w:szCs w:val="28"/>
              </w:rPr>
              <w:lastRenderedPageBreak/>
              <w:t>3. Khổ 5,6 : Đối tượng bắt nạt</w:t>
            </w:r>
          </w:p>
          <w:p w:rsidR="00187875" w:rsidRPr="00CE78E7" w:rsidRDefault="00187875" w:rsidP="009E743F">
            <w:pPr>
              <w:widowControl w:val="0"/>
              <w:jc w:val="both"/>
              <w:rPr>
                <w:rFonts w:eastAsia="SimSun"/>
                <w:color w:val="000000" w:themeColor="text1"/>
                <w:kern w:val="2"/>
                <w:sz w:val="28"/>
                <w:szCs w:val="28"/>
                <w:lang w:val="nl-NL" w:eastAsia="zh-CN"/>
              </w:rPr>
            </w:pPr>
            <w:r w:rsidRPr="00CE78E7">
              <w:rPr>
                <w:rFonts w:eastAsia="SimSun"/>
                <w:color w:val="000000" w:themeColor="text1"/>
                <w:kern w:val="2"/>
                <w:sz w:val="28"/>
                <w:szCs w:val="28"/>
                <w:lang w:val="nl-NL" w:eastAsia="zh-CN"/>
              </w:rPr>
              <w:t>- Cụm từ “đừng bắt nạt” xuất hiện 6 lần -&gt;Nhằm nhấn mạnh thái độ thẳng thắn phê bình, không đồng tình với hành động bắt nạt.</w:t>
            </w:r>
          </w:p>
          <w:p w:rsidR="00187875" w:rsidRPr="00CE78E7" w:rsidRDefault="00187875" w:rsidP="009E743F">
            <w:pPr>
              <w:rPr>
                <w:b/>
                <w:bCs/>
                <w:color w:val="000000" w:themeColor="text1"/>
                <w:sz w:val="28"/>
                <w:szCs w:val="28"/>
              </w:rPr>
            </w:pPr>
            <w:r w:rsidRPr="00CE78E7">
              <w:rPr>
                <w:bCs/>
                <w:color w:val="000000" w:themeColor="text1"/>
                <w:sz w:val="28"/>
                <w:szCs w:val="28"/>
                <w:lang w:val="nl-NL"/>
              </w:rPr>
              <w:t>- Đối tượng không nên bắt nạt: người lớn, trẻ con, nước khác, chó, mèo, cái cây -&gt; Thể hiện tư tưởng yêu chuộng hoà bình.</w:t>
            </w:r>
          </w:p>
        </w:tc>
      </w:tr>
      <w:tr w:rsidR="00187875" w:rsidRPr="00CE78E7" w:rsidTr="00E26FA7">
        <w:tc>
          <w:tcPr>
            <w:tcW w:w="4453" w:type="dxa"/>
          </w:tcPr>
          <w:p w:rsidR="00187875" w:rsidRPr="00CE78E7" w:rsidRDefault="00187875" w:rsidP="009E743F">
            <w:pPr>
              <w:tabs>
                <w:tab w:val="left" w:pos="142"/>
                <w:tab w:val="left" w:pos="284"/>
              </w:tabs>
              <w:jc w:val="both"/>
              <w:rPr>
                <w:b/>
                <w:color w:val="000000" w:themeColor="text1"/>
                <w:sz w:val="28"/>
                <w:szCs w:val="28"/>
              </w:rPr>
            </w:pPr>
            <w:r w:rsidRPr="00CE78E7">
              <w:rPr>
                <w:b/>
                <w:color w:val="000000" w:themeColor="text1"/>
                <w:sz w:val="28"/>
                <w:szCs w:val="28"/>
              </w:rPr>
              <w:lastRenderedPageBreak/>
              <w:t>* Nhiệm vụ 3:</w:t>
            </w:r>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1: Chuyển giao nhiệm vụ </w:t>
            </w:r>
          </w:p>
          <w:p w:rsidR="00187875" w:rsidRPr="00CE78E7" w:rsidRDefault="00187875" w:rsidP="009E743F">
            <w:pPr>
              <w:jc w:val="both"/>
              <w:rPr>
                <w:bCs/>
                <w:color w:val="000000" w:themeColor="text1"/>
                <w:sz w:val="28"/>
                <w:szCs w:val="28"/>
              </w:rPr>
            </w:pPr>
            <w:r w:rsidRPr="00CE78E7">
              <w:rPr>
                <w:bCs/>
                <w:color w:val="000000" w:themeColor="text1"/>
                <w:sz w:val="28"/>
                <w:szCs w:val="28"/>
              </w:rPr>
              <w:t>- GV phát phiếu học tập số 2</w:t>
            </w:r>
          </w:p>
          <w:p w:rsidR="00187875" w:rsidRPr="00CE78E7" w:rsidRDefault="00187875" w:rsidP="009E743F">
            <w:pPr>
              <w:rPr>
                <w:bCs/>
                <w:i/>
                <w:color w:val="000000" w:themeColor="text1"/>
                <w:sz w:val="28"/>
                <w:szCs w:val="28"/>
              </w:rPr>
            </w:pPr>
            <w:proofErr w:type="gramStart"/>
            <w:r w:rsidRPr="00CE78E7">
              <w:rPr>
                <w:b/>
                <w:bCs/>
                <w:i/>
                <w:color w:val="000000" w:themeColor="text1"/>
                <w:sz w:val="28"/>
                <w:szCs w:val="28"/>
              </w:rPr>
              <w:t>+</w:t>
            </w:r>
            <w:r w:rsidRPr="00CE78E7">
              <w:rPr>
                <w:bCs/>
                <w:i/>
                <w:color w:val="000000" w:themeColor="text1"/>
                <w:sz w:val="28"/>
                <w:szCs w:val="28"/>
              </w:rPr>
              <w:t xml:space="preserve">  Tác</w:t>
            </w:r>
            <w:proofErr w:type="gramEnd"/>
            <w:r w:rsidRPr="00CE78E7">
              <w:rPr>
                <w:bCs/>
                <w:i/>
                <w:color w:val="000000" w:themeColor="text1"/>
                <w:sz w:val="28"/>
                <w:szCs w:val="28"/>
              </w:rPr>
              <w:t xml:space="preserve"> giả nhắn nhủ gì đến những bạn bị bắt nạt ? Thái độ của tác giả trước hiện tượng bắt nạt thể hiện qua từ ngữ nào? </w:t>
            </w:r>
          </w:p>
          <w:p w:rsidR="00187875" w:rsidRPr="00CE78E7" w:rsidRDefault="00187875" w:rsidP="009E743F">
            <w:pPr>
              <w:rPr>
                <w:bCs/>
                <w:i/>
                <w:color w:val="000000" w:themeColor="text1"/>
                <w:sz w:val="28"/>
                <w:szCs w:val="28"/>
              </w:rPr>
            </w:pPr>
            <w:r w:rsidRPr="00CE78E7">
              <w:rPr>
                <w:b/>
                <w:bCs/>
                <w:i/>
                <w:color w:val="000000" w:themeColor="text1"/>
                <w:sz w:val="28"/>
                <w:szCs w:val="28"/>
              </w:rPr>
              <w:t>+</w:t>
            </w:r>
            <w:r w:rsidRPr="00CE78E7">
              <w:rPr>
                <w:bCs/>
                <w:i/>
                <w:color w:val="000000" w:themeColor="text1"/>
                <w:sz w:val="28"/>
                <w:szCs w:val="28"/>
              </w:rPr>
              <w:t xml:space="preserve"> Em có đồng ý với thái độ ấy của tác giả không? Vì sao?</w:t>
            </w:r>
          </w:p>
          <w:p w:rsidR="00187875" w:rsidRPr="00CE78E7" w:rsidRDefault="00187875" w:rsidP="009E743F">
            <w:pPr>
              <w:rPr>
                <w:bCs/>
                <w:color w:val="000000" w:themeColor="text1"/>
                <w:sz w:val="28"/>
                <w:szCs w:val="28"/>
              </w:rPr>
            </w:pPr>
            <w:r w:rsidRPr="00CE78E7">
              <w:rPr>
                <w:bCs/>
                <w:color w:val="000000" w:themeColor="text1"/>
                <w:sz w:val="28"/>
                <w:szCs w:val="28"/>
              </w:rPr>
              <w:t>- HS tiếp nhận nhiệm vụ</w:t>
            </w:r>
          </w:p>
          <w:p w:rsidR="00187875" w:rsidRPr="00CE78E7" w:rsidRDefault="00187875" w:rsidP="009E743F">
            <w:pPr>
              <w:jc w:val="both"/>
              <w:rPr>
                <w:b/>
                <w:bCs/>
                <w:color w:val="000000" w:themeColor="text1"/>
                <w:sz w:val="28"/>
                <w:szCs w:val="28"/>
              </w:rPr>
            </w:pPr>
            <w:r w:rsidRPr="00CE78E7">
              <w:rPr>
                <w:b/>
                <w:bCs/>
                <w:color w:val="000000" w:themeColor="text1"/>
                <w:sz w:val="28"/>
                <w:szCs w:val="28"/>
                <w:lang w:val="vi-VN"/>
              </w:rPr>
              <w:t>B</w:t>
            </w:r>
            <w:r w:rsidRPr="00CE78E7">
              <w:rPr>
                <w:b/>
                <w:bCs/>
                <w:color w:val="000000" w:themeColor="text1"/>
                <w:sz w:val="28"/>
                <w:szCs w:val="28"/>
              </w:rPr>
              <w:t xml:space="preserve">ước </w:t>
            </w:r>
            <w:r w:rsidRPr="00CE78E7">
              <w:rPr>
                <w:b/>
                <w:bCs/>
                <w:color w:val="000000" w:themeColor="text1"/>
                <w:sz w:val="28"/>
                <w:szCs w:val="28"/>
                <w:lang w:val="vi-VN"/>
              </w:rPr>
              <w:t>2: Thực hiện nhiệm vụ</w:t>
            </w:r>
            <w:r w:rsidRPr="00CE78E7">
              <w:rPr>
                <w:b/>
                <w:bCs/>
                <w:color w:val="000000" w:themeColor="text1"/>
                <w:sz w:val="28"/>
                <w:szCs w:val="28"/>
              </w:rPr>
              <w:t xml:space="preserve"> học tập</w:t>
            </w:r>
          </w:p>
          <w:p w:rsidR="00187875" w:rsidRPr="00CE78E7" w:rsidRDefault="00187875" w:rsidP="009E743F">
            <w:pPr>
              <w:jc w:val="both"/>
              <w:rPr>
                <w:bCs/>
                <w:color w:val="000000" w:themeColor="text1"/>
                <w:sz w:val="28"/>
                <w:szCs w:val="28"/>
              </w:rPr>
            </w:pPr>
            <w:r w:rsidRPr="00CE78E7">
              <w:rPr>
                <w:bCs/>
                <w:color w:val="000000" w:themeColor="text1"/>
                <w:sz w:val="28"/>
                <w:szCs w:val="28"/>
              </w:rPr>
              <w:t>- HS</w:t>
            </w:r>
            <w:r w:rsidRPr="00CE78E7">
              <w:rPr>
                <w:color w:val="000000" w:themeColor="text1"/>
                <w:sz w:val="28"/>
                <w:szCs w:val="28"/>
              </w:rPr>
              <w:t xml:space="preserve"> làm việc cá nhân  tìm từ ngữ; h</w:t>
            </w:r>
            <w:r w:rsidRPr="00CE78E7">
              <w:rPr>
                <w:bCs/>
                <w:color w:val="000000" w:themeColor="text1"/>
                <w:sz w:val="28"/>
                <w:szCs w:val="28"/>
              </w:rPr>
              <w:t>oạt động nhóm (trao đổi, chia sẻ hoàn thành phiếu học tập)</w:t>
            </w:r>
          </w:p>
          <w:p w:rsidR="00187875" w:rsidRPr="00CE78E7" w:rsidRDefault="00187875" w:rsidP="009E743F">
            <w:pPr>
              <w:jc w:val="both"/>
              <w:rPr>
                <w:color w:val="000000" w:themeColor="text1"/>
                <w:sz w:val="28"/>
                <w:szCs w:val="28"/>
              </w:rPr>
            </w:pPr>
            <w:r w:rsidRPr="00CE78E7">
              <w:rPr>
                <w:bCs/>
                <w:color w:val="000000" w:themeColor="text1"/>
                <w:sz w:val="28"/>
                <w:szCs w:val="28"/>
              </w:rPr>
              <w:t>- GV t</w:t>
            </w:r>
            <w:r w:rsidRPr="00CE78E7">
              <w:rPr>
                <w:color w:val="000000" w:themeColor="text1"/>
                <w:sz w:val="28"/>
                <w:szCs w:val="28"/>
              </w:rPr>
              <w:t xml:space="preserve">heo dõi, hỗ trợ HS trong hoạt </w:t>
            </w:r>
            <w:proofErr w:type="gramStart"/>
            <w:r w:rsidRPr="00CE78E7">
              <w:rPr>
                <w:color w:val="000000" w:themeColor="text1"/>
                <w:sz w:val="28"/>
                <w:szCs w:val="28"/>
              </w:rPr>
              <w:t>động .</w:t>
            </w:r>
            <w:proofErr w:type="gramEnd"/>
          </w:p>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3: Báo cáo kết quả và thảo luận </w:t>
            </w:r>
          </w:p>
          <w:p w:rsidR="00187875" w:rsidRPr="00CE78E7" w:rsidRDefault="00187875" w:rsidP="009E743F">
            <w:pPr>
              <w:jc w:val="both"/>
              <w:rPr>
                <w:color w:val="000000" w:themeColor="text1"/>
                <w:sz w:val="28"/>
                <w:szCs w:val="28"/>
              </w:rPr>
            </w:pPr>
            <w:r w:rsidRPr="00CE78E7">
              <w:rPr>
                <w:color w:val="000000" w:themeColor="text1"/>
                <w:sz w:val="28"/>
                <w:szCs w:val="28"/>
              </w:rPr>
              <w:lastRenderedPageBreak/>
              <w:t xml:space="preserve">- Đại diện 1 nhóm báo cáo kết quả thảo luận. </w:t>
            </w:r>
          </w:p>
          <w:p w:rsidR="00187875" w:rsidRPr="00CE78E7" w:rsidRDefault="00187875" w:rsidP="009E743F">
            <w:pPr>
              <w:jc w:val="both"/>
              <w:rPr>
                <w:color w:val="000000" w:themeColor="text1"/>
                <w:sz w:val="28"/>
                <w:szCs w:val="28"/>
              </w:rPr>
            </w:pPr>
            <w:r w:rsidRPr="00CE78E7">
              <w:rPr>
                <w:color w:val="000000" w:themeColor="text1"/>
                <w:sz w:val="28"/>
                <w:szCs w:val="28"/>
              </w:rPr>
              <w:t>- Các nhóm khác nhận xét, bổ sung ý kiến.</w:t>
            </w:r>
          </w:p>
          <w:p w:rsidR="00187875" w:rsidRPr="00CE78E7" w:rsidRDefault="00187875" w:rsidP="009E743F">
            <w:pPr>
              <w:tabs>
                <w:tab w:val="left" w:pos="142"/>
                <w:tab w:val="left" w:pos="284"/>
              </w:tabs>
              <w:jc w:val="both"/>
              <w:rPr>
                <w:b/>
                <w:color w:val="000000" w:themeColor="text1"/>
                <w:sz w:val="28"/>
                <w:szCs w:val="28"/>
              </w:rPr>
            </w:pPr>
            <w:r w:rsidRPr="00CE78E7">
              <w:rPr>
                <w:b/>
                <w:color w:val="000000" w:themeColor="text1"/>
                <w:sz w:val="28"/>
                <w:szCs w:val="28"/>
              </w:rPr>
              <w:t>Bước 4: Đánh giá kết quả thực hiện nhiệm vụ</w:t>
            </w:r>
          </w:p>
          <w:p w:rsidR="00187875" w:rsidRPr="00CE78E7" w:rsidRDefault="00187875" w:rsidP="009E743F">
            <w:pPr>
              <w:jc w:val="both"/>
              <w:rPr>
                <w:color w:val="000000" w:themeColor="text1"/>
                <w:sz w:val="28"/>
                <w:szCs w:val="28"/>
              </w:rPr>
            </w:pPr>
            <w:r w:rsidRPr="00CE78E7">
              <w:rPr>
                <w:color w:val="000000" w:themeColor="text1"/>
                <w:sz w:val="28"/>
                <w:szCs w:val="28"/>
                <w:lang w:val="vi-VN"/>
              </w:rPr>
              <w:t xml:space="preserve">- </w:t>
            </w:r>
            <w:r w:rsidRPr="00CE78E7">
              <w:rPr>
                <w:color w:val="000000" w:themeColor="text1"/>
                <w:sz w:val="28"/>
                <w:szCs w:val="28"/>
              </w:rPr>
              <w:t>GV n</w:t>
            </w:r>
            <w:r w:rsidRPr="00CE78E7">
              <w:rPr>
                <w:color w:val="000000" w:themeColor="text1"/>
                <w:sz w:val="28"/>
                <w:szCs w:val="28"/>
                <w:lang w:val="vi-VN"/>
              </w:rPr>
              <w:t>hận xét</w:t>
            </w:r>
            <w:r w:rsidRPr="00CE78E7">
              <w:rPr>
                <w:color w:val="000000" w:themeColor="text1"/>
                <w:sz w:val="28"/>
                <w:szCs w:val="28"/>
              </w:rPr>
              <w:t>, đánh giá, kết luận.</w:t>
            </w:r>
          </w:p>
        </w:tc>
        <w:tc>
          <w:tcPr>
            <w:tcW w:w="5301" w:type="dxa"/>
          </w:tcPr>
          <w:p w:rsidR="00187875" w:rsidRPr="00CE78E7" w:rsidRDefault="00187875" w:rsidP="009E743F">
            <w:pPr>
              <w:widowControl w:val="0"/>
              <w:tabs>
                <w:tab w:val="left" w:pos="649"/>
              </w:tabs>
              <w:rPr>
                <w:rFonts w:eastAsia="SimSun"/>
                <w:b/>
                <w:color w:val="000000" w:themeColor="text1"/>
                <w:kern w:val="2"/>
                <w:sz w:val="28"/>
                <w:szCs w:val="28"/>
                <w:lang w:val="nl-NL" w:eastAsia="zh-CN"/>
              </w:rPr>
            </w:pPr>
            <w:r w:rsidRPr="00CE78E7">
              <w:rPr>
                <w:rFonts w:eastAsia="SimSun"/>
                <w:b/>
                <w:color w:val="000000" w:themeColor="text1"/>
                <w:kern w:val="2"/>
                <w:sz w:val="28"/>
                <w:szCs w:val="28"/>
                <w:lang w:val="nl-NL" w:eastAsia="zh-CN"/>
              </w:rPr>
              <w:lastRenderedPageBreak/>
              <w:t>4. Khổ 7, 8: Lời nhắn nhủ của tác giả</w:t>
            </w:r>
          </w:p>
          <w:p w:rsidR="00187875" w:rsidRPr="00CE78E7" w:rsidRDefault="00187875" w:rsidP="009E743F">
            <w:pPr>
              <w:rPr>
                <w:bCs/>
                <w:color w:val="000000" w:themeColor="text1"/>
                <w:sz w:val="28"/>
                <w:szCs w:val="28"/>
              </w:rPr>
            </w:pPr>
            <w:r w:rsidRPr="00CE78E7">
              <w:rPr>
                <w:bCs/>
                <w:color w:val="000000" w:themeColor="text1"/>
                <w:sz w:val="28"/>
                <w:szCs w:val="28"/>
              </w:rPr>
              <w:t xml:space="preserve">- Thái </w:t>
            </w:r>
            <w:proofErr w:type="gramStart"/>
            <w:r w:rsidRPr="00CE78E7">
              <w:rPr>
                <w:bCs/>
                <w:color w:val="000000" w:themeColor="text1"/>
                <w:sz w:val="28"/>
                <w:szCs w:val="28"/>
              </w:rPr>
              <w:t>độ :</w:t>
            </w:r>
            <w:proofErr w:type="gramEnd"/>
            <w:r w:rsidRPr="00CE78E7">
              <w:rPr>
                <w:bCs/>
                <w:color w:val="000000" w:themeColor="text1"/>
                <w:sz w:val="28"/>
                <w:szCs w:val="28"/>
              </w:rPr>
              <w:t xml:space="preserve"> Bênh vực,sẵn sàng bảo vệ. ( cứ đưa bài thơ, đến gặp tớ, bắt nạt rất hôi)</w:t>
            </w:r>
          </w:p>
          <w:p w:rsidR="00187875" w:rsidRPr="00CE78E7" w:rsidRDefault="00187875" w:rsidP="009E743F">
            <w:pPr>
              <w:tabs>
                <w:tab w:val="left" w:pos="142"/>
                <w:tab w:val="left" w:pos="284"/>
              </w:tabs>
              <w:jc w:val="both"/>
              <w:rPr>
                <w:b/>
                <w:bCs/>
                <w:color w:val="000000" w:themeColor="text1"/>
                <w:sz w:val="28"/>
                <w:szCs w:val="28"/>
              </w:rPr>
            </w:pPr>
            <w:r w:rsidRPr="00CE78E7">
              <w:rPr>
                <w:bCs/>
                <w:color w:val="000000" w:themeColor="text1"/>
                <w:sz w:val="28"/>
                <w:szCs w:val="28"/>
              </w:rPr>
              <w:t>-  Đ</w:t>
            </w:r>
            <w:r w:rsidRPr="00CE78E7">
              <w:rPr>
                <w:rFonts w:eastAsia="SimSun"/>
                <w:color w:val="000000" w:themeColor="text1"/>
                <w:kern w:val="2"/>
                <w:sz w:val="28"/>
                <w:szCs w:val="28"/>
                <w:lang w:val="nl-NL" w:eastAsia="zh-CN"/>
              </w:rPr>
              <w:t>ồng tình vì bắt nạt là một thói xấu có thể gây ra những tổn thương, nỗi sợ hãi, cho những bạn bị bắt nạt.</w:t>
            </w:r>
          </w:p>
        </w:tc>
      </w:tr>
    </w:tbl>
    <w:p w:rsidR="00187875" w:rsidRPr="00CE78E7" w:rsidRDefault="00187875" w:rsidP="00187875">
      <w:pPr>
        <w:tabs>
          <w:tab w:val="left" w:pos="142"/>
          <w:tab w:val="left" w:pos="284"/>
        </w:tabs>
        <w:ind w:left="-90"/>
        <w:jc w:val="both"/>
        <w:rPr>
          <w:b/>
          <w:bCs/>
          <w:color w:val="000000" w:themeColor="text1"/>
          <w:sz w:val="28"/>
          <w:szCs w:val="28"/>
        </w:rPr>
      </w:pPr>
      <w:r w:rsidRPr="00CE78E7">
        <w:rPr>
          <w:b/>
          <w:color w:val="000000" w:themeColor="text1"/>
          <w:sz w:val="28"/>
          <w:szCs w:val="28"/>
        </w:rPr>
        <w:lastRenderedPageBreak/>
        <w:t xml:space="preserve">Hoạt động </w:t>
      </w:r>
      <w:r w:rsidR="00B13789">
        <w:rPr>
          <w:b/>
          <w:color w:val="000000" w:themeColor="text1"/>
          <w:sz w:val="28"/>
          <w:szCs w:val="28"/>
        </w:rPr>
        <w:t>3</w:t>
      </w:r>
      <w:r w:rsidRPr="00CE78E7">
        <w:rPr>
          <w:b/>
          <w:color w:val="000000" w:themeColor="text1"/>
          <w:sz w:val="28"/>
          <w:szCs w:val="28"/>
        </w:rPr>
        <w:t>: Hướng dẫn tổng kết</w:t>
      </w:r>
    </w:p>
    <w:p w:rsidR="00187875" w:rsidRPr="00CE78E7" w:rsidRDefault="00187875" w:rsidP="00187875">
      <w:pPr>
        <w:ind w:left="-90"/>
        <w:jc w:val="both"/>
        <w:rPr>
          <w:color w:val="000000" w:themeColor="text1"/>
          <w:sz w:val="28"/>
          <w:szCs w:val="28"/>
        </w:rPr>
      </w:pPr>
      <w:r w:rsidRPr="00CE78E7">
        <w:rPr>
          <w:b/>
          <w:color w:val="000000" w:themeColor="text1"/>
          <w:sz w:val="28"/>
          <w:szCs w:val="28"/>
        </w:rPr>
        <w:t>a.</w:t>
      </w:r>
      <w:r w:rsidRPr="00CE78E7">
        <w:rPr>
          <w:b/>
          <w:bCs/>
          <w:color w:val="000000" w:themeColor="text1"/>
          <w:sz w:val="28"/>
          <w:szCs w:val="28"/>
          <w:lang w:val="vi-VN"/>
        </w:rPr>
        <w:t xml:space="preserve"> Mục tiêu</w:t>
      </w:r>
      <w:r w:rsidRPr="00CE78E7">
        <w:rPr>
          <w:color w:val="000000" w:themeColor="text1"/>
          <w:sz w:val="28"/>
          <w:szCs w:val="28"/>
          <w:lang w:val="vi-VN"/>
        </w:rPr>
        <w:t xml:space="preserve">: </w:t>
      </w:r>
    </w:p>
    <w:p w:rsidR="00187875" w:rsidRPr="00CE78E7" w:rsidRDefault="00187875" w:rsidP="00187875">
      <w:pPr>
        <w:ind w:left="-90"/>
        <w:jc w:val="both"/>
        <w:rPr>
          <w:color w:val="000000" w:themeColor="text1"/>
          <w:sz w:val="28"/>
          <w:szCs w:val="28"/>
        </w:rPr>
      </w:pPr>
      <w:proofErr w:type="gramStart"/>
      <w:r w:rsidRPr="00CE78E7">
        <w:rPr>
          <w:color w:val="000000" w:themeColor="text1"/>
          <w:sz w:val="28"/>
          <w:szCs w:val="28"/>
        </w:rPr>
        <w:t>- Đánh giá được nội dung, nghệ thuật, ý nghĩa của văn bản.</w:t>
      </w:r>
      <w:proofErr w:type="gramEnd"/>
    </w:p>
    <w:p w:rsidR="00187875" w:rsidRPr="00CE78E7" w:rsidRDefault="00187875" w:rsidP="00187875">
      <w:pPr>
        <w:ind w:left="-90"/>
        <w:jc w:val="both"/>
        <w:rPr>
          <w:color w:val="000000" w:themeColor="text1"/>
          <w:sz w:val="28"/>
          <w:szCs w:val="28"/>
          <w:lang w:val="vi-VN"/>
        </w:rPr>
      </w:pPr>
      <w:r w:rsidRPr="00CE78E7">
        <w:rPr>
          <w:b/>
          <w:bCs/>
          <w:color w:val="000000" w:themeColor="text1"/>
          <w:sz w:val="28"/>
          <w:szCs w:val="28"/>
          <w:lang w:val="vi-VN"/>
        </w:rPr>
        <w:t>b</w:t>
      </w:r>
      <w:r w:rsidRPr="00CE78E7">
        <w:rPr>
          <w:b/>
          <w:bCs/>
          <w:color w:val="000000" w:themeColor="text1"/>
          <w:sz w:val="28"/>
          <w:szCs w:val="28"/>
        </w:rPr>
        <w:t>.</w:t>
      </w:r>
      <w:r w:rsidRPr="00CE78E7">
        <w:rPr>
          <w:b/>
          <w:bCs/>
          <w:color w:val="000000" w:themeColor="text1"/>
          <w:sz w:val="28"/>
          <w:szCs w:val="28"/>
          <w:lang w:val="vi-VN"/>
        </w:rPr>
        <w:t xml:space="preserve"> Nội dung</w:t>
      </w:r>
      <w:r w:rsidRPr="00CE78E7">
        <w:rPr>
          <w:color w:val="000000" w:themeColor="text1"/>
          <w:sz w:val="28"/>
          <w:szCs w:val="28"/>
          <w:lang w:val="vi-VN"/>
        </w:rPr>
        <w:t xml:space="preserve">: </w:t>
      </w:r>
    </w:p>
    <w:p w:rsidR="00187875" w:rsidRPr="00CE78E7" w:rsidRDefault="00187875" w:rsidP="00187875">
      <w:pPr>
        <w:ind w:left="-90"/>
        <w:jc w:val="both"/>
        <w:rPr>
          <w:color w:val="000000" w:themeColor="text1"/>
          <w:sz w:val="28"/>
          <w:szCs w:val="28"/>
        </w:rPr>
      </w:pPr>
      <w:r w:rsidRPr="00CE78E7">
        <w:rPr>
          <w:color w:val="000000" w:themeColor="text1"/>
          <w:sz w:val="28"/>
          <w:szCs w:val="28"/>
          <w:lang w:val="vi-VN"/>
        </w:rPr>
        <w:t xml:space="preserve">- GV sử dụng </w:t>
      </w:r>
      <w:r w:rsidRPr="00CE78E7">
        <w:rPr>
          <w:color w:val="000000" w:themeColor="text1"/>
          <w:sz w:val="28"/>
          <w:szCs w:val="28"/>
        </w:rPr>
        <w:t>phiếu học tập, giao nhiệm vụ cho nhóm.</w:t>
      </w:r>
    </w:p>
    <w:p w:rsidR="00187875" w:rsidRPr="00CE78E7" w:rsidRDefault="00187875" w:rsidP="00187875">
      <w:pPr>
        <w:ind w:left="-90"/>
        <w:jc w:val="both"/>
        <w:rPr>
          <w:color w:val="000000" w:themeColor="text1"/>
          <w:sz w:val="28"/>
          <w:szCs w:val="28"/>
        </w:rPr>
      </w:pPr>
      <w:r w:rsidRPr="00CE78E7">
        <w:rPr>
          <w:color w:val="000000" w:themeColor="text1"/>
          <w:sz w:val="28"/>
          <w:szCs w:val="28"/>
          <w:lang w:val="vi-VN"/>
        </w:rPr>
        <w:t xml:space="preserve">- HS làm việc nhóm, trình bày sản phẩm, quan sát và bổ sung </w:t>
      </w:r>
      <w:r w:rsidRPr="00CE78E7">
        <w:rPr>
          <w:color w:val="000000" w:themeColor="text1"/>
          <w:sz w:val="28"/>
          <w:szCs w:val="28"/>
        </w:rPr>
        <w:t>.</w:t>
      </w:r>
    </w:p>
    <w:p w:rsidR="00187875" w:rsidRPr="00CE78E7" w:rsidRDefault="00187875" w:rsidP="00187875">
      <w:pPr>
        <w:ind w:left="-90"/>
        <w:jc w:val="both"/>
        <w:rPr>
          <w:color w:val="000000" w:themeColor="text1"/>
          <w:sz w:val="28"/>
          <w:szCs w:val="28"/>
          <w:lang w:val="vi-VN"/>
        </w:rPr>
      </w:pPr>
      <w:r w:rsidRPr="00CE78E7">
        <w:rPr>
          <w:b/>
          <w:bCs/>
          <w:color w:val="000000" w:themeColor="text1"/>
          <w:sz w:val="28"/>
          <w:szCs w:val="28"/>
          <w:lang w:val="vi-VN"/>
        </w:rPr>
        <w:t>c</w:t>
      </w:r>
      <w:r w:rsidRPr="00CE78E7">
        <w:rPr>
          <w:b/>
          <w:bCs/>
          <w:color w:val="000000" w:themeColor="text1"/>
          <w:sz w:val="28"/>
          <w:szCs w:val="28"/>
        </w:rPr>
        <w:t>.</w:t>
      </w:r>
      <w:r w:rsidRPr="00CE78E7">
        <w:rPr>
          <w:b/>
          <w:bCs/>
          <w:color w:val="000000" w:themeColor="text1"/>
          <w:sz w:val="28"/>
          <w:szCs w:val="28"/>
          <w:lang w:val="vi-VN"/>
        </w:rPr>
        <w:t xml:space="preserve"> Sản phẩm: </w:t>
      </w:r>
      <w:r w:rsidRPr="00CE78E7">
        <w:rPr>
          <w:color w:val="000000" w:themeColor="text1"/>
          <w:sz w:val="28"/>
          <w:szCs w:val="28"/>
          <w:lang w:val="vi-VN"/>
        </w:rPr>
        <w:t>Phiếu học tập của HS đã hoàn thành, câu trả lời của HS.</w:t>
      </w:r>
    </w:p>
    <w:p w:rsidR="00187875" w:rsidRPr="00CE78E7" w:rsidRDefault="00187875" w:rsidP="00187875">
      <w:pPr>
        <w:tabs>
          <w:tab w:val="left" w:pos="142"/>
          <w:tab w:val="left" w:pos="284"/>
        </w:tabs>
        <w:ind w:left="-90"/>
        <w:jc w:val="both"/>
        <w:rPr>
          <w:b/>
          <w:bCs/>
          <w:color w:val="000000" w:themeColor="text1"/>
          <w:sz w:val="28"/>
          <w:szCs w:val="28"/>
        </w:rPr>
      </w:pPr>
      <w:r w:rsidRPr="00CE78E7">
        <w:rPr>
          <w:b/>
          <w:bCs/>
          <w:color w:val="000000" w:themeColor="text1"/>
          <w:sz w:val="28"/>
          <w:szCs w:val="28"/>
          <w:lang w:val="vi-VN"/>
        </w:rPr>
        <w:t>d</w:t>
      </w:r>
      <w:r w:rsidRPr="00CE78E7">
        <w:rPr>
          <w:b/>
          <w:bCs/>
          <w:color w:val="000000" w:themeColor="text1"/>
          <w:sz w:val="28"/>
          <w:szCs w:val="28"/>
        </w:rPr>
        <w:t>.</w:t>
      </w:r>
      <w:r w:rsidRPr="00CE78E7">
        <w:rPr>
          <w:b/>
          <w:bCs/>
          <w:color w:val="000000" w:themeColor="text1"/>
          <w:sz w:val="28"/>
          <w:szCs w:val="28"/>
          <w:lang w:val="vi-VN"/>
        </w:rPr>
        <w:t xml:space="preserve"> Tổ chức thực hiện</w:t>
      </w:r>
    </w:p>
    <w:tbl>
      <w:tblPr>
        <w:tblW w:w="10012" w:type="dxa"/>
        <w:tblInd w:w="-4" w:type="dxa"/>
        <w:tblLayout w:type="fixed"/>
        <w:tblLook w:val="0000" w:firstRow="0" w:lastRow="0" w:firstColumn="0" w:lastColumn="0" w:noHBand="0" w:noVBand="0"/>
      </w:tblPr>
      <w:tblGrid>
        <w:gridCol w:w="4788"/>
        <w:gridCol w:w="5224"/>
      </w:tblGrid>
      <w:tr w:rsidR="00187875" w:rsidRPr="00CE78E7" w:rsidTr="009E743F">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187875" w:rsidRPr="00CE78E7" w:rsidRDefault="00187875" w:rsidP="009E743F">
            <w:pPr>
              <w:jc w:val="both"/>
              <w:rPr>
                <w:b/>
                <w:color w:val="000000" w:themeColor="text1"/>
                <w:sz w:val="28"/>
                <w:szCs w:val="28"/>
              </w:rPr>
            </w:pPr>
            <w:r w:rsidRPr="00CE78E7">
              <w:rPr>
                <w:b/>
                <w:color w:val="000000" w:themeColor="text1"/>
                <w:sz w:val="28"/>
                <w:szCs w:val="28"/>
              </w:rPr>
              <w:t xml:space="preserve">Bước 1: Chuyển giao nhiệm vụ </w:t>
            </w:r>
          </w:p>
          <w:p w:rsidR="00187875" w:rsidRPr="00CE78E7" w:rsidRDefault="00187875" w:rsidP="009E743F">
            <w:pPr>
              <w:widowControl w:val="0"/>
              <w:tabs>
                <w:tab w:val="left" w:pos="270"/>
              </w:tabs>
              <w:autoSpaceDE w:val="0"/>
              <w:autoSpaceDN w:val="0"/>
              <w:ind w:left="-50"/>
              <w:jc w:val="both"/>
              <w:rPr>
                <w:color w:val="000000" w:themeColor="text1"/>
                <w:sz w:val="28"/>
                <w:szCs w:val="28"/>
              </w:rPr>
            </w:pPr>
            <w:r w:rsidRPr="00CE78E7">
              <w:rPr>
                <w:color w:val="000000" w:themeColor="text1"/>
                <w:sz w:val="28"/>
                <w:szCs w:val="28"/>
              </w:rPr>
              <w:t>- GV yêu cầu HS thảo luận theo bàn.</w:t>
            </w:r>
          </w:p>
          <w:p w:rsidR="00187875" w:rsidRPr="00CE78E7" w:rsidRDefault="00187875" w:rsidP="009E743F">
            <w:pPr>
              <w:widowControl w:val="0"/>
              <w:autoSpaceDE w:val="0"/>
              <w:autoSpaceDN w:val="0"/>
              <w:ind w:right="236"/>
              <w:jc w:val="both"/>
              <w:rPr>
                <w:i/>
                <w:color w:val="000000" w:themeColor="text1"/>
                <w:sz w:val="28"/>
                <w:szCs w:val="28"/>
                <w:lang w:val="vi-VN"/>
              </w:rPr>
            </w:pPr>
            <w:r w:rsidRPr="00CE78E7">
              <w:rPr>
                <w:i/>
                <w:color w:val="000000" w:themeColor="text1"/>
                <w:sz w:val="28"/>
                <w:szCs w:val="28"/>
              </w:rPr>
              <w:t>+</w:t>
            </w:r>
            <w:r w:rsidRPr="00CE78E7">
              <w:rPr>
                <w:i/>
                <w:color w:val="000000" w:themeColor="text1"/>
                <w:sz w:val="28"/>
                <w:szCs w:val="28"/>
                <w:lang w:val="vi-VN"/>
              </w:rPr>
              <w:t xml:space="preserve"> Nêu những biện pháp nghệ thuật và nội dung chính được sử dụng trong văn bản?</w:t>
            </w:r>
          </w:p>
          <w:p w:rsidR="00187875" w:rsidRPr="00CE78E7" w:rsidRDefault="00187875" w:rsidP="009E743F">
            <w:pPr>
              <w:widowControl w:val="0"/>
              <w:jc w:val="both"/>
              <w:rPr>
                <w:rFonts w:eastAsia="SimSun"/>
                <w:bCs/>
                <w:i/>
                <w:iCs/>
                <w:color w:val="000000" w:themeColor="text1"/>
                <w:kern w:val="2"/>
                <w:sz w:val="28"/>
                <w:szCs w:val="28"/>
                <w:lang w:val="nl-NL" w:eastAsia="zh-CN"/>
              </w:rPr>
            </w:pPr>
            <w:proofErr w:type="gramStart"/>
            <w:r w:rsidRPr="00CE78E7">
              <w:rPr>
                <w:i/>
                <w:color w:val="000000" w:themeColor="text1"/>
                <w:sz w:val="28"/>
                <w:szCs w:val="28"/>
              </w:rPr>
              <w:t>+</w:t>
            </w:r>
            <w:r w:rsidRPr="00CE78E7">
              <w:rPr>
                <w:i/>
                <w:color w:val="000000" w:themeColor="text1"/>
                <w:sz w:val="28"/>
                <w:szCs w:val="28"/>
                <w:lang w:val="vi-VN"/>
              </w:rPr>
              <w:t xml:space="preserve"> </w:t>
            </w:r>
            <w:r w:rsidRPr="00CE78E7">
              <w:rPr>
                <w:rFonts w:eastAsia="SimSun"/>
                <w:bCs/>
                <w:i/>
                <w:iCs/>
                <w:color w:val="000000" w:themeColor="text1"/>
                <w:kern w:val="2"/>
                <w:sz w:val="28"/>
                <w:szCs w:val="28"/>
                <w:lang w:val="nl-NL" w:eastAsia="zh-CN"/>
              </w:rPr>
              <w:t xml:space="preserve"> Qua</w:t>
            </w:r>
            <w:proofErr w:type="gramEnd"/>
            <w:r w:rsidRPr="00CE78E7">
              <w:rPr>
                <w:rFonts w:eastAsia="SimSun"/>
                <w:bCs/>
                <w:i/>
                <w:iCs/>
                <w:color w:val="000000" w:themeColor="text1"/>
                <w:kern w:val="2"/>
                <w:sz w:val="28"/>
                <w:szCs w:val="28"/>
                <w:lang w:val="nl-NL" w:eastAsia="zh-CN"/>
              </w:rPr>
              <w:t xml:space="preserve"> bài thơ em rút ra bài học gì ?</w:t>
            </w:r>
          </w:p>
          <w:p w:rsidR="00187875" w:rsidRPr="00CE78E7" w:rsidRDefault="00187875" w:rsidP="009E743F">
            <w:pPr>
              <w:pStyle w:val="TableParagraph"/>
              <w:ind w:left="0" w:right="244"/>
              <w:jc w:val="both"/>
              <w:rPr>
                <w:b/>
                <w:bCs/>
                <w:color w:val="000000" w:themeColor="text1"/>
                <w:sz w:val="28"/>
                <w:szCs w:val="28"/>
              </w:rPr>
            </w:pPr>
            <w:r w:rsidRPr="00CE78E7">
              <w:rPr>
                <w:b/>
                <w:bCs/>
                <w:color w:val="000000" w:themeColor="text1"/>
                <w:sz w:val="28"/>
                <w:szCs w:val="28"/>
                <w:lang w:val="vi-VN"/>
              </w:rPr>
              <w:t>B</w:t>
            </w:r>
            <w:r w:rsidRPr="00CE78E7">
              <w:rPr>
                <w:b/>
                <w:bCs/>
                <w:color w:val="000000" w:themeColor="text1"/>
                <w:sz w:val="28"/>
                <w:szCs w:val="28"/>
              </w:rPr>
              <w:t xml:space="preserve">ước </w:t>
            </w:r>
            <w:r w:rsidRPr="00CE78E7">
              <w:rPr>
                <w:b/>
                <w:bCs/>
                <w:color w:val="000000" w:themeColor="text1"/>
                <w:sz w:val="28"/>
                <w:szCs w:val="28"/>
                <w:lang w:val="vi-VN"/>
              </w:rPr>
              <w:t>2: Thực hiện nhiệm vụ</w:t>
            </w:r>
            <w:r w:rsidRPr="00CE78E7">
              <w:rPr>
                <w:b/>
                <w:bCs/>
                <w:color w:val="000000" w:themeColor="text1"/>
                <w:sz w:val="28"/>
                <w:szCs w:val="28"/>
              </w:rPr>
              <w:t xml:space="preserve"> học tập</w:t>
            </w:r>
          </w:p>
          <w:p w:rsidR="00187875" w:rsidRPr="00CE78E7" w:rsidRDefault="00187875" w:rsidP="009E743F">
            <w:pPr>
              <w:pStyle w:val="TableParagraph"/>
              <w:ind w:left="0"/>
              <w:jc w:val="both"/>
              <w:rPr>
                <w:color w:val="000000" w:themeColor="text1"/>
                <w:sz w:val="28"/>
                <w:szCs w:val="28"/>
              </w:rPr>
            </w:pPr>
            <w:r w:rsidRPr="00CE78E7">
              <w:rPr>
                <w:bCs/>
                <w:color w:val="000000" w:themeColor="text1"/>
                <w:sz w:val="28"/>
                <w:szCs w:val="28"/>
              </w:rPr>
              <w:t>- HS su</w:t>
            </w:r>
            <w:r w:rsidRPr="00CE78E7">
              <w:rPr>
                <w:color w:val="000000" w:themeColor="text1"/>
                <w:sz w:val="28"/>
                <w:szCs w:val="28"/>
              </w:rPr>
              <w:t>y nghĩ cá nhân 2’ và ghi ra</w:t>
            </w:r>
            <w:r w:rsidRPr="00CE78E7">
              <w:rPr>
                <w:color w:val="000000" w:themeColor="text1"/>
                <w:spacing w:val="6"/>
                <w:sz w:val="28"/>
                <w:szCs w:val="28"/>
              </w:rPr>
              <w:t xml:space="preserve"> </w:t>
            </w:r>
            <w:r w:rsidRPr="00CE78E7">
              <w:rPr>
                <w:color w:val="000000" w:themeColor="text1"/>
                <w:sz w:val="28"/>
                <w:szCs w:val="28"/>
              </w:rPr>
              <w:t>giấy.</w:t>
            </w:r>
          </w:p>
          <w:p w:rsidR="00187875" w:rsidRPr="00CE78E7" w:rsidRDefault="00187875" w:rsidP="009E743F">
            <w:pPr>
              <w:pStyle w:val="TableParagraph"/>
              <w:widowControl/>
              <w:tabs>
                <w:tab w:val="left" w:pos="270"/>
              </w:tabs>
              <w:autoSpaceDE/>
              <w:autoSpaceDN/>
              <w:ind w:left="-50" w:right="397"/>
              <w:jc w:val="both"/>
              <w:rPr>
                <w:color w:val="000000" w:themeColor="text1"/>
                <w:sz w:val="28"/>
                <w:szCs w:val="28"/>
              </w:rPr>
            </w:pPr>
            <w:r w:rsidRPr="00CE78E7">
              <w:rPr>
                <w:color w:val="000000" w:themeColor="text1"/>
                <w:sz w:val="28"/>
                <w:szCs w:val="28"/>
              </w:rPr>
              <w:t xml:space="preserve">- </w:t>
            </w:r>
            <w:proofErr w:type="gramStart"/>
            <w:r w:rsidRPr="00CE78E7">
              <w:rPr>
                <w:color w:val="000000" w:themeColor="text1"/>
                <w:sz w:val="28"/>
                <w:szCs w:val="28"/>
              </w:rPr>
              <w:t>HS  làm</w:t>
            </w:r>
            <w:proofErr w:type="gramEnd"/>
            <w:r w:rsidRPr="00CE78E7">
              <w:rPr>
                <w:color w:val="000000" w:themeColor="text1"/>
                <w:sz w:val="28"/>
                <w:szCs w:val="28"/>
              </w:rPr>
              <w:t xml:space="preserve"> việc nhóm 5’ (trao đổi, chia sẻ và </w:t>
            </w:r>
            <w:r w:rsidRPr="00CE78E7">
              <w:rPr>
                <w:color w:val="000000" w:themeColor="text1"/>
                <w:spacing w:val="-3"/>
                <w:sz w:val="28"/>
                <w:szCs w:val="28"/>
              </w:rPr>
              <w:t xml:space="preserve">đi </w:t>
            </w:r>
            <w:r w:rsidRPr="00CE78E7">
              <w:rPr>
                <w:color w:val="000000" w:themeColor="text1"/>
                <w:sz w:val="28"/>
                <w:szCs w:val="28"/>
              </w:rPr>
              <w:t>đến thống nhất để hoàn thành phiếu học</w:t>
            </w:r>
            <w:r w:rsidRPr="00CE78E7">
              <w:rPr>
                <w:color w:val="000000" w:themeColor="text1"/>
                <w:spacing w:val="-2"/>
                <w:sz w:val="28"/>
                <w:szCs w:val="28"/>
              </w:rPr>
              <w:t xml:space="preserve"> </w:t>
            </w:r>
            <w:r w:rsidRPr="00CE78E7">
              <w:rPr>
                <w:color w:val="000000" w:themeColor="text1"/>
                <w:sz w:val="28"/>
                <w:szCs w:val="28"/>
              </w:rPr>
              <w:t>tập).</w:t>
            </w:r>
          </w:p>
          <w:p w:rsidR="00187875" w:rsidRPr="00CE78E7" w:rsidRDefault="00187875" w:rsidP="009E743F">
            <w:pPr>
              <w:pStyle w:val="TableParagraph"/>
              <w:ind w:left="-50" w:right="68"/>
              <w:jc w:val="both"/>
              <w:rPr>
                <w:color w:val="000000" w:themeColor="text1"/>
                <w:sz w:val="28"/>
                <w:szCs w:val="28"/>
              </w:rPr>
            </w:pPr>
            <w:r w:rsidRPr="00CE78E7">
              <w:rPr>
                <w:bCs/>
                <w:color w:val="000000" w:themeColor="text1"/>
                <w:sz w:val="28"/>
                <w:szCs w:val="28"/>
              </w:rPr>
              <w:t>- GV</w:t>
            </w:r>
            <w:r w:rsidRPr="00CE78E7">
              <w:rPr>
                <w:color w:val="000000" w:themeColor="text1"/>
                <w:sz w:val="28"/>
                <w:szCs w:val="28"/>
              </w:rPr>
              <w:t xml:space="preserve"> hướng theo dõi, quan sát HS thảo luận nhóm, hỗ</w:t>
            </w:r>
            <w:r w:rsidRPr="00CE78E7">
              <w:rPr>
                <w:color w:val="000000" w:themeColor="text1"/>
                <w:spacing w:val="-12"/>
                <w:sz w:val="28"/>
                <w:szCs w:val="28"/>
              </w:rPr>
              <w:t xml:space="preserve"> </w:t>
            </w:r>
            <w:r w:rsidRPr="00CE78E7">
              <w:rPr>
                <w:color w:val="000000" w:themeColor="text1"/>
                <w:sz w:val="28"/>
                <w:szCs w:val="28"/>
              </w:rPr>
              <w:t>trợ (nếu HS gặp khó</w:t>
            </w:r>
            <w:r w:rsidRPr="00CE78E7">
              <w:rPr>
                <w:color w:val="000000" w:themeColor="text1"/>
                <w:spacing w:val="-1"/>
                <w:sz w:val="28"/>
                <w:szCs w:val="28"/>
              </w:rPr>
              <w:t xml:space="preserve"> </w:t>
            </w:r>
            <w:r w:rsidRPr="00CE78E7">
              <w:rPr>
                <w:color w:val="000000" w:themeColor="text1"/>
                <w:sz w:val="28"/>
                <w:szCs w:val="28"/>
              </w:rPr>
              <w:t>khăn).</w:t>
            </w:r>
          </w:p>
          <w:p w:rsidR="00187875" w:rsidRPr="00CE78E7" w:rsidRDefault="00187875" w:rsidP="009E743F">
            <w:pPr>
              <w:jc w:val="both"/>
              <w:rPr>
                <w:b/>
                <w:color w:val="000000" w:themeColor="text1"/>
                <w:sz w:val="28"/>
                <w:szCs w:val="28"/>
              </w:rPr>
            </w:pPr>
            <w:r w:rsidRPr="00CE78E7">
              <w:rPr>
                <w:b/>
                <w:color w:val="000000" w:themeColor="text1"/>
                <w:sz w:val="28"/>
                <w:szCs w:val="28"/>
              </w:rPr>
              <w:t>Bước 3: Báo cáo kết quả và thảo luận</w:t>
            </w:r>
          </w:p>
          <w:p w:rsidR="00187875" w:rsidRPr="00CE78E7" w:rsidRDefault="00187875" w:rsidP="009E743F">
            <w:pPr>
              <w:pStyle w:val="TableParagraph"/>
              <w:tabs>
                <w:tab w:val="left" w:pos="270"/>
              </w:tabs>
              <w:ind w:left="-50" w:right="200"/>
              <w:jc w:val="both"/>
              <w:rPr>
                <w:color w:val="000000" w:themeColor="text1"/>
                <w:sz w:val="28"/>
                <w:szCs w:val="28"/>
              </w:rPr>
            </w:pPr>
            <w:r w:rsidRPr="00CE78E7">
              <w:rPr>
                <w:color w:val="000000" w:themeColor="text1"/>
                <w:sz w:val="28"/>
                <w:szCs w:val="28"/>
                <w:lang w:val="vi-VN"/>
              </w:rPr>
              <w:t xml:space="preserve">- </w:t>
            </w:r>
            <w:r w:rsidRPr="00CE78E7">
              <w:rPr>
                <w:color w:val="000000" w:themeColor="text1"/>
                <w:sz w:val="28"/>
                <w:szCs w:val="28"/>
              </w:rPr>
              <w:t xml:space="preserve">Đại diện lên báo cáo kết quả thảo luận nhóm, HS nhóm khác theo dõi, nhận xét </w:t>
            </w:r>
            <w:r w:rsidRPr="00CE78E7">
              <w:rPr>
                <w:color w:val="000000" w:themeColor="text1"/>
                <w:spacing w:val="-3"/>
                <w:sz w:val="28"/>
                <w:szCs w:val="28"/>
              </w:rPr>
              <w:t xml:space="preserve">và </w:t>
            </w:r>
            <w:r w:rsidRPr="00CE78E7">
              <w:rPr>
                <w:color w:val="000000" w:themeColor="text1"/>
                <w:sz w:val="28"/>
                <w:szCs w:val="28"/>
              </w:rPr>
              <w:t xml:space="preserve">bổ sung (nếu cần) </w:t>
            </w:r>
            <w:r w:rsidRPr="00CE78E7">
              <w:rPr>
                <w:color w:val="000000" w:themeColor="text1"/>
                <w:spacing w:val="-4"/>
                <w:sz w:val="28"/>
                <w:szCs w:val="28"/>
              </w:rPr>
              <w:t xml:space="preserve">cho </w:t>
            </w:r>
            <w:r w:rsidRPr="00CE78E7">
              <w:rPr>
                <w:color w:val="000000" w:themeColor="text1"/>
                <w:sz w:val="28"/>
                <w:szCs w:val="28"/>
              </w:rPr>
              <w:t>nhóm</w:t>
            </w:r>
            <w:r w:rsidRPr="00CE78E7">
              <w:rPr>
                <w:color w:val="000000" w:themeColor="text1"/>
                <w:spacing w:val="1"/>
                <w:sz w:val="28"/>
                <w:szCs w:val="28"/>
              </w:rPr>
              <w:t xml:space="preserve"> </w:t>
            </w:r>
            <w:r w:rsidRPr="00CE78E7">
              <w:rPr>
                <w:color w:val="000000" w:themeColor="text1"/>
                <w:sz w:val="28"/>
                <w:szCs w:val="28"/>
              </w:rPr>
              <w:t>bạn.</w:t>
            </w:r>
          </w:p>
          <w:p w:rsidR="00187875" w:rsidRPr="00CE78E7" w:rsidRDefault="00187875" w:rsidP="009E743F">
            <w:pPr>
              <w:pStyle w:val="TableParagraph"/>
              <w:ind w:left="0" w:right="154"/>
              <w:jc w:val="both"/>
              <w:rPr>
                <w:color w:val="000000" w:themeColor="text1"/>
                <w:sz w:val="28"/>
                <w:szCs w:val="28"/>
              </w:rPr>
            </w:pPr>
            <w:r w:rsidRPr="00CE78E7">
              <w:rPr>
                <w:color w:val="000000" w:themeColor="text1"/>
                <w:sz w:val="28"/>
                <w:szCs w:val="28"/>
                <w:lang w:val="vi-VN"/>
              </w:rPr>
              <w:t>-</w:t>
            </w:r>
            <w:r w:rsidRPr="00CE78E7">
              <w:rPr>
                <w:color w:val="000000" w:themeColor="text1"/>
                <w:sz w:val="28"/>
                <w:szCs w:val="28"/>
              </w:rPr>
              <w:t xml:space="preserve"> GV yêu cầu HS nhận xét, đánh giá chéo giữa các nhóm.</w:t>
            </w:r>
          </w:p>
          <w:p w:rsidR="00187875" w:rsidRPr="00CE78E7" w:rsidRDefault="00187875" w:rsidP="009E743F">
            <w:pPr>
              <w:tabs>
                <w:tab w:val="left" w:pos="142"/>
                <w:tab w:val="left" w:pos="284"/>
              </w:tabs>
              <w:jc w:val="both"/>
              <w:rPr>
                <w:b/>
                <w:color w:val="000000" w:themeColor="text1"/>
                <w:sz w:val="28"/>
                <w:szCs w:val="28"/>
              </w:rPr>
            </w:pPr>
            <w:r w:rsidRPr="00CE78E7">
              <w:rPr>
                <w:b/>
                <w:color w:val="000000" w:themeColor="text1"/>
                <w:sz w:val="28"/>
                <w:szCs w:val="28"/>
              </w:rPr>
              <w:t>Bước 4: Đánh giá kết quả thực hiện nhiệm vụ</w:t>
            </w:r>
          </w:p>
          <w:p w:rsidR="00187875" w:rsidRPr="00CE78E7" w:rsidRDefault="00187875" w:rsidP="009E743F">
            <w:pPr>
              <w:pStyle w:val="TableParagraph"/>
              <w:tabs>
                <w:tab w:val="left" w:pos="270"/>
              </w:tabs>
              <w:ind w:left="-50" w:right="313"/>
              <w:jc w:val="both"/>
              <w:rPr>
                <w:color w:val="000000" w:themeColor="text1"/>
                <w:spacing w:val="-3"/>
                <w:sz w:val="28"/>
                <w:szCs w:val="28"/>
              </w:rPr>
            </w:pPr>
            <w:r w:rsidRPr="00CE78E7">
              <w:rPr>
                <w:color w:val="000000" w:themeColor="text1"/>
                <w:sz w:val="28"/>
                <w:szCs w:val="28"/>
                <w:lang w:val="vi-VN"/>
              </w:rPr>
              <w:t xml:space="preserve">- </w:t>
            </w:r>
            <w:r w:rsidRPr="00CE78E7">
              <w:rPr>
                <w:color w:val="000000" w:themeColor="text1"/>
                <w:sz w:val="28"/>
                <w:szCs w:val="28"/>
              </w:rPr>
              <w:t>Nhận xét thái độ và kết quả làm việc của từng nhóm.</w:t>
            </w:r>
          </w:p>
          <w:p w:rsidR="00187875" w:rsidRPr="00CE78E7" w:rsidRDefault="00187875" w:rsidP="009E743F">
            <w:pPr>
              <w:jc w:val="both"/>
              <w:rPr>
                <w:b/>
                <w:bCs/>
                <w:color w:val="000000" w:themeColor="text1"/>
                <w:sz w:val="28"/>
                <w:szCs w:val="28"/>
                <w:lang w:val="vi-VN"/>
              </w:rPr>
            </w:pPr>
            <w:r w:rsidRPr="00CE78E7">
              <w:rPr>
                <w:color w:val="000000" w:themeColor="text1"/>
                <w:spacing w:val="-3"/>
                <w:sz w:val="28"/>
                <w:szCs w:val="28"/>
                <w:lang w:val="vi-VN"/>
              </w:rPr>
              <w:t xml:space="preserve">- </w:t>
            </w:r>
            <w:r w:rsidRPr="00CE78E7">
              <w:rPr>
                <w:color w:val="000000" w:themeColor="text1"/>
                <w:sz w:val="28"/>
                <w:szCs w:val="28"/>
                <w:lang w:val="fr-FR"/>
              </w:rPr>
              <w:t>Chuyển dẫn sang nhiệm vụ khác.</w:t>
            </w:r>
          </w:p>
        </w:tc>
        <w:tc>
          <w:tcPr>
            <w:tcW w:w="5224" w:type="dxa"/>
            <w:tcBorders>
              <w:top w:val="single" w:sz="4" w:space="0" w:color="000000"/>
              <w:left w:val="single" w:sz="4" w:space="0" w:color="000000"/>
              <w:bottom w:val="single" w:sz="4" w:space="0" w:color="000000"/>
              <w:right w:val="single" w:sz="4" w:space="0" w:color="000000"/>
            </w:tcBorders>
            <w:shd w:val="clear" w:color="auto" w:fill="FFFFFF"/>
          </w:tcPr>
          <w:p w:rsidR="00187875" w:rsidRPr="00CE78E7" w:rsidRDefault="00187875" w:rsidP="009E743F">
            <w:pPr>
              <w:jc w:val="both"/>
              <w:rPr>
                <w:b/>
                <w:bCs/>
                <w:color w:val="000000" w:themeColor="text1"/>
                <w:sz w:val="28"/>
                <w:szCs w:val="28"/>
                <w:lang w:val="vi-VN"/>
              </w:rPr>
            </w:pPr>
            <w:r w:rsidRPr="00CE78E7">
              <w:rPr>
                <w:b/>
                <w:bCs/>
                <w:color w:val="000000" w:themeColor="text1"/>
                <w:sz w:val="28"/>
                <w:szCs w:val="28"/>
                <w:lang w:val="vi-VN"/>
              </w:rPr>
              <w:t>III. Tổng kết</w:t>
            </w:r>
          </w:p>
          <w:p w:rsidR="00187875" w:rsidRPr="00CE78E7" w:rsidRDefault="00187875" w:rsidP="009E743F">
            <w:pPr>
              <w:jc w:val="both"/>
              <w:rPr>
                <w:b/>
                <w:bCs/>
                <w:iCs/>
                <w:color w:val="000000" w:themeColor="text1"/>
                <w:sz w:val="28"/>
                <w:szCs w:val="28"/>
                <w:lang w:val="nl-NL"/>
              </w:rPr>
            </w:pPr>
            <w:r w:rsidRPr="00CE78E7">
              <w:rPr>
                <w:b/>
                <w:bCs/>
                <w:iCs/>
                <w:color w:val="000000" w:themeColor="text1"/>
                <w:sz w:val="28"/>
                <w:szCs w:val="28"/>
                <w:lang w:val="nl-NL"/>
              </w:rPr>
              <w:t>1. Nghệ thuật</w:t>
            </w:r>
          </w:p>
          <w:p w:rsidR="00FA1005" w:rsidRPr="00E62188" w:rsidRDefault="00E62188" w:rsidP="00E62188">
            <w:pPr>
              <w:jc w:val="both"/>
              <w:rPr>
                <w:color w:val="000000" w:themeColor="text1"/>
                <w:sz w:val="28"/>
                <w:szCs w:val="28"/>
              </w:rPr>
            </w:pPr>
            <w:r>
              <w:rPr>
                <w:color w:val="000000" w:themeColor="text1"/>
                <w:sz w:val="28"/>
                <w:szCs w:val="28"/>
              </w:rPr>
              <w:t xml:space="preserve">- </w:t>
            </w:r>
            <w:r w:rsidRPr="00E62188">
              <w:rPr>
                <w:color w:val="000000" w:themeColor="text1"/>
                <w:sz w:val="28"/>
                <w:szCs w:val="28"/>
              </w:rPr>
              <w:t>Thể thơ 5 chữ</w:t>
            </w:r>
          </w:p>
          <w:p w:rsidR="00FA1005" w:rsidRPr="00E62188" w:rsidRDefault="00E62188" w:rsidP="00E62188">
            <w:pPr>
              <w:jc w:val="both"/>
              <w:rPr>
                <w:color w:val="000000" w:themeColor="text1"/>
                <w:sz w:val="28"/>
                <w:szCs w:val="28"/>
              </w:rPr>
            </w:pPr>
            <w:r>
              <w:rPr>
                <w:color w:val="000000" w:themeColor="text1"/>
                <w:sz w:val="28"/>
                <w:szCs w:val="28"/>
              </w:rPr>
              <w:t xml:space="preserve">- </w:t>
            </w:r>
            <w:r w:rsidRPr="00E62188">
              <w:rPr>
                <w:color w:val="000000" w:themeColor="text1"/>
                <w:sz w:val="28"/>
                <w:szCs w:val="28"/>
              </w:rPr>
              <w:t>Giọng điệu hồn nhiên, dí dỏm, thân thiện giúp câu chuyện dễ tiếp nhận và thể hiện cái nhìn thân thiện, bao dung.</w:t>
            </w:r>
          </w:p>
          <w:p w:rsidR="00187875" w:rsidRPr="00CE78E7" w:rsidRDefault="00187875" w:rsidP="009E743F">
            <w:pPr>
              <w:jc w:val="both"/>
              <w:rPr>
                <w:b/>
                <w:bCs/>
                <w:iCs/>
                <w:color w:val="000000" w:themeColor="text1"/>
                <w:sz w:val="28"/>
                <w:szCs w:val="28"/>
                <w:lang w:val="nl-NL"/>
              </w:rPr>
            </w:pPr>
            <w:r w:rsidRPr="00CE78E7">
              <w:rPr>
                <w:b/>
                <w:bCs/>
                <w:iCs/>
                <w:color w:val="000000" w:themeColor="text1"/>
                <w:sz w:val="28"/>
                <w:szCs w:val="28"/>
                <w:lang w:val="nl-NL"/>
              </w:rPr>
              <w:t>2. Nội dung, ý nghĩa</w:t>
            </w:r>
          </w:p>
          <w:p w:rsidR="00187875" w:rsidRPr="00CE78E7" w:rsidRDefault="00187875" w:rsidP="009E743F">
            <w:pPr>
              <w:jc w:val="both"/>
              <w:rPr>
                <w:b/>
                <w:bCs/>
                <w:color w:val="000000" w:themeColor="text1"/>
                <w:sz w:val="28"/>
                <w:szCs w:val="28"/>
                <w:lang w:val="vi-VN"/>
              </w:rPr>
            </w:pPr>
            <w:r w:rsidRPr="00CE78E7">
              <w:rPr>
                <w:color w:val="000000" w:themeColor="text1"/>
                <w:sz w:val="28"/>
                <w:szCs w:val="28"/>
                <w:lang w:val="nl-NL"/>
              </w:rPr>
              <w:t>- 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tc>
      </w:tr>
    </w:tbl>
    <w:p w:rsidR="00187875" w:rsidRPr="00CE78E7" w:rsidRDefault="00187875" w:rsidP="00187875">
      <w:pPr>
        <w:tabs>
          <w:tab w:val="left" w:pos="142"/>
        </w:tabs>
        <w:rPr>
          <w:b/>
          <w:color w:val="000000" w:themeColor="text1"/>
          <w:sz w:val="28"/>
          <w:szCs w:val="28"/>
        </w:rPr>
      </w:pPr>
      <w:r w:rsidRPr="00CE78E7">
        <w:rPr>
          <w:b/>
          <w:color w:val="000000" w:themeColor="text1"/>
          <w:sz w:val="28"/>
          <w:szCs w:val="28"/>
        </w:rPr>
        <w:t>C. HOẠT ĐỘNG LUYỆN TẬP</w:t>
      </w:r>
    </w:p>
    <w:p w:rsidR="00187875" w:rsidRPr="00CE78E7" w:rsidRDefault="00187875" w:rsidP="00187875">
      <w:pPr>
        <w:jc w:val="both"/>
        <w:rPr>
          <w:color w:val="000000" w:themeColor="text1"/>
          <w:sz w:val="28"/>
          <w:szCs w:val="28"/>
          <w:lang w:val="de-DE"/>
        </w:rPr>
      </w:pPr>
      <w:r w:rsidRPr="00CE78E7">
        <w:rPr>
          <w:b/>
          <w:bCs/>
          <w:iCs/>
          <w:color w:val="000000" w:themeColor="text1"/>
          <w:sz w:val="28"/>
          <w:szCs w:val="28"/>
          <w:lang w:val="de-DE"/>
        </w:rPr>
        <w:t>a. Mục tiêu:</w:t>
      </w:r>
      <w:r w:rsidRPr="00CE78E7">
        <w:rPr>
          <w:b/>
          <w:bCs/>
          <w:i/>
          <w:iCs/>
          <w:color w:val="000000" w:themeColor="text1"/>
          <w:sz w:val="28"/>
          <w:szCs w:val="28"/>
          <w:lang w:val="de-DE"/>
        </w:rPr>
        <w:t xml:space="preserve"> </w:t>
      </w:r>
      <w:r w:rsidRPr="00CE78E7">
        <w:rPr>
          <w:color w:val="000000" w:themeColor="text1"/>
          <w:sz w:val="28"/>
          <w:szCs w:val="28"/>
          <w:lang w:val="de-DE"/>
        </w:rPr>
        <w:t>Vận dụng kiến thức của bài học giải quyết tình huống</w:t>
      </w:r>
    </w:p>
    <w:p w:rsidR="00187875" w:rsidRPr="00CE78E7" w:rsidRDefault="00187875" w:rsidP="00187875">
      <w:pPr>
        <w:jc w:val="both"/>
        <w:rPr>
          <w:color w:val="000000" w:themeColor="text1"/>
          <w:sz w:val="28"/>
          <w:szCs w:val="28"/>
          <w:lang w:val="de-DE"/>
        </w:rPr>
      </w:pPr>
      <w:r w:rsidRPr="00CE78E7">
        <w:rPr>
          <w:b/>
          <w:bCs/>
          <w:iCs/>
          <w:color w:val="000000" w:themeColor="text1"/>
          <w:sz w:val="28"/>
          <w:szCs w:val="28"/>
          <w:lang w:val="de-DE"/>
        </w:rPr>
        <w:t>b. Nội dung:</w:t>
      </w:r>
      <w:r w:rsidRPr="00CE78E7">
        <w:rPr>
          <w:b/>
          <w:bCs/>
          <w:color w:val="000000" w:themeColor="text1"/>
          <w:sz w:val="28"/>
          <w:szCs w:val="28"/>
          <w:lang w:val="de-DE"/>
        </w:rPr>
        <w:t xml:space="preserve"> </w:t>
      </w:r>
      <w:r w:rsidRPr="00CE78E7">
        <w:rPr>
          <w:color w:val="000000" w:themeColor="text1"/>
          <w:sz w:val="28"/>
          <w:szCs w:val="28"/>
          <w:lang w:val="de-DE"/>
        </w:rPr>
        <w:t>HS HĐ nhóm giải quyết tình huống GV giao</w:t>
      </w:r>
    </w:p>
    <w:p w:rsidR="00187875" w:rsidRPr="00CE78E7" w:rsidRDefault="00187875" w:rsidP="00187875">
      <w:pPr>
        <w:jc w:val="both"/>
        <w:rPr>
          <w:b/>
          <w:bCs/>
          <w:i/>
          <w:iCs/>
          <w:color w:val="000000" w:themeColor="text1"/>
          <w:sz w:val="28"/>
          <w:szCs w:val="28"/>
          <w:lang w:val="de-DE"/>
        </w:rPr>
      </w:pPr>
      <w:r w:rsidRPr="00CE78E7">
        <w:rPr>
          <w:b/>
          <w:bCs/>
          <w:iCs/>
          <w:color w:val="000000" w:themeColor="text1"/>
          <w:sz w:val="28"/>
          <w:szCs w:val="28"/>
          <w:lang w:val="de-DE"/>
        </w:rPr>
        <w:t>c. Sản phẩm:</w:t>
      </w:r>
      <w:r w:rsidRPr="00CE78E7">
        <w:rPr>
          <w:b/>
          <w:bCs/>
          <w:i/>
          <w:iCs/>
          <w:color w:val="000000" w:themeColor="text1"/>
          <w:sz w:val="28"/>
          <w:szCs w:val="28"/>
          <w:lang w:val="de-DE"/>
        </w:rPr>
        <w:t xml:space="preserve"> </w:t>
      </w:r>
      <w:r w:rsidRPr="00CE78E7">
        <w:rPr>
          <w:color w:val="000000" w:themeColor="text1"/>
          <w:sz w:val="28"/>
          <w:szCs w:val="28"/>
          <w:lang w:val="de-DE"/>
        </w:rPr>
        <w:t xml:space="preserve">Phiếu học tập của HS đã hoàn thành. </w:t>
      </w:r>
    </w:p>
    <w:p w:rsidR="00187875" w:rsidRPr="00CE78E7" w:rsidRDefault="00187875" w:rsidP="00187875">
      <w:pPr>
        <w:rPr>
          <w:b/>
          <w:bCs/>
          <w:iCs/>
          <w:color w:val="000000" w:themeColor="text1"/>
          <w:sz w:val="28"/>
          <w:szCs w:val="28"/>
          <w:lang w:val="de-DE"/>
        </w:rPr>
      </w:pPr>
      <w:r w:rsidRPr="00CE78E7">
        <w:rPr>
          <w:b/>
          <w:bCs/>
          <w:iCs/>
          <w:color w:val="000000" w:themeColor="text1"/>
          <w:sz w:val="28"/>
          <w:szCs w:val="28"/>
          <w:lang w:val="de-DE"/>
        </w:rPr>
        <w:lastRenderedPageBreak/>
        <w:t>d. Tổ chức thực hiện</w:t>
      </w:r>
    </w:p>
    <w:p w:rsidR="00187875" w:rsidRPr="00CE78E7" w:rsidRDefault="00187875" w:rsidP="00187875">
      <w:pPr>
        <w:jc w:val="both"/>
        <w:rPr>
          <w:b/>
          <w:color w:val="000000" w:themeColor="text1"/>
          <w:sz w:val="28"/>
          <w:szCs w:val="28"/>
        </w:rPr>
      </w:pPr>
      <w:r w:rsidRPr="00CE78E7">
        <w:rPr>
          <w:b/>
          <w:color w:val="000000" w:themeColor="text1"/>
          <w:sz w:val="28"/>
          <w:szCs w:val="28"/>
        </w:rPr>
        <w:t xml:space="preserve">Bước 1: Chuyển giao nhiệm vụ </w:t>
      </w:r>
    </w:p>
    <w:p w:rsidR="00187875" w:rsidRDefault="00141F5F" w:rsidP="00187875">
      <w:pPr>
        <w:jc w:val="both"/>
        <w:rPr>
          <w:color w:val="000000" w:themeColor="text1"/>
          <w:sz w:val="28"/>
          <w:szCs w:val="28"/>
          <w:lang w:val="de-DE"/>
        </w:rPr>
      </w:pPr>
      <w:r>
        <w:rPr>
          <w:color w:val="000000" w:themeColor="text1"/>
          <w:sz w:val="28"/>
          <w:szCs w:val="28"/>
          <w:lang w:val="de-DE"/>
        </w:rPr>
        <w:t>- Giáo viên giao phiếu học tập, yêu cầu HS hoàn thiện.</w:t>
      </w:r>
    </w:p>
    <w:tbl>
      <w:tblPr>
        <w:tblStyle w:val="TableGrid"/>
        <w:tblW w:w="9720" w:type="dxa"/>
        <w:tblInd w:w="108" w:type="dxa"/>
        <w:tblLook w:val="04A0" w:firstRow="1" w:lastRow="0" w:firstColumn="1" w:lastColumn="0" w:noHBand="0" w:noVBand="1"/>
      </w:tblPr>
      <w:tblGrid>
        <w:gridCol w:w="3686"/>
        <w:gridCol w:w="6034"/>
      </w:tblGrid>
      <w:tr w:rsidR="00141F5F" w:rsidRPr="00CE78E7" w:rsidTr="00141F5F">
        <w:tc>
          <w:tcPr>
            <w:tcW w:w="3686" w:type="dxa"/>
            <w:tcBorders>
              <w:top w:val="single" w:sz="4" w:space="0" w:color="auto"/>
              <w:left w:val="single" w:sz="4" w:space="0" w:color="auto"/>
              <w:bottom w:val="single" w:sz="4" w:space="0" w:color="auto"/>
              <w:right w:val="single" w:sz="4" w:space="0" w:color="auto"/>
            </w:tcBorders>
            <w:hideMark/>
          </w:tcPr>
          <w:p w:rsidR="00141F5F" w:rsidRPr="00CE78E7" w:rsidRDefault="00141F5F" w:rsidP="00A41AA8">
            <w:pPr>
              <w:jc w:val="center"/>
              <w:rPr>
                <w:b/>
                <w:color w:val="000000" w:themeColor="text1"/>
                <w:sz w:val="28"/>
                <w:szCs w:val="28"/>
              </w:rPr>
            </w:pPr>
            <w:r w:rsidRPr="00CE78E7">
              <w:rPr>
                <w:b/>
                <w:color w:val="000000" w:themeColor="text1"/>
                <w:sz w:val="28"/>
                <w:szCs w:val="28"/>
              </w:rPr>
              <w:t>Tình huống</w:t>
            </w:r>
          </w:p>
        </w:tc>
        <w:tc>
          <w:tcPr>
            <w:tcW w:w="6034" w:type="dxa"/>
            <w:tcBorders>
              <w:top w:val="single" w:sz="4" w:space="0" w:color="auto"/>
              <w:left w:val="single" w:sz="4" w:space="0" w:color="auto"/>
              <w:bottom w:val="single" w:sz="4" w:space="0" w:color="auto"/>
              <w:right w:val="single" w:sz="4" w:space="0" w:color="auto"/>
            </w:tcBorders>
            <w:hideMark/>
          </w:tcPr>
          <w:p w:rsidR="00141F5F" w:rsidRPr="00CE78E7" w:rsidRDefault="00141F5F" w:rsidP="00A41AA8">
            <w:pPr>
              <w:jc w:val="center"/>
              <w:rPr>
                <w:b/>
                <w:color w:val="000000" w:themeColor="text1"/>
                <w:sz w:val="28"/>
                <w:szCs w:val="28"/>
              </w:rPr>
            </w:pPr>
            <w:r w:rsidRPr="00CE78E7">
              <w:rPr>
                <w:b/>
                <w:color w:val="000000" w:themeColor="text1"/>
                <w:sz w:val="28"/>
                <w:szCs w:val="28"/>
              </w:rPr>
              <w:t xml:space="preserve">Em sẽ làm </w:t>
            </w:r>
            <w:proofErr w:type="gramStart"/>
            <w:r w:rsidRPr="00CE78E7">
              <w:rPr>
                <w:b/>
                <w:color w:val="000000" w:themeColor="text1"/>
                <w:sz w:val="28"/>
                <w:szCs w:val="28"/>
              </w:rPr>
              <w:t>gì ?</w:t>
            </w:r>
            <w:proofErr w:type="gramEnd"/>
          </w:p>
        </w:tc>
      </w:tr>
      <w:tr w:rsidR="00141F5F" w:rsidRPr="00CE78E7" w:rsidTr="00141F5F">
        <w:tc>
          <w:tcPr>
            <w:tcW w:w="3686" w:type="dxa"/>
            <w:tcBorders>
              <w:top w:val="single" w:sz="4" w:space="0" w:color="auto"/>
              <w:left w:val="single" w:sz="4" w:space="0" w:color="auto"/>
              <w:bottom w:val="single" w:sz="4" w:space="0" w:color="auto"/>
              <w:right w:val="single" w:sz="4" w:space="0" w:color="auto"/>
            </w:tcBorders>
            <w:hideMark/>
          </w:tcPr>
          <w:p w:rsidR="00141F5F" w:rsidRPr="00CE78E7" w:rsidRDefault="00141F5F" w:rsidP="00A41AA8">
            <w:pPr>
              <w:jc w:val="both"/>
              <w:rPr>
                <w:color w:val="000000" w:themeColor="text1"/>
                <w:sz w:val="28"/>
                <w:szCs w:val="28"/>
              </w:rPr>
            </w:pPr>
            <w:r w:rsidRPr="00CE78E7">
              <w:rPr>
                <w:color w:val="000000" w:themeColor="text1"/>
                <w:sz w:val="28"/>
                <w:szCs w:val="28"/>
              </w:rPr>
              <w:t>1.</w:t>
            </w:r>
            <w:r w:rsidRPr="00CE78E7">
              <w:rPr>
                <w:iCs/>
                <w:color w:val="000000" w:themeColor="text1"/>
                <w:sz w:val="28"/>
                <w:szCs w:val="28"/>
                <w:lang w:val="nl-NL"/>
              </w:rPr>
              <w:t xml:space="preserve"> Nếu em bị bắt nạt</w:t>
            </w:r>
          </w:p>
        </w:tc>
        <w:tc>
          <w:tcPr>
            <w:tcW w:w="6034" w:type="dxa"/>
            <w:tcBorders>
              <w:top w:val="single" w:sz="4" w:space="0" w:color="auto"/>
              <w:left w:val="single" w:sz="4" w:space="0" w:color="auto"/>
              <w:bottom w:val="single" w:sz="4" w:space="0" w:color="auto"/>
              <w:right w:val="single" w:sz="4" w:space="0" w:color="auto"/>
            </w:tcBorders>
          </w:tcPr>
          <w:p w:rsidR="00141F5F" w:rsidRPr="00CE78E7" w:rsidRDefault="00141F5F" w:rsidP="00A41AA8">
            <w:pPr>
              <w:spacing w:line="360" w:lineRule="auto"/>
              <w:jc w:val="both"/>
              <w:rPr>
                <w:color w:val="000000" w:themeColor="text1"/>
                <w:sz w:val="28"/>
                <w:szCs w:val="28"/>
              </w:rPr>
            </w:pPr>
          </w:p>
        </w:tc>
      </w:tr>
      <w:tr w:rsidR="00141F5F" w:rsidRPr="00CE78E7" w:rsidTr="00141F5F">
        <w:tc>
          <w:tcPr>
            <w:tcW w:w="3686" w:type="dxa"/>
            <w:tcBorders>
              <w:top w:val="single" w:sz="4" w:space="0" w:color="auto"/>
              <w:left w:val="single" w:sz="4" w:space="0" w:color="auto"/>
              <w:bottom w:val="single" w:sz="4" w:space="0" w:color="auto"/>
              <w:right w:val="single" w:sz="4" w:space="0" w:color="auto"/>
            </w:tcBorders>
            <w:hideMark/>
          </w:tcPr>
          <w:p w:rsidR="00141F5F" w:rsidRPr="00CE78E7" w:rsidRDefault="00141F5F" w:rsidP="00A41AA8">
            <w:pPr>
              <w:jc w:val="both"/>
              <w:rPr>
                <w:color w:val="000000" w:themeColor="text1"/>
                <w:sz w:val="28"/>
                <w:szCs w:val="28"/>
              </w:rPr>
            </w:pPr>
            <w:r w:rsidRPr="00CE78E7">
              <w:rPr>
                <w:color w:val="000000" w:themeColor="text1"/>
                <w:sz w:val="28"/>
                <w:szCs w:val="28"/>
              </w:rPr>
              <w:t>2.</w:t>
            </w:r>
            <w:r w:rsidRPr="00CE78E7">
              <w:rPr>
                <w:iCs/>
                <w:color w:val="000000" w:themeColor="text1"/>
                <w:sz w:val="28"/>
                <w:szCs w:val="28"/>
                <w:lang w:val="nl-NL"/>
              </w:rPr>
              <w:t xml:space="preserve"> Nếu chứng kiến chuyện bắt nạt</w:t>
            </w:r>
          </w:p>
        </w:tc>
        <w:tc>
          <w:tcPr>
            <w:tcW w:w="6034" w:type="dxa"/>
            <w:tcBorders>
              <w:top w:val="single" w:sz="4" w:space="0" w:color="auto"/>
              <w:left w:val="single" w:sz="4" w:space="0" w:color="auto"/>
              <w:bottom w:val="single" w:sz="4" w:space="0" w:color="auto"/>
              <w:right w:val="single" w:sz="4" w:space="0" w:color="auto"/>
            </w:tcBorders>
          </w:tcPr>
          <w:p w:rsidR="00141F5F" w:rsidRPr="00CE78E7" w:rsidRDefault="00141F5F" w:rsidP="00A41AA8">
            <w:pPr>
              <w:spacing w:line="360" w:lineRule="auto"/>
              <w:jc w:val="both"/>
              <w:rPr>
                <w:color w:val="000000" w:themeColor="text1"/>
                <w:sz w:val="28"/>
                <w:szCs w:val="28"/>
              </w:rPr>
            </w:pPr>
          </w:p>
        </w:tc>
      </w:tr>
      <w:tr w:rsidR="00141F5F" w:rsidRPr="00CE78E7" w:rsidTr="00141F5F">
        <w:tc>
          <w:tcPr>
            <w:tcW w:w="3686" w:type="dxa"/>
            <w:tcBorders>
              <w:top w:val="single" w:sz="4" w:space="0" w:color="auto"/>
              <w:left w:val="single" w:sz="4" w:space="0" w:color="auto"/>
              <w:bottom w:val="single" w:sz="4" w:space="0" w:color="auto"/>
              <w:right w:val="single" w:sz="4" w:space="0" w:color="auto"/>
            </w:tcBorders>
            <w:hideMark/>
          </w:tcPr>
          <w:p w:rsidR="00141F5F" w:rsidRPr="00CE78E7" w:rsidRDefault="00141F5F" w:rsidP="00A41AA8">
            <w:pPr>
              <w:jc w:val="both"/>
              <w:rPr>
                <w:color w:val="000000" w:themeColor="text1"/>
                <w:sz w:val="28"/>
                <w:szCs w:val="28"/>
              </w:rPr>
            </w:pPr>
            <w:r w:rsidRPr="00CE78E7">
              <w:rPr>
                <w:color w:val="000000" w:themeColor="text1"/>
                <w:sz w:val="28"/>
                <w:szCs w:val="28"/>
              </w:rPr>
              <w:t>3. Nếu em là người bắt nạt người khác</w:t>
            </w:r>
          </w:p>
        </w:tc>
        <w:tc>
          <w:tcPr>
            <w:tcW w:w="6034" w:type="dxa"/>
            <w:tcBorders>
              <w:top w:val="single" w:sz="4" w:space="0" w:color="auto"/>
              <w:left w:val="single" w:sz="4" w:space="0" w:color="auto"/>
              <w:bottom w:val="single" w:sz="4" w:space="0" w:color="auto"/>
              <w:right w:val="single" w:sz="4" w:space="0" w:color="auto"/>
            </w:tcBorders>
          </w:tcPr>
          <w:p w:rsidR="00141F5F" w:rsidRPr="00CE78E7" w:rsidRDefault="00141F5F" w:rsidP="00A41AA8">
            <w:pPr>
              <w:spacing w:line="360" w:lineRule="auto"/>
              <w:jc w:val="both"/>
              <w:rPr>
                <w:color w:val="000000" w:themeColor="text1"/>
                <w:sz w:val="28"/>
                <w:szCs w:val="28"/>
              </w:rPr>
            </w:pPr>
          </w:p>
        </w:tc>
      </w:tr>
    </w:tbl>
    <w:p w:rsidR="00141F5F" w:rsidRPr="00CE78E7" w:rsidRDefault="00141F5F" w:rsidP="00187875">
      <w:pPr>
        <w:jc w:val="both"/>
        <w:rPr>
          <w:color w:val="000000" w:themeColor="text1"/>
          <w:sz w:val="28"/>
          <w:szCs w:val="28"/>
          <w:lang w:val="de-DE"/>
        </w:rPr>
      </w:pPr>
      <w:r>
        <w:rPr>
          <w:color w:val="000000" w:themeColor="text1"/>
          <w:sz w:val="28"/>
          <w:szCs w:val="28"/>
          <w:lang w:val="de-DE"/>
        </w:rPr>
        <w:t>- HS tiếp nhận nhiệm vụ.</w:t>
      </w:r>
    </w:p>
    <w:p w:rsidR="00187875" w:rsidRPr="00CE78E7" w:rsidRDefault="00187875" w:rsidP="00187875">
      <w:pPr>
        <w:rPr>
          <w:b/>
          <w:color w:val="000000" w:themeColor="text1"/>
          <w:sz w:val="28"/>
          <w:szCs w:val="28"/>
        </w:rPr>
      </w:pPr>
      <w:r w:rsidRPr="00CE78E7">
        <w:rPr>
          <w:b/>
          <w:color w:val="000000" w:themeColor="text1"/>
          <w:sz w:val="28"/>
          <w:szCs w:val="28"/>
          <w:lang w:val="vi-VN"/>
        </w:rPr>
        <w:t>B</w:t>
      </w:r>
      <w:r w:rsidRPr="00CE78E7">
        <w:rPr>
          <w:b/>
          <w:color w:val="000000" w:themeColor="text1"/>
          <w:sz w:val="28"/>
          <w:szCs w:val="28"/>
        </w:rPr>
        <w:t xml:space="preserve">ước </w:t>
      </w:r>
      <w:r w:rsidRPr="00CE78E7">
        <w:rPr>
          <w:b/>
          <w:color w:val="000000" w:themeColor="text1"/>
          <w:sz w:val="28"/>
          <w:szCs w:val="28"/>
          <w:lang w:val="vi-VN"/>
        </w:rPr>
        <w:t>2: Thực hiện nhiệm vụ</w:t>
      </w:r>
      <w:r w:rsidRPr="00CE78E7">
        <w:rPr>
          <w:b/>
          <w:color w:val="000000" w:themeColor="text1"/>
          <w:sz w:val="28"/>
          <w:szCs w:val="28"/>
        </w:rPr>
        <w:t xml:space="preserve"> học tập</w:t>
      </w:r>
    </w:p>
    <w:p w:rsidR="00187875" w:rsidRPr="00CE78E7" w:rsidRDefault="00187875" w:rsidP="00187875">
      <w:pPr>
        <w:jc w:val="both"/>
        <w:rPr>
          <w:color w:val="000000" w:themeColor="text1"/>
          <w:sz w:val="28"/>
          <w:szCs w:val="28"/>
        </w:rPr>
      </w:pPr>
      <w:r w:rsidRPr="00CE78E7">
        <w:rPr>
          <w:color w:val="000000" w:themeColor="text1"/>
          <w:sz w:val="28"/>
          <w:szCs w:val="28"/>
        </w:rPr>
        <w:t>- GV HDHS hoàn thiện phiếu</w:t>
      </w:r>
    </w:p>
    <w:p w:rsidR="00187875" w:rsidRPr="00CE78E7" w:rsidRDefault="00187875" w:rsidP="00187875">
      <w:pPr>
        <w:rPr>
          <w:color w:val="000000" w:themeColor="text1"/>
          <w:sz w:val="28"/>
          <w:szCs w:val="28"/>
        </w:rPr>
      </w:pPr>
      <w:r w:rsidRPr="00CE78E7">
        <w:rPr>
          <w:bCs/>
          <w:color w:val="000000" w:themeColor="text1"/>
          <w:sz w:val="28"/>
          <w:szCs w:val="28"/>
        </w:rPr>
        <w:t>- HS l</w:t>
      </w:r>
      <w:r w:rsidRPr="00CE78E7">
        <w:rPr>
          <w:color w:val="000000" w:themeColor="text1"/>
          <w:sz w:val="28"/>
          <w:szCs w:val="28"/>
        </w:rPr>
        <w:t>àm việc cá nhân 2’, nhóm 5’</w:t>
      </w:r>
    </w:p>
    <w:p w:rsidR="00187875" w:rsidRPr="00CE78E7" w:rsidRDefault="00187875" w:rsidP="00187875">
      <w:pPr>
        <w:rPr>
          <w:color w:val="000000" w:themeColor="text1"/>
          <w:sz w:val="28"/>
          <w:szCs w:val="28"/>
        </w:rPr>
      </w:pPr>
      <w:r w:rsidRPr="00CE78E7">
        <w:rPr>
          <w:color w:val="000000" w:themeColor="text1"/>
          <w:sz w:val="28"/>
          <w:szCs w:val="28"/>
        </w:rPr>
        <w:t>+ 2 phút đầu, HS ghi kết quả làm việc ra phiếu cá nhân.</w:t>
      </w:r>
    </w:p>
    <w:p w:rsidR="00187875" w:rsidRPr="00CE78E7" w:rsidRDefault="00187875" w:rsidP="00187875">
      <w:pPr>
        <w:rPr>
          <w:color w:val="000000" w:themeColor="text1"/>
          <w:sz w:val="28"/>
          <w:szCs w:val="28"/>
        </w:rPr>
      </w:pPr>
      <w:r w:rsidRPr="00CE78E7">
        <w:rPr>
          <w:color w:val="000000" w:themeColor="text1"/>
          <w:sz w:val="28"/>
          <w:szCs w:val="28"/>
        </w:rPr>
        <w:t xml:space="preserve">+ 5 phút tiếp </w:t>
      </w:r>
      <w:proofErr w:type="gramStart"/>
      <w:r w:rsidRPr="00CE78E7">
        <w:rPr>
          <w:color w:val="000000" w:themeColor="text1"/>
          <w:sz w:val="28"/>
          <w:szCs w:val="28"/>
        </w:rPr>
        <w:t>theo</w:t>
      </w:r>
      <w:proofErr w:type="gramEnd"/>
      <w:r w:rsidRPr="00CE78E7">
        <w:rPr>
          <w:color w:val="000000" w:themeColor="text1"/>
          <w:sz w:val="28"/>
          <w:szCs w:val="28"/>
        </w:rPr>
        <w:t>, HS làm việc nhóm, thảo luận và ghi kết quả phiếu học tập.</w:t>
      </w:r>
    </w:p>
    <w:p w:rsidR="00187875" w:rsidRPr="00CE78E7" w:rsidRDefault="00187875" w:rsidP="00187875">
      <w:pPr>
        <w:jc w:val="both"/>
        <w:rPr>
          <w:color w:val="000000" w:themeColor="text1"/>
          <w:sz w:val="28"/>
          <w:szCs w:val="28"/>
        </w:rPr>
      </w:pPr>
      <w:r w:rsidRPr="00CE78E7">
        <w:rPr>
          <w:bCs/>
          <w:color w:val="000000" w:themeColor="text1"/>
          <w:sz w:val="28"/>
          <w:szCs w:val="28"/>
        </w:rPr>
        <w:t xml:space="preserve"> </w:t>
      </w:r>
      <w:proofErr w:type="gramStart"/>
      <w:r w:rsidRPr="00CE78E7">
        <w:rPr>
          <w:color w:val="000000" w:themeColor="text1"/>
          <w:sz w:val="28"/>
          <w:szCs w:val="28"/>
        </w:rPr>
        <w:t>thảo</w:t>
      </w:r>
      <w:proofErr w:type="gramEnd"/>
      <w:r w:rsidRPr="00CE78E7">
        <w:rPr>
          <w:color w:val="000000" w:themeColor="text1"/>
          <w:sz w:val="28"/>
          <w:szCs w:val="28"/>
        </w:rPr>
        <w:t xml:space="preserve"> luận, </w:t>
      </w:r>
    </w:p>
    <w:p w:rsidR="00187875" w:rsidRPr="00CE78E7" w:rsidRDefault="00187875" w:rsidP="00187875">
      <w:pPr>
        <w:jc w:val="both"/>
        <w:rPr>
          <w:b/>
          <w:color w:val="000000" w:themeColor="text1"/>
          <w:sz w:val="28"/>
          <w:szCs w:val="28"/>
        </w:rPr>
      </w:pPr>
      <w:r w:rsidRPr="00CE78E7">
        <w:rPr>
          <w:b/>
          <w:color w:val="000000" w:themeColor="text1"/>
          <w:sz w:val="28"/>
          <w:szCs w:val="28"/>
        </w:rPr>
        <w:t>Bước 3: Báo cáo kết quả và thảo luận</w:t>
      </w:r>
    </w:p>
    <w:p w:rsidR="00187875" w:rsidRPr="00CE78E7" w:rsidRDefault="00187875" w:rsidP="00187875">
      <w:pPr>
        <w:jc w:val="both"/>
        <w:rPr>
          <w:color w:val="000000" w:themeColor="text1"/>
          <w:sz w:val="28"/>
          <w:szCs w:val="28"/>
        </w:rPr>
      </w:pPr>
      <w:r w:rsidRPr="00CE78E7">
        <w:rPr>
          <w:color w:val="000000" w:themeColor="text1"/>
          <w:sz w:val="28"/>
          <w:szCs w:val="28"/>
        </w:rPr>
        <w:t xml:space="preserve">- </w:t>
      </w:r>
      <w:proofErr w:type="gramStart"/>
      <w:r w:rsidRPr="00CE78E7">
        <w:rPr>
          <w:color w:val="000000" w:themeColor="text1"/>
          <w:sz w:val="28"/>
          <w:szCs w:val="28"/>
        </w:rPr>
        <w:t>GV  yêu</w:t>
      </w:r>
      <w:proofErr w:type="gramEnd"/>
      <w:r w:rsidRPr="00CE78E7">
        <w:rPr>
          <w:color w:val="000000" w:themeColor="text1"/>
          <w:sz w:val="28"/>
          <w:szCs w:val="28"/>
        </w:rPr>
        <w:t xml:space="preserve"> cầu đại diện nhóm trình bày sản phẩm của mình.</w:t>
      </w:r>
    </w:p>
    <w:p w:rsidR="00187875" w:rsidRPr="00CE78E7" w:rsidRDefault="00187875" w:rsidP="00187875">
      <w:pPr>
        <w:jc w:val="both"/>
        <w:rPr>
          <w:color w:val="000000" w:themeColor="text1"/>
          <w:sz w:val="28"/>
          <w:szCs w:val="28"/>
        </w:rPr>
      </w:pPr>
      <w:r w:rsidRPr="00CE78E7">
        <w:rPr>
          <w:color w:val="000000" w:themeColor="text1"/>
          <w:sz w:val="28"/>
          <w:szCs w:val="28"/>
        </w:rPr>
        <w:t xml:space="preserve">- HS trình bày, </w:t>
      </w:r>
      <w:proofErr w:type="gramStart"/>
      <w:r w:rsidRPr="00CE78E7">
        <w:rPr>
          <w:color w:val="000000" w:themeColor="text1"/>
          <w:sz w:val="28"/>
          <w:szCs w:val="28"/>
        </w:rPr>
        <w:t>theo</w:t>
      </w:r>
      <w:proofErr w:type="gramEnd"/>
      <w:r w:rsidRPr="00CE78E7">
        <w:rPr>
          <w:color w:val="000000" w:themeColor="text1"/>
          <w:sz w:val="28"/>
          <w:szCs w:val="28"/>
        </w:rPr>
        <w:t xml:space="preserve"> dõi, nhận xét, đánh giá và bổ sung cho bài của bạn (nếu cần).</w:t>
      </w:r>
    </w:p>
    <w:p w:rsidR="00187875" w:rsidRPr="00CE78E7" w:rsidRDefault="00187875" w:rsidP="00187875">
      <w:pPr>
        <w:tabs>
          <w:tab w:val="left" w:pos="142"/>
          <w:tab w:val="left" w:pos="284"/>
        </w:tabs>
        <w:jc w:val="both"/>
        <w:rPr>
          <w:b/>
          <w:color w:val="000000" w:themeColor="text1"/>
          <w:sz w:val="28"/>
          <w:szCs w:val="28"/>
        </w:rPr>
      </w:pPr>
      <w:r w:rsidRPr="00CE78E7">
        <w:rPr>
          <w:b/>
          <w:color w:val="000000" w:themeColor="text1"/>
          <w:sz w:val="28"/>
          <w:szCs w:val="28"/>
        </w:rPr>
        <w:t>Bước 4: Đánh giá kết quả thực hiện nhiệm vụ</w:t>
      </w:r>
    </w:p>
    <w:p w:rsidR="00187875" w:rsidRPr="00CE78E7" w:rsidRDefault="00187875" w:rsidP="00187875">
      <w:pPr>
        <w:tabs>
          <w:tab w:val="left" w:pos="142"/>
          <w:tab w:val="left" w:pos="284"/>
          <w:tab w:val="left" w:pos="426"/>
        </w:tabs>
        <w:rPr>
          <w:color w:val="000000" w:themeColor="text1"/>
          <w:sz w:val="28"/>
          <w:szCs w:val="28"/>
        </w:rPr>
      </w:pPr>
      <w:r w:rsidRPr="00CE78E7">
        <w:rPr>
          <w:color w:val="000000" w:themeColor="text1"/>
          <w:sz w:val="28"/>
          <w:szCs w:val="28"/>
        </w:rPr>
        <w:t xml:space="preserve">GV đánh giá bài làm của HS, định hướng cách giải quyết hợp lí </w:t>
      </w:r>
    </w:p>
    <w:p w:rsidR="00187875" w:rsidRPr="00CE78E7" w:rsidRDefault="00187875" w:rsidP="00187875">
      <w:pPr>
        <w:tabs>
          <w:tab w:val="left" w:pos="142"/>
          <w:tab w:val="left" w:pos="284"/>
          <w:tab w:val="left" w:pos="426"/>
        </w:tabs>
        <w:rPr>
          <w:b/>
          <w:color w:val="000000" w:themeColor="text1"/>
          <w:sz w:val="28"/>
          <w:szCs w:val="28"/>
        </w:rPr>
      </w:pPr>
      <w:r w:rsidRPr="00CE78E7">
        <w:rPr>
          <w:b/>
          <w:color w:val="000000" w:themeColor="text1"/>
          <w:sz w:val="28"/>
          <w:szCs w:val="28"/>
        </w:rPr>
        <w:t xml:space="preserve">D. HOẠT ĐỘNG VẬN DỤNG </w:t>
      </w:r>
    </w:p>
    <w:p w:rsidR="00187875" w:rsidRPr="00CE78E7" w:rsidRDefault="00187875" w:rsidP="00187875">
      <w:pPr>
        <w:jc w:val="both"/>
        <w:rPr>
          <w:color w:val="000000" w:themeColor="text1"/>
          <w:sz w:val="28"/>
          <w:szCs w:val="28"/>
          <w:lang w:val="nl-NL"/>
        </w:rPr>
      </w:pPr>
      <w:r w:rsidRPr="00CE78E7">
        <w:rPr>
          <w:b/>
          <w:color w:val="000000" w:themeColor="text1"/>
          <w:sz w:val="28"/>
          <w:szCs w:val="28"/>
        </w:rPr>
        <w:t>a. Mục tiêu:</w:t>
      </w:r>
      <w:r w:rsidRPr="00CE78E7">
        <w:rPr>
          <w:color w:val="000000" w:themeColor="text1"/>
          <w:sz w:val="28"/>
          <w:szCs w:val="28"/>
        </w:rPr>
        <w:t xml:space="preserve"> </w:t>
      </w:r>
      <w:r w:rsidRPr="00CE78E7">
        <w:rPr>
          <w:color w:val="000000" w:themeColor="text1"/>
          <w:sz w:val="28"/>
          <w:szCs w:val="28"/>
          <w:lang w:val="nl-NL"/>
        </w:rPr>
        <w:t>Củng cố kiến thức, phát triển năng lực viết cho HS.</w:t>
      </w:r>
    </w:p>
    <w:p w:rsidR="00187875" w:rsidRPr="00CE78E7" w:rsidRDefault="00187875" w:rsidP="00187875">
      <w:pPr>
        <w:tabs>
          <w:tab w:val="left" w:pos="142"/>
          <w:tab w:val="left" w:pos="284"/>
          <w:tab w:val="left" w:pos="426"/>
        </w:tabs>
        <w:jc w:val="both"/>
        <w:rPr>
          <w:b/>
          <w:color w:val="000000" w:themeColor="text1"/>
          <w:sz w:val="28"/>
          <w:szCs w:val="28"/>
        </w:rPr>
      </w:pPr>
      <w:r w:rsidRPr="00CE78E7">
        <w:rPr>
          <w:b/>
          <w:color w:val="000000" w:themeColor="text1"/>
          <w:sz w:val="28"/>
          <w:szCs w:val="28"/>
        </w:rPr>
        <w:t xml:space="preserve">b. Nội dung: </w:t>
      </w:r>
      <w:r w:rsidRPr="00CE78E7">
        <w:rPr>
          <w:color w:val="000000" w:themeColor="text1"/>
          <w:sz w:val="28"/>
          <w:szCs w:val="28"/>
          <w:lang w:val="nl-NL"/>
        </w:rPr>
        <w:t>GV giao nhiệm vụ, HS thực hiện nhiệm vụ.</w:t>
      </w:r>
    </w:p>
    <w:p w:rsidR="00187875" w:rsidRPr="00CE78E7" w:rsidRDefault="00187875" w:rsidP="00187875">
      <w:pPr>
        <w:tabs>
          <w:tab w:val="left" w:pos="142"/>
          <w:tab w:val="left" w:pos="284"/>
          <w:tab w:val="left" w:pos="426"/>
        </w:tabs>
        <w:jc w:val="both"/>
        <w:rPr>
          <w:color w:val="000000" w:themeColor="text1"/>
          <w:sz w:val="28"/>
          <w:szCs w:val="28"/>
        </w:rPr>
      </w:pPr>
      <w:r w:rsidRPr="00CE78E7">
        <w:rPr>
          <w:b/>
          <w:color w:val="000000" w:themeColor="text1"/>
          <w:sz w:val="28"/>
          <w:szCs w:val="28"/>
        </w:rPr>
        <w:t>c. Sản phẩm học tập:</w:t>
      </w:r>
      <w:r w:rsidRPr="00CE78E7">
        <w:rPr>
          <w:color w:val="000000" w:themeColor="text1"/>
          <w:sz w:val="28"/>
          <w:szCs w:val="28"/>
        </w:rPr>
        <w:t xml:space="preserve"> Đoạn văn của HS.</w:t>
      </w:r>
    </w:p>
    <w:p w:rsidR="00187875" w:rsidRPr="00CE78E7" w:rsidRDefault="00187875" w:rsidP="00187875">
      <w:pPr>
        <w:tabs>
          <w:tab w:val="left" w:pos="142"/>
          <w:tab w:val="left" w:pos="284"/>
          <w:tab w:val="left" w:pos="426"/>
        </w:tabs>
        <w:jc w:val="both"/>
        <w:rPr>
          <w:b/>
          <w:color w:val="000000" w:themeColor="text1"/>
          <w:sz w:val="28"/>
          <w:szCs w:val="28"/>
        </w:rPr>
      </w:pPr>
      <w:r w:rsidRPr="00CE78E7">
        <w:rPr>
          <w:b/>
          <w:color w:val="000000" w:themeColor="text1"/>
          <w:sz w:val="28"/>
          <w:szCs w:val="28"/>
        </w:rPr>
        <w:t>d. Tổ chức thực hiện:</w:t>
      </w:r>
    </w:p>
    <w:p w:rsidR="00187875" w:rsidRPr="00CE78E7" w:rsidRDefault="00187875" w:rsidP="00187875">
      <w:pPr>
        <w:jc w:val="both"/>
        <w:rPr>
          <w:b/>
          <w:color w:val="000000" w:themeColor="text1"/>
          <w:sz w:val="28"/>
          <w:szCs w:val="28"/>
        </w:rPr>
      </w:pPr>
      <w:r w:rsidRPr="00CE78E7">
        <w:rPr>
          <w:b/>
          <w:color w:val="000000" w:themeColor="text1"/>
          <w:sz w:val="28"/>
          <w:szCs w:val="28"/>
        </w:rPr>
        <w:t xml:space="preserve">Bước 1: Chuyển giao nhiệm vụ </w:t>
      </w:r>
    </w:p>
    <w:p w:rsidR="00187875" w:rsidRPr="00CE78E7" w:rsidRDefault="00187875" w:rsidP="00187875">
      <w:pPr>
        <w:jc w:val="both"/>
        <w:rPr>
          <w:color w:val="000000" w:themeColor="text1"/>
          <w:sz w:val="28"/>
          <w:szCs w:val="28"/>
          <w:lang w:val="nl-NL"/>
        </w:rPr>
      </w:pPr>
      <w:r w:rsidRPr="00CE78E7">
        <w:rPr>
          <w:color w:val="000000" w:themeColor="text1"/>
          <w:sz w:val="28"/>
          <w:szCs w:val="28"/>
        </w:rPr>
        <w:t>-</w:t>
      </w:r>
      <w:r w:rsidRPr="00CE78E7">
        <w:rPr>
          <w:color w:val="000000" w:themeColor="text1"/>
          <w:sz w:val="28"/>
          <w:szCs w:val="28"/>
          <w:lang w:val="vi-VN"/>
        </w:rPr>
        <w:t xml:space="preserve"> Viết đoạn </w:t>
      </w:r>
      <w:proofErr w:type="gramStart"/>
      <w:r w:rsidRPr="00CE78E7">
        <w:rPr>
          <w:color w:val="000000" w:themeColor="text1"/>
          <w:sz w:val="28"/>
          <w:szCs w:val="28"/>
          <w:lang w:val="vi-VN"/>
        </w:rPr>
        <w:t>văn  (</w:t>
      </w:r>
      <w:proofErr w:type="gramEnd"/>
      <w:r w:rsidRPr="00CE78E7">
        <w:rPr>
          <w:color w:val="000000" w:themeColor="text1"/>
          <w:sz w:val="28"/>
          <w:szCs w:val="28"/>
          <w:lang w:val="vi-VN"/>
        </w:rPr>
        <w:t xml:space="preserve">5-7 câu) </w:t>
      </w:r>
      <w:r w:rsidRPr="00CE78E7">
        <w:rPr>
          <w:color w:val="000000" w:themeColor="text1"/>
          <w:sz w:val="28"/>
          <w:szCs w:val="28"/>
          <w:lang w:val="nl-NL"/>
        </w:rPr>
        <w:t>trình bày suy nghĩ của em về hiện tượng bắt nạt.</w:t>
      </w:r>
    </w:p>
    <w:p w:rsidR="00187875" w:rsidRPr="00CE78E7" w:rsidRDefault="00187875" w:rsidP="00187875">
      <w:pPr>
        <w:tabs>
          <w:tab w:val="left" w:pos="142"/>
          <w:tab w:val="left" w:pos="284"/>
          <w:tab w:val="left" w:pos="426"/>
        </w:tabs>
        <w:autoSpaceDE w:val="0"/>
        <w:autoSpaceDN w:val="0"/>
        <w:adjustRightInd w:val="0"/>
        <w:jc w:val="both"/>
        <w:rPr>
          <w:b/>
          <w:color w:val="000000" w:themeColor="text1"/>
          <w:sz w:val="28"/>
          <w:szCs w:val="28"/>
        </w:rPr>
      </w:pPr>
      <w:r w:rsidRPr="00CE78E7">
        <w:rPr>
          <w:b/>
          <w:color w:val="000000" w:themeColor="text1"/>
          <w:sz w:val="28"/>
          <w:szCs w:val="28"/>
          <w:lang w:val="vi-VN"/>
        </w:rPr>
        <w:t>B</w:t>
      </w:r>
      <w:r w:rsidRPr="00CE78E7">
        <w:rPr>
          <w:b/>
          <w:color w:val="000000" w:themeColor="text1"/>
          <w:sz w:val="28"/>
          <w:szCs w:val="28"/>
        </w:rPr>
        <w:t xml:space="preserve">ước </w:t>
      </w:r>
      <w:r w:rsidRPr="00CE78E7">
        <w:rPr>
          <w:b/>
          <w:color w:val="000000" w:themeColor="text1"/>
          <w:sz w:val="28"/>
          <w:szCs w:val="28"/>
          <w:lang w:val="vi-VN"/>
        </w:rPr>
        <w:t>2: Thực hiện nhiệm vụ</w:t>
      </w:r>
      <w:r w:rsidRPr="00CE78E7">
        <w:rPr>
          <w:b/>
          <w:color w:val="000000" w:themeColor="text1"/>
          <w:sz w:val="28"/>
          <w:szCs w:val="28"/>
        </w:rPr>
        <w:t xml:space="preserve"> học tập</w:t>
      </w:r>
    </w:p>
    <w:p w:rsidR="00187875" w:rsidRPr="00CE78E7" w:rsidRDefault="00187875" w:rsidP="00187875">
      <w:pPr>
        <w:jc w:val="both"/>
        <w:rPr>
          <w:color w:val="000000" w:themeColor="text1"/>
          <w:sz w:val="28"/>
          <w:szCs w:val="28"/>
          <w:lang w:val="nl-NL"/>
        </w:rPr>
      </w:pPr>
      <w:r w:rsidRPr="00CE78E7">
        <w:rPr>
          <w:bCs/>
          <w:color w:val="000000" w:themeColor="text1"/>
          <w:sz w:val="28"/>
          <w:szCs w:val="28"/>
          <w:lang w:val="nl-NL"/>
        </w:rPr>
        <w:t>- GV</w:t>
      </w:r>
      <w:r w:rsidRPr="00CE78E7">
        <w:rPr>
          <w:color w:val="000000" w:themeColor="text1"/>
          <w:sz w:val="28"/>
          <w:szCs w:val="28"/>
          <w:lang w:val="nl-NL"/>
        </w:rPr>
        <w:t xml:space="preserve"> hướng dẫn HS viết ( bắt nạt là gì, có phổ biến trong nhà trường không ?, bắt nạt thường gây ra hậu quả gì, thái độ của em trước hiện tượng bắt nạt…) </w:t>
      </w:r>
    </w:p>
    <w:p w:rsidR="00187875" w:rsidRPr="00CE78E7" w:rsidRDefault="00187875" w:rsidP="00187875">
      <w:pPr>
        <w:jc w:val="both"/>
        <w:rPr>
          <w:color w:val="000000" w:themeColor="text1"/>
          <w:sz w:val="28"/>
          <w:szCs w:val="28"/>
          <w:lang w:val="nl-NL"/>
        </w:rPr>
      </w:pPr>
      <w:r w:rsidRPr="00CE78E7">
        <w:rPr>
          <w:bCs/>
          <w:color w:val="000000" w:themeColor="text1"/>
          <w:sz w:val="28"/>
          <w:szCs w:val="28"/>
          <w:lang w:val="nl-NL"/>
        </w:rPr>
        <w:t>- HS</w:t>
      </w:r>
      <w:r w:rsidRPr="00CE78E7">
        <w:rPr>
          <w:b/>
          <w:bCs/>
          <w:color w:val="000000" w:themeColor="text1"/>
          <w:sz w:val="28"/>
          <w:szCs w:val="28"/>
          <w:lang w:val="nl-NL"/>
        </w:rPr>
        <w:t xml:space="preserve"> </w:t>
      </w:r>
      <w:r w:rsidRPr="00CE78E7">
        <w:rPr>
          <w:bCs/>
          <w:color w:val="000000" w:themeColor="text1"/>
          <w:sz w:val="28"/>
          <w:szCs w:val="28"/>
          <w:lang w:val="nl-NL"/>
        </w:rPr>
        <w:t>hoạt động cá nhân</w:t>
      </w:r>
      <w:r w:rsidRPr="00CE78E7">
        <w:rPr>
          <w:b/>
          <w:bCs/>
          <w:color w:val="000000" w:themeColor="text1"/>
          <w:sz w:val="28"/>
          <w:szCs w:val="28"/>
          <w:lang w:val="nl-NL"/>
        </w:rPr>
        <w:t xml:space="preserve"> </w:t>
      </w:r>
      <w:r w:rsidRPr="00CE78E7">
        <w:rPr>
          <w:color w:val="000000" w:themeColor="text1"/>
          <w:sz w:val="28"/>
          <w:szCs w:val="28"/>
          <w:lang w:val="nl-NL"/>
        </w:rPr>
        <w:t>đọc, xác định yêu cầu của bài tập, viết bài.</w:t>
      </w:r>
    </w:p>
    <w:p w:rsidR="00187875" w:rsidRPr="00CE78E7" w:rsidRDefault="00187875" w:rsidP="00187875">
      <w:pPr>
        <w:jc w:val="both"/>
        <w:rPr>
          <w:b/>
          <w:color w:val="000000" w:themeColor="text1"/>
          <w:sz w:val="28"/>
          <w:szCs w:val="28"/>
        </w:rPr>
      </w:pPr>
      <w:r w:rsidRPr="00CE78E7">
        <w:rPr>
          <w:b/>
          <w:color w:val="000000" w:themeColor="text1"/>
          <w:sz w:val="28"/>
          <w:szCs w:val="28"/>
        </w:rPr>
        <w:t>Bước 3: Báo cáo kết quả và thảo luận</w:t>
      </w:r>
    </w:p>
    <w:p w:rsidR="00187875" w:rsidRPr="00CE78E7" w:rsidRDefault="00187875" w:rsidP="00187875">
      <w:pPr>
        <w:jc w:val="both"/>
        <w:rPr>
          <w:color w:val="000000" w:themeColor="text1"/>
          <w:sz w:val="28"/>
          <w:szCs w:val="28"/>
          <w:lang w:val="nl-NL"/>
        </w:rPr>
      </w:pPr>
      <w:r w:rsidRPr="00CE78E7">
        <w:rPr>
          <w:bCs/>
          <w:color w:val="000000" w:themeColor="text1"/>
          <w:sz w:val="28"/>
          <w:szCs w:val="28"/>
          <w:lang w:val="nl-NL"/>
        </w:rPr>
        <w:t>- HS</w:t>
      </w:r>
      <w:r w:rsidRPr="00CE78E7">
        <w:rPr>
          <w:color w:val="000000" w:themeColor="text1"/>
          <w:sz w:val="28"/>
          <w:szCs w:val="28"/>
          <w:lang w:val="nl-NL"/>
        </w:rPr>
        <w:t xml:space="preserve"> đọc bài, nhận xét sửa lỗi.</w:t>
      </w:r>
    </w:p>
    <w:p w:rsidR="00187875" w:rsidRPr="00CE78E7" w:rsidRDefault="00187875" w:rsidP="00187875">
      <w:pPr>
        <w:jc w:val="both"/>
        <w:rPr>
          <w:color w:val="000000" w:themeColor="text1"/>
          <w:sz w:val="28"/>
          <w:szCs w:val="28"/>
          <w:lang w:val="nl-NL"/>
        </w:rPr>
      </w:pPr>
      <w:r w:rsidRPr="00CE78E7">
        <w:rPr>
          <w:color w:val="000000" w:themeColor="text1"/>
          <w:sz w:val="28"/>
          <w:szCs w:val="28"/>
          <w:lang w:val="nl-NL"/>
        </w:rPr>
        <w:t>- GV nghe, chỉnh sửa bài viết cho HS.</w:t>
      </w:r>
    </w:p>
    <w:p w:rsidR="00187875" w:rsidRPr="00CE78E7" w:rsidRDefault="00187875" w:rsidP="00187875">
      <w:pPr>
        <w:tabs>
          <w:tab w:val="left" w:pos="142"/>
          <w:tab w:val="left" w:pos="284"/>
        </w:tabs>
        <w:jc w:val="both"/>
        <w:rPr>
          <w:b/>
          <w:color w:val="000000" w:themeColor="text1"/>
          <w:sz w:val="28"/>
          <w:szCs w:val="28"/>
        </w:rPr>
      </w:pPr>
      <w:r w:rsidRPr="00CE78E7">
        <w:rPr>
          <w:b/>
          <w:color w:val="000000" w:themeColor="text1"/>
          <w:sz w:val="28"/>
          <w:szCs w:val="28"/>
        </w:rPr>
        <w:t>Bước 4: Đánh giá kết quả thực hiện nhiệm vụ</w:t>
      </w:r>
    </w:p>
    <w:p w:rsidR="00187875" w:rsidRPr="00CE78E7" w:rsidRDefault="00187875" w:rsidP="00187875">
      <w:pPr>
        <w:jc w:val="both"/>
        <w:rPr>
          <w:color w:val="000000" w:themeColor="text1"/>
          <w:sz w:val="28"/>
          <w:szCs w:val="28"/>
          <w:lang w:val="nl-NL"/>
        </w:rPr>
      </w:pPr>
      <w:r w:rsidRPr="00CE78E7">
        <w:rPr>
          <w:color w:val="000000" w:themeColor="text1"/>
          <w:sz w:val="28"/>
          <w:szCs w:val="28"/>
          <w:lang w:val="nl-NL"/>
        </w:rPr>
        <w:t>- Nhận xét ý thức làm bài của HS.</w:t>
      </w:r>
    </w:p>
    <w:p w:rsidR="00187875" w:rsidRPr="00CE78E7" w:rsidRDefault="00187875" w:rsidP="00187875">
      <w:pPr>
        <w:jc w:val="both"/>
        <w:rPr>
          <w:color w:val="000000" w:themeColor="text1"/>
          <w:sz w:val="28"/>
          <w:szCs w:val="28"/>
          <w:lang w:val="nl-NL"/>
        </w:rPr>
      </w:pPr>
      <w:r w:rsidRPr="00CE78E7">
        <w:rPr>
          <w:color w:val="000000" w:themeColor="text1"/>
          <w:sz w:val="28"/>
          <w:szCs w:val="28"/>
          <w:lang w:val="nl-NL"/>
        </w:rPr>
        <w:t>- Dặn dò HS những nội dung cần học ở nhà và chuẩn bị cho bài sau.</w:t>
      </w:r>
    </w:p>
    <w:p w:rsidR="00D22E1D" w:rsidRPr="00CE78E7" w:rsidRDefault="00D22E1D" w:rsidP="00CE78E7">
      <w:pPr>
        <w:rPr>
          <w:b/>
          <w:color w:val="000000" w:themeColor="text1"/>
          <w:sz w:val="28"/>
          <w:szCs w:val="28"/>
        </w:rPr>
      </w:pPr>
    </w:p>
    <w:p w:rsidR="007761A7" w:rsidRPr="00CE78E7" w:rsidRDefault="007761A7" w:rsidP="00CE78E7">
      <w:pPr>
        <w:rPr>
          <w:b/>
          <w:color w:val="000000" w:themeColor="text1"/>
          <w:sz w:val="28"/>
          <w:szCs w:val="28"/>
        </w:rPr>
      </w:pPr>
    </w:p>
    <w:p w:rsidR="007761A7" w:rsidRDefault="007761A7" w:rsidP="00CE78E7">
      <w:pPr>
        <w:rPr>
          <w:b/>
          <w:color w:val="000000" w:themeColor="text1"/>
          <w:sz w:val="28"/>
          <w:szCs w:val="28"/>
        </w:rPr>
      </w:pPr>
    </w:p>
    <w:p w:rsidR="00BA6492" w:rsidRDefault="00BA6492" w:rsidP="00CE78E7">
      <w:pPr>
        <w:rPr>
          <w:b/>
          <w:color w:val="000000" w:themeColor="text1"/>
          <w:sz w:val="28"/>
          <w:szCs w:val="28"/>
        </w:rPr>
      </w:pPr>
    </w:p>
    <w:p w:rsidR="00BA6492" w:rsidRDefault="00BA6492" w:rsidP="00CE78E7">
      <w:pPr>
        <w:rPr>
          <w:b/>
          <w:color w:val="000000" w:themeColor="text1"/>
          <w:sz w:val="28"/>
          <w:szCs w:val="28"/>
        </w:rPr>
      </w:pPr>
    </w:p>
    <w:p w:rsidR="007761A7" w:rsidRDefault="007761A7" w:rsidP="00CE78E7">
      <w:pPr>
        <w:rPr>
          <w:b/>
          <w:color w:val="000000" w:themeColor="text1"/>
          <w:sz w:val="28"/>
          <w:szCs w:val="28"/>
        </w:rPr>
      </w:pPr>
    </w:p>
    <w:p w:rsidR="00F362D0" w:rsidRPr="00CE78E7" w:rsidRDefault="00F362D0" w:rsidP="00CE78E7">
      <w:pPr>
        <w:rPr>
          <w:b/>
          <w:color w:val="000000" w:themeColor="text1"/>
          <w:sz w:val="28"/>
          <w:szCs w:val="28"/>
        </w:rPr>
      </w:pPr>
    </w:p>
    <w:p w:rsidR="007761A7" w:rsidRPr="00CE78E7" w:rsidRDefault="007761A7" w:rsidP="00CE78E7">
      <w:pPr>
        <w:rPr>
          <w:b/>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287"/>
        <w:gridCol w:w="3288"/>
      </w:tblGrid>
      <w:tr w:rsidR="007761A7" w:rsidRPr="00CE78E7" w:rsidTr="009E743F">
        <w:tc>
          <w:tcPr>
            <w:tcW w:w="3287" w:type="dxa"/>
          </w:tcPr>
          <w:p w:rsidR="007761A7" w:rsidRPr="00CE78E7" w:rsidRDefault="007761A7" w:rsidP="00CE78E7">
            <w:pPr>
              <w:jc w:val="center"/>
              <w:rPr>
                <w:rFonts w:eastAsia="Brush Script MT"/>
                <w:bCs/>
                <w:i/>
                <w:color w:val="000000" w:themeColor="text1"/>
                <w:sz w:val="28"/>
                <w:szCs w:val="28"/>
              </w:rPr>
            </w:pPr>
          </w:p>
        </w:tc>
        <w:tc>
          <w:tcPr>
            <w:tcW w:w="3287" w:type="dxa"/>
          </w:tcPr>
          <w:p w:rsidR="007761A7" w:rsidRPr="00CE78E7" w:rsidRDefault="007761A7" w:rsidP="00CE78E7">
            <w:pPr>
              <w:jc w:val="center"/>
              <w:rPr>
                <w:rFonts w:eastAsia="Brush Script MT"/>
                <w:bCs/>
                <w:i/>
                <w:color w:val="000000" w:themeColor="text1"/>
                <w:sz w:val="28"/>
                <w:szCs w:val="28"/>
              </w:rPr>
            </w:pPr>
            <w:r w:rsidRPr="00CE78E7">
              <w:rPr>
                <w:rFonts w:eastAsia="Brush Script MT"/>
                <w:bCs/>
                <w:i/>
                <w:color w:val="000000" w:themeColor="text1"/>
                <w:sz w:val="28"/>
                <w:szCs w:val="28"/>
              </w:rPr>
              <w:t>Ngày dạy</w:t>
            </w:r>
          </w:p>
        </w:tc>
        <w:tc>
          <w:tcPr>
            <w:tcW w:w="3288" w:type="dxa"/>
            <w:vAlign w:val="center"/>
          </w:tcPr>
          <w:p w:rsidR="007761A7" w:rsidRPr="00CE78E7" w:rsidRDefault="007761A7" w:rsidP="00CE78E7">
            <w:pPr>
              <w:rPr>
                <w:rFonts w:eastAsia="Brush Script MT"/>
                <w:bCs/>
                <w:i/>
                <w:color w:val="000000" w:themeColor="text1"/>
                <w:sz w:val="28"/>
                <w:szCs w:val="28"/>
              </w:rPr>
            </w:pPr>
            <w:r w:rsidRPr="00CE78E7">
              <w:rPr>
                <w:rFonts w:eastAsia="Brush Script MT"/>
                <w:bCs/>
                <w:i/>
                <w:color w:val="000000" w:themeColor="text1"/>
                <w:sz w:val="28"/>
                <w:szCs w:val="28"/>
              </w:rPr>
              <w:t>Lớp 6B: …………………….</w:t>
            </w:r>
          </w:p>
        </w:tc>
      </w:tr>
      <w:tr w:rsidR="007761A7" w:rsidRPr="00CE78E7" w:rsidTr="009E743F">
        <w:tc>
          <w:tcPr>
            <w:tcW w:w="3287" w:type="dxa"/>
          </w:tcPr>
          <w:p w:rsidR="007761A7" w:rsidRPr="00CE78E7" w:rsidRDefault="007761A7" w:rsidP="00CE78E7">
            <w:pPr>
              <w:jc w:val="center"/>
              <w:rPr>
                <w:rFonts w:eastAsia="Brush Script MT"/>
                <w:bCs/>
                <w:i/>
                <w:color w:val="000000" w:themeColor="text1"/>
                <w:sz w:val="28"/>
                <w:szCs w:val="28"/>
              </w:rPr>
            </w:pPr>
          </w:p>
        </w:tc>
        <w:tc>
          <w:tcPr>
            <w:tcW w:w="3287" w:type="dxa"/>
          </w:tcPr>
          <w:p w:rsidR="007761A7" w:rsidRPr="00CE78E7" w:rsidRDefault="007761A7" w:rsidP="00CE78E7">
            <w:pPr>
              <w:jc w:val="center"/>
              <w:rPr>
                <w:rFonts w:eastAsia="Brush Script MT"/>
                <w:bCs/>
                <w:i/>
                <w:color w:val="000000" w:themeColor="text1"/>
                <w:sz w:val="28"/>
                <w:szCs w:val="28"/>
              </w:rPr>
            </w:pPr>
          </w:p>
        </w:tc>
        <w:tc>
          <w:tcPr>
            <w:tcW w:w="3288" w:type="dxa"/>
          </w:tcPr>
          <w:p w:rsidR="007761A7" w:rsidRPr="00CE78E7" w:rsidRDefault="007761A7" w:rsidP="00CE78E7">
            <w:pPr>
              <w:jc w:val="right"/>
              <w:rPr>
                <w:rFonts w:eastAsia="Brush Script MT"/>
                <w:bCs/>
                <w:i/>
                <w:color w:val="000000" w:themeColor="text1"/>
                <w:sz w:val="28"/>
                <w:szCs w:val="28"/>
              </w:rPr>
            </w:pPr>
            <w:r w:rsidRPr="00CE78E7">
              <w:rPr>
                <w:rFonts w:eastAsia="Brush Script MT"/>
                <w:bCs/>
                <w:i/>
                <w:color w:val="000000" w:themeColor="text1"/>
                <w:sz w:val="28"/>
                <w:szCs w:val="28"/>
              </w:rPr>
              <w:t>……………………</w:t>
            </w:r>
          </w:p>
          <w:p w:rsidR="006436AC" w:rsidRPr="00CE78E7" w:rsidRDefault="006436AC" w:rsidP="00CE78E7">
            <w:pPr>
              <w:jc w:val="right"/>
              <w:rPr>
                <w:rFonts w:eastAsia="Brush Script MT"/>
                <w:bCs/>
                <w:i/>
                <w:color w:val="000000" w:themeColor="text1"/>
                <w:sz w:val="28"/>
                <w:szCs w:val="28"/>
              </w:rPr>
            </w:pPr>
            <w:r w:rsidRPr="00CE78E7">
              <w:rPr>
                <w:rFonts w:eastAsia="Brush Script MT"/>
                <w:bCs/>
                <w:i/>
                <w:color w:val="000000" w:themeColor="text1"/>
                <w:sz w:val="28"/>
                <w:szCs w:val="28"/>
              </w:rPr>
              <w:t>……………………</w:t>
            </w:r>
          </w:p>
        </w:tc>
      </w:tr>
      <w:tr w:rsidR="007761A7" w:rsidRPr="00CE78E7" w:rsidTr="009E743F">
        <w:tc>
          <w:tcPr>
            <w:tcW w:w="3287" w:type="dxa"/>
          </w:tcPr>
          <w:p w:rsidR="007761A7" w:rsidRPr="00CE78E7" w:rsidRDefault="007761A7" w:rsidP="00CE78E7">
            <w:pPr>
              <w:jc w:val="center"/>
              <w:rPr>
                <w:rFonts w:eastAsia="Brush Script MT"/>
                <w:bCs/>
                <w:i/>
                <w:color w:val="000000" w:themeColor="text1"/>
                <w:sz w:val="28"/>
                <w:szCs w:val="28"/>
              </w:rPr>
            </w:pPr>
          </w:p>
        </w:tc>
        <w:tc>
          <w:tcPr>
            <w:tcW w:w="3287" w:type="dxa"/>
          </w:tcPr>
          <w:p w:rsidR="007761A7" w:rsidRPr="00CE78E7" w:rsidRDefault="007761A7" w:rsidP="00CE78E7">
            <w:pPr>
              <w:jc w:val="center"/>
              <w:rPr>
                <w:rFonts w:eastAsia="Brush Script MT"/>
                <w:bCs/>
                <w:i/>
                <w:color w:val="000000" w:themeColor="text1"/>
                <w:sz w:val="28"/>
                <w:szCs w:val="28"/>
              </w:rPr>
            </w:pPr>
          </w:p>
        </w:tc>
        <w:tc>
          <w:tcPr>
            <w:tcW w:w="3288" w:type="dxa"/>
          </w:tcPr>
          <w:p w:rsidR="007761A7" w:rsidRPr="00CE78E7" w:rsidRDefault="007761A7" w:rsidP="00CE78E7">
            <w:pPr>
              <w:rPr>
                <w:rFonts w:eastAsia="Brush Script MT"/>
                <w:bCs/>
                <w:i/>
                <w:color w:val="000000" w:themeColor="text1"/>
                <w:sz w:val="28"/>
                <w:szCs w:val="28"/>
              </w:rPr>
            </w:pPr>
          </w:p>
        </w:tc>
      </w:tr>
    </w:tbl>
    <w:p w:rsidR="007761A7" w:rsidRPr="00CE78E7" w:rsidRDefault="007761A7" w:rsidP="00CE78E7">
      <w:pPr>
        <w:jc w:val="center"/>
        <w:rPr>
          <w:rFonts w:eastAsia="Brush Script MT"/>
          <w:b/>
          <w:bCs/>
          <w:sz w:val="28"/>
          <w:szCs w:val="28"/>
        </w:rPr>
      </w:pPr>
      <w:r w:rsidRPr="00CE78E7">
        <w:rPr>
          <w:rFonts w:eastAsia="Brush Script MT"/>
          <w:b/>
          <w:bCs/>
          <w:sz w:val="28"/>
          <w:szCs w:val="28"/>
        </w:rPr>
        <w:t>Tiết 10- 11- 12</w:t>
      </w:r>
    </w:p>
    <w:p w:rsidR="007761A7" w:rsidRPr="00CE78E7" w:rsidRDefault="007761A7" w:rsidP="00CE78E7">
      <w:pPr>
        <w:jc w:val="center"/>
        <w:rPr>
          <w:bCs/>
          <w:sz w:val="28"/>
          <w:szCs w:val="28"/>
          <w:lang w:val="sv-SE"/>
        </w:rPr>
      </w:pPr>
      <w:r w:rsidRPr="00CE78E7">
        <w:rPr>
          <w:b/>
          <w:sz w:val="28"/>
          <w:szCs w:val="28"/>
          <w:lang w:val="sv-SE"/>
        </w:rPr>
        <w:t>VIẾT BÀI VĂN KỂ LẠI MỘT TRẢI NGHIỆM CỦA EM</w:t>
      </w:r>
    </w:p>
    <w:p w:rsidR="007761A7" w:rsidRPr="00CE78E7" w:rsidRDefault="007761A7" w:rsidP="00CE78E7">
      <w:pPr>
        <w:jc w:val="both"/>
        <w:rPr>
          <w:rFonts w:eastAsiaTheme="minorHAnsi"/>
          <w:b/>
          <w:bCs/>
          <w:sz w:val="28"/>
          <w:szCs w:val="28"/>
          <w:lang w:val="nl-NL"/>
        </w:rPr>
      </w:pPr>
      <w:r w:rsidRPr="00CE78E7">
        <w:rPr>
          <w:b/>
          <w:bCs/>
          <w:iCs/>
          <w:sz w:val="28"/>
          <w:szCs w:val="28"/>
          <w:lang w:val="nl-NL"/>
        </w:rPr>
        <w:t>I. MỤC TIÊU</w:t>
      </w:r>
    </w:p>
    <w:p w:rsidR="007761A7" w:rsidRPr="00CE78E7" w:rsidRDefault="00996598" w:rsidP="00CE78E7">
      <w:pPr>
        <w:tabs>
          <w:tab w:val="left" w:pos="142"/>
          <w:tab w:val="left" w:pos="284"/>
        </w:tabs>
        <w:jc w:val="both"/>
        <w:rPr>
          <w:b/>
          <w:bCs/>
          <w:sz w:val="28"/>
          <w:szCs w:val="28"/>
          <w:lang w:val="nl-NL"/>
        </w:rPr>
      </w:pPr>
      <w:r w:rsidRPr="00CE78E7">
        <w:rPr>
          <w:b/>
          <w:bCs/>
          <w:sz w:val="28"/>
          <w:szCs w:val="28"/>
          <w:lang w:val="nl-NL"/>
        </w:rPr>
        <w:t>1. Về k</w:t>
      </w:r>
      <w:r w:rsidR="007761A7" w:rsidRPr="00CE78E7">
        <w:rPr>
          <w:b/>
          <w:bCs/>
          <w:sz w:val="28"/>
          <w:szCs w:val="28"/>
          <w:lang w:val="nl-NL"/>
        </w:rPr>
        <w:t>iến thức</w:t>
      </w:r>
    </w:p>
    <w:p w:rsidR="007761A7" w:rsidRPr="00CE78E7" w:rsidRDefault="007761A7" w:rsidP="00CE78E7">
      <w:pPr>
        <w:tabs>
          <w:tab w:val="left" w:pos="142"/>
          <w:tab w:val="left" w:pos="284"/>
        </w:tabs>
        <w:jc w:val="both"/>
        <w:rPr>
          <w:bCs/>
          <w:sz w:val="28"/>
          <w:szCs w:val="28"/>
        </w:rPr>
      </w:pPr>
      <w:r w:rsidRPr="00CE78E7">
        <w:rPr>
          <w:bCs/>
          <w:sz w:val="28"/>
          <w:szCs w:val="28"/>
        </w:rPr>
        <w:t xml:space="preserve">- Yêu cầu của bài văn kể lại trải nghiệm </w:t>
      </w:r>
      <w:proofErr w:type="gramStart"/>
      <w:r w:rsidRPr="00CE78E7">
        <w:rPr>
          <w:bCs/>
          <w:sz w:val="28"/>
          <w:szCs w:val="28"/>
        </w:rPr>
        <w:t>theo</w:t>
      </w:r>
      <w:proofErr w:type="gramEnd"/>
      <w:r w:rsidRPr="00CE78E7">
        <w:rPr>
          <w:bCs/>
          <w:sz w:val="28"/>
          <w:szCs w:val="28"/>
        </w:rPr>
        <w:t xml:space="preserve"> ngôi thứ nhất.</w:t>
      </w:r>
    </w:p>
    <w:p w:rsidR="007761A7" w:rsidRPr="00CE78E7" w:rsidRDefault="007761A7" w:rsidP="00CE78E7">
      <w:pPr>
        <w:tabs>
          <w:tab w:val="left" w:pos="142"/>
          <w:tab w:val="left" w:pos="284"/>
        </w:tabs>
        <w:jc w:val="both"/>
        <w:rPr>
          <w:bCs/>
          <w:sz w:val="28"/>
          <w:szCs w:val="28"/>
        </w:rPr>
      </w:pPr>
      <w:r w:rsidRPr="00CE78E7">
        <w:rPr>
          <w:bCs/>
          <w:sz w:val="28"/>
          <w:szCs w:val="28"/>
        </w:rPr>
        <w:t xml:space="preserve">- Các bước viết bài văn kể lại trải nghiệm </w:t>
      </w:r>
      <w:proofErr w:type="gramStart"/>
      <w:r w:rsidRPr="00CE78E7">
        <w:rPr>
          <w:bCs/>
          <w:sz w:val="28"/>
          <w:szCs w:val="28"/>
        </w:rPr>
        <w:t>theo</w:t>
      </w:r>
      <w:proofErr w:type="gramEnd"/>
      <w:r w:rsidRPr="00CE78E7">
        <w:rPr>
          <w:bCs/>
          <w:sz w:val="28"/>
          <w:szCs w:val="28"/>
        </w:rPr>
        <w:t xml:space="preserve"> ngôi thứ nhất.</w:t>
      </w:r>
    </w:p>
    <w:p w:rsidR="007761A7" w:rsidRPr="00CE78E7" w:rsidRDefault="00996598" w:rsidP="00CE78E7">
      <w:pPr>
        <w:rPr>
          <w:sz w:val="28"/>
          <w:szCs w:val="28"/>
        </w:rPr>
      </w:pPr>
      <w:r w:rsidRPr="00CE78E7">
        <w:rPr>
          <w:b/>
          <w:bCs/>
          <w:sz w:val="28"/>
          <w:szCs w:val="28"/>
          <w:lang w:val="nl-NL"/>
        </w:rPr>
        <w:t>2. Về n</w:t>
      </w:r>
      <w:r w:rsidR="007761A7" w:rsidRPr="00CE78E7">
        <w:rPr>
          <w:b/>
          <w:bCs/>
          <w:sz w:val="28"/>
          <w:szCs w:val="28"/>
          <w:lang w:val="nl-NL"/>
        </w:rPr>
        <w:t>ăng lực</w:t>
      </w:r>
    </w:p>
    <w:p w:rsidR="007761A7" w:rsidRPr="00CE78E7" w:rsidRDefault="00CF42C8" w:rsidP="00CE78E7">
      <w:pPr>
        <w:kinsoku w:val="0"/>
        <w:overflowPunct w:val="0"/>
        <w:jc w:val="both"/>
        <w:textAlignment w:val="baseline"/>
        <w:rPr>
          <w:rFonts w:eastAsia="MS PGothic"/>
          <w:kern w:val="24"/>
          <w:sz w:val="28"/>
          <w:szCs w:val="28"/>
          <w:lang w:val="nl-NL"/>
        </w:rPr>
      </w:pPr>
      <w:r w:rsidRPr="00CE78E7">
        <w:rPr>
          <w:sz w:val="28"/>
          <w:szCs w:val="28"/>
        </w:rPr>
        <w:t>-</w:t>
      </w:r>
      <w:r w:rsidR="007761A7" w:rsidRPr="00CE78E7">
        <w:rPr>
          <w:sz w:val="28"/>
          <w:szCs w:val="28"/>
          <w:lang w:val="nl-NL"/>
        </w:rPr>
        <w:t xml:space="preserve"> </w:t>
      </w:r>
      <w:r w:rsidR="007761A7" w:rsidRPr="00CE78E7">
        <w:rPr>
          <w:iCs/>
          <w:sz w:val="28"/>
          <w:szCs w:val="28"/>
          <w:lang w:val="nl-NL"/>
        </w:rPr>
        <w:t xml:space="preserve">Năng lực </w:t>
      </w:r>
      <w:proofErr w:type="gramStart"/>
      <w:r w:rsidR="007761A7" w:rsidRPr="00CE78E7">
        <w:rPr>
          <w:iCs/>
          <w:sz w:val="28"/>
          <w:szCs w:val="28"/>
          <w:lang w:val="nl-NL"/>
        </w:rPr>
        <w:t>chung</w:t>
      </w:r>
      <w:proofErr w:type="gramEnd"/>
      <w:r w:rsidRPr="00CE78E7">
        <w:rPr>
          <w:iCs/>
          <w:sz w:val="28"/>
          <w:szCs w:val="28"/>
          <w:lang w:val="nl-NL"/>
        </w:rPr>
        <w:t xml:space="preserve">: </w:t>
      </w:r>
      <w:r w:rsidR="007761A7" w:rsidRPr="00CE78E7">
        <w:rPr>
          <w:rFonts w:eastAsia="MS PGothic"/>
          <w:kern w:val="24"/>
          <w:sz w:val="28"/>
          <w:szCs w:val="28"/>
          <w:lang w:val="nl-NL"/>
        </w:rPr>
        <w:t>Tự chủ và tự học, giao tiếp và hợp tác, giải quyết vấn đề và sáng tạo</w:t>
      </w:r>
    </w:p>
    <w:p w:rsidR="007761A7" w:rsidRPr="00CE78E7" w:rsidRDefault="00CF42C8" w:rsidP="00CE78E7">
      <w:pPr>
        <w:tabs>
          <w:tab w:val="left" w:pos="142"/>
          <w:tab w:val="left" w:pos="284"/>
          <w:tab w:val="left" w:pos="426"/>
        </w:tabs>
        <w:jc w:val="both"/>
        <w:rPr>
          <w:rFonts w:eastAsiaTheme="minorHAnsi"/>
          <w:sz w:val="28"/>
          <w:szCs w:val="28"/>
        </w:rPr>
      </w:pPr>
      <w:r w:rsidRPr="00CE78E7">
        <w:rPr>
          <w:rFonts w:eastAsia="MS PGothic"/>
          <w:kern w:val="24"/>
          <w:sz w:val="28"/>
          <w:szCs w:val="28"/>
        </w:rPr>
        <w:t>-</w:t>
      </w:r>
      <w:r w:rsidR="007761A7" w:rsidRPr="00CE78E7">
        <w:rPr>
          <w:rFonts w:eastAsia="MS PGothic"/>
          <w:kern w:val="24"/>
          <w:sz w:val="28"/>
          <w:szCs w:val="28"/>
          <w:lang w:val="nl-NL"/>
        </w:rPr>
        <w:t xml:space="preserve"> Năng lực chuyên biệt</w:t>
      </w:r>
      <w:r w:rsidRPr="00CE78E7">
        <w:rPr>
          <w:rFonts w:eastAsia="MS PGothic"/>
          <w:kern w:val="24"/>
          <w:sz w:val="28"/>
          <w:szCs w:val="28"/>
          <w:lang w:val="nl-NL"/>
        </w:rPr>
        <w:t>:</w:t>
      </w:r>
    </w:p>
    <w:p w:rsidR="007761A7" w:rsidRPr="00CE78E7" w:rsidRDefault="00CF42C8" w:rsidP="00CE78E7">
      <w:pPr>
        <w:jc w:val="both"/>
        <w:rPr>
          <w:sz w:val="28"/>
          <w:szCs w:val="28"/>
        </w:rPr>
      </w:pPr>
      <w:r w:rsidRPr="00CE78E7">
        <w:rPr>
          <w:sz w:val="28"/>
          <w:szCs w:val="28"/>
        </w:rPr>
        <w:t>+</w:t>
      </w:r>
      <w:r w:rsidR="007761A7" w:rsidRPr="00CE78E7">
        <w:rPr>
          <w:sz w:val="28"/>
          <w:szCs w:val="28"/>
        </w:rPr>
        <w:t xml:space="preserve"> Viết được bài văn kể lại một trải nghiệm của bản thân, biết viết văn bản đảm bảo các bước.</w:t>
      </w:r>
    </w:p>
    <w:p w:rsidR="007761A7" w:rsidRPr="00CE78E7" w:rsidRDefault="00CF42C8" w:rsidP="00CE78E7">
      <w:pPr>
        <w:jc w:val="both"/>
        <w:rPr>
          <w:sz w:val="28"/>
          <w:szCs w:val="28"/>
        </w:rPr>
      </w:pPr>
      <w:r w:rsidRPr="00CE78E7">
        <w:rPr>
          <w:sz w:val="28"/>
          <w:szCs w:val="28"/>
        </w:rPr>
        <w:t>+</w:t>
      </w:r>
      <w:r w:rsidR="007761A7" w:rsidRPr="00CE78E7">
        <w:rPr>
          <w:sz w:val="28"/>
          <w:szCs w:val="28"/>
        </w:rPr>
        <w:t xml:space="preserve"> Kể được một trải nghiệm đáng nhớ nhất đối với bản thân.</w:t>
      </w:r>
    </w:p>
    <w:p w:rsidR="007761A7" w:rsidRPr="00CE78E7" w:rsidRDefault="00996598" w:rsidP="00CE78E7">
      <w:pPr>
        <w:tabs>
          <w:tab w:val="left" w:pos="142"/>
          <w:tab w:val="left" w:pos="284"/>
          <w:tab w:val="left" w:pos="426"/>
        </w:tabs>
        <w:jc w:val="both"/>
        <w:rPr>
          <w:spacing w:val="4"/>
          <w:sz w:val="28"/>
          <w:szCs w:val="28"/>
          <w:lang w:val="nl-NL"/>
        </w:rPr>
      </w:pPr>
      <w:r w:rsidRPr="00CE78E7">
        <w:rPr>
          <w:b/>
          <w:sz w:val="28"/>
          <w:szCs w:val="28"/>
          <w:lang w:val="nl-NL"/>
        </w:rPr>
        <w:t>3. Về p</w:t>
      </w:r>
      <w:r w:rsidR="007761A7" w:rsidRPr="00CE78E7">
        <w:rPr>
          <w:b/>
          <w:sz w:val="28"/>
          <w:szCs w:val="28"/>
          <w:lang w:val="nl-NL"/>
        </w:rPr>
        <w:t>hẩm chất</w:t>
      </w:r>
    </w:p>
    <w:p w:rsidR="007761A7" w:rsidRPr="00CE78E7" w:rsidRDefault="007761A7" w:rsidP="00CE78E7">
      <w:pPr>
        <w:jc w:val="both"/>
        <w:rPr>
          <w:sz w:val="28"/>
          <w:szCs w:val="28"/>
          <w:lang w:val="vi-VN"/>
        </w:rPr>
      </w:pPr>
      <w:r w:rsidRPr="00CE78E7">
        <w:rPr>
          <w:sz w:val="28"/>
          <w:szCs w:val="28"/>
          <w:lang w:val="vi-VN"/>
        </w:rPr>
        <w:t>- Nhân ái, trân trọng trải nghiệm của bản thân.</w:t>
      </w:r>
    </w:p>
    <w:p w:rsidR="007761A7" w:rsidRPr="00CE78E7" w:rsidRDefault="007761A7" w:rsidP="00CE78E7">
      <w:pPr>
        <w:jc w:val="both"/>
        <w:rPr>
          <w:b/>
          <w:sz w:val="28"/>
          <w:szCs w:val="28"/>
          <w:lang w:val="nl-NL" w:eastAsia="vi-VN"/>
        </w:rPr>
      </w:pPr>
      <w:r w:rsidRPr="00CE78E7">
        <w:rPr>
          <w:b/>
          <w:sz w:val="28"/>
          <w:szCs w:val="28"/>
          <w:lang w:val="nl-NL" w:eastAsia="vi-VN"/>
        </w:rPr>
        <w:t>II. THIẾT BỊ DẠY HỌC VÀ HỌC LIỆU</w:t>
      </w:r>
    </w:p>
    <w:p w:rsidR="007761A7" w:rsidRPr="00CE78E7" w:rsidRDefault="007761A7" w:rsidP="00CE78E7">
      <w:pPr>
        <w:tabs>
          <w:tab w:val="left" w:pos="142"/>
          <w:tab w:val="left" w:pos="284"/>
        </w:tabs>
        <w:jc w:val="both"/>
        <w:rPr>
          <w:sz w:val="28"/>
          <w:szCs w:val="28"/>
          <w:lang w:val="vi-VN"/>
        </w:rPr>
      </w:pPr>
      <w:r w:rsidRPr="00CE78E7">
        <w:rPr>
          <w:b/>
          <w:sz w:val="28"/>
          <w:szCs w:val="28"/>
          <w:lang w:val="vi-VN"/>
        </w:rPr>
        <w:t xml:space="preserve">1. </w:t>
      </w:r>
      <w:r w:rsidR="00206B9C" w:rsidRPr="00CE78E7">
        <w:rPr>
          <w:b/>
          <w:sz w:val="28"/>
          <w:szCs w:val="28"/>
        </w:rPr>
        <w:t>Giáo</w:t>
      </w:r>
      <w:r w:rsidRPr="00CE78E7">
        <w:rPr>
          <w:b/>
          <w:sz w:val="28"/>
          <w:szCs w:val="28"/>
          <w:lang w:val="vi-VN"/>
        </w:rPr>
        <w:t xml:space="preserve"> viên: </w:t>
      </w:r>
      <w:r w:rsidR="00206B9C" w:rsidRPr="00CE78E7">
        <w:rPr>
          <w:sz w:val="28"/>
          <w:szCs w:val="28"/>
        </w:rPr>
        <w:t>SGK, KHBD,</w:t>
      </w:r>
      <w:r w:rsidRPr="00CE78E7">
        <w:rPr>
          <w:sz w:val="28"/>
          <w:szCs w:val="28"/>
        </w:rPr>
        <w:t xml:space="preserve"> máy</w:t>
      </w:r>
      <w:r w:rsidRPr="00CE78E7">
        <w:rPr>
          <w:spacing w:val="-1"/>
          <w:sz w:val="28"/>
          <w:szCs w:val="28"/>
        </w:rPr>
        <w:t xml:space="preserve"> </w:t>
      </w:r>
      <w:r w:rsidRPr="00CE78E7">
        <w:rPr>
          <w:sz w:val="28"/>
          <w:szCs w:val="28"/>
        </w:rPr>
        <w:t>tính</w:t>
      </w:r>
      <w:r w:rsidR="00206B9C" w:rsidRPr="00CE78E7">
        <w:rPr>
          <w:sz w:val="28"/>
          <w:szCs w:val="28"/>
        </w:rPr>
        <w:t>, p</w:t>
      </w:r>
      <w:r w:rsidRPr="00CE78E7">
        <w:rPr>
          <w:sz w:val="28"/>
          <w:szCs w:val="28"/>
        </w:rPr>
        <w:t>hiếu học</w:t>
      </w:r>
      <w:r w:rsidRPr="00CE78E7">
        <w:rPr>
          <w:spacing w:val="-3"/>
          <w:sz w:val="28"/>
          <w:szCs w:val="28"/>
        </w:rPr>
        <w:t xml:space="preserve"> </w:t>
      </w:r>
      <w:proofErr w:type="gramStart"/>
      <w:r w:rsidRPr="00CE78E7">
        <w:rPr>
          <w:sz w:val="28"/>
          <w:szCs w:val="28"/>
        </w:rPr>
        <w:t>tập .</w:t>
      </w:r>
      <w:proofErr w:type="gramEnd"/>
    </w:p>
    <w:p w:rsidR="007761A7" w:rsidRPr="00CE78E7" w:rsidRDefault="007761A7" w:rsidP="00CE78E7">
      <w:pPr>
        <w:tabs>
          <w:tab w:val="left" w:pos="142"/>
          <w:tab w:val="left" w:pos="284"/>
        </w:tabs>
        <w:jc w:val="both"/>
        <w:rPr>
          <w:b/>
          <w:sz w:val="28"/>
          <w:szCs w:val="28"/>
          <w:lang w:val="vi-VN"/>
        </w:rPr>
      </w:pPr>
      <w:r w:rsidRPr="00CE78E7">
        <w:rPr>
          <w:b/>
          <w:sz w:val="28"/>
          <w:szCs w:val="28"/>
          <w:lang w:val="vi-VN"/>
        </w:rPr>
        <w:t xml:space="preserve">2. </w:t>
      </w:r>
      <w:r w:rsidR="00206B9C" w:rsidRPr="00CE78E7">
        <w:rPr>
          <w:b/>
          <w:sz w:val="28"/>
          <w:szCs w:val="28"/>
        </w:rPr>
        <w:t>Học</w:t>
      </w:r>
      <w:r w:rsidRPr="00CE78E7">
        <w:rPr>
          <w:b/>
          <w:sz w:val="28"/>
          <w:szCs w:val="28"/>
          <w:lang w:val="vi-VN"/>
        </w:rPr>
        <w:t xml:space="preserve"> sinh: </w:t>
      </w:r>
      <w:r w:rsidR="00206B9C" w:rsidRPr="00CE78E7">
        <w:rPr>
          <w:sz w:val="28"/>
          <w:szCs w:val="28"/>
        </w:rPr>
        <w:t>SGK, đ</w:t>
      </w:r>
      <w:r w:rsidRPr="00CE78E7">
        <w:rPr>
          <w:sz w:val="28"/>
          <w:szCs w:val="28"/>
          <w:lang w:val="vi-VN"/>
        </w:rPr>
        <w:t xml:space="preserve">ọc trước và soạn bài </w:t>
      </w:r>
      <w:proofErr w:type="gramStart"/>
      <w:r w:rsidRPr="00CE78E7">
        <w:rPr>
          <w:sz w:val="28"/>
          <w:szCs w:val="28"/>
          <w:lang w:val="vi-VN"/>
        </w:rPr>
        <w:t>theo</w:t>
      </w:r>
      <w:proofErr w:type="gramEnd"/>
      <w:r w:rsidRPr="00CE78E7">
        <w:rPr>
          <w:sz w:val="28"/>
          <w:szCs w:val="28"/>
          <w:lang w:val="vi-VN"/>
        </w:rPr>
        <w:t xml:space="preserve"> hệ thống câu hỏi hướng dẫn.  </w:t>
      </w:r>
    </w:p>
    <w:p w:rsidR="007761A7" w:rsidRPr="00CE78E7" w:rsidRDefault="007761A7" w:rsidP="00CE78E7">
      <w:pPr>
        <w:jc w:val="both"/>
        <w:rPr>
          <w:b/>
          <w:sz w:val="28"/>
          <w:szCs w:val="28"/>
          <w:lang w:eastAsia="vi-VN"/>
        </w:rPr>
      </w:pPr>
      <w:r w:rsidRPr="00CE78E7">
        <w:rPr>
          <w:b/>
          <w:sz w:val="28"/>
          <w:szCs w:val="28"/>
          <w:lang w:val="vi-VN" w:eastAsia="vi-VN"/>
        </w:rPr>
        <w:t>III. TIẾN TRÌNH DẠY HỌC</w:t>
      </w:r>
    </w:p>
    <w:p w:rsidR="00BC0144" w:rsidRPr="00CE78E7" w:rsidRDefault="00BC0144" w:rsidP="00CE78E7">
      <w:pPr>
        <w:jc w:val="both"/>
        <w:rPr>
          <w:b/>
          <w:sz w:val="28"/>
          <w:szCs w:val="28"/>
        </w:rPr>
      </w:pPr>
      <w:r w:rsidRPr="00CE78E7">
        <w:rPr>
          <w:b/>
          <w:sz w:val="28"/>
          <w:szCs w:val="28"/>
        </w:rPr>
        <w:t xml:space="preserve">A. </w:t>
      </w:r>
      <w:r w:rsidRPr="00CE78E7">
        <w:rPr>
          <w:b/>
          <w:sz w:val="28"/>
          <w:szCs w:val="28"/>
          <w:lang w:val="vi-VN"/>
        </w:rPr>
        <w:t>HOẠT ĐỘNG</w:t>
      </w:r>
      <w:r w:rsidRPr="00CE78E7">
        <w:rPr>
          <w:b/>
          <w:sz w:val="28"/>
          <w:szCs w:val="28"/>
        </w:rPr>
        <w:t xml:space="preserve"> </w:t>
      </w:r>
      <w:r w:rsidRPr="00CE78E7">
        <w:rPr>
          <w:b/>
          <w:sz w:val="28"/>
          <w:szCs w:val="28"/>
          <w:lang w:val="vi-VN"/>
        </w:rPr>
        <w:t>MỞ ĐẦU</w:t>
      </w:r>
    </w:p>
    <w:p w:rsidR="00BC0144" w:rsidRPr="00CE78E7" w:rsidRDefault="00BC0144" w:rsidP="00CE78E7">
      <w:pPr>
        <w:tabs>
          <w:tab w:val="left" w:pos="142"/>
          <w:tab w:val="left" w:pos="284"/>
        </w:tabs>
        <w:jc w:val="both"/>
        <w:rPr>
          <w:sz w:val="28"/>
          <w:szCs w:val="28"/>
          <w:lang w:val="sv-SE"/>
        </w:rPr>
      </w:pPr>
      <w:r w:rsidRPr="00CE78E7">
        <w:rPr>
          <w:b/>
          <w:iCs/>
          <w:sz w:val="28"/>
          <w:szCs w:val="28"/>
          <w:lang w:val="de-DE"/>
        </w:rPr>
        <w:t>a. Mục tiêu:</w:t>
      </w:r>
      <w:r w:rsidRPr="00CE78E7">
        <w:rPr>
          <w:b/>
          <w:iCs/>
          <w:sz w:val="28"/>
          <w:szCs w:val="28"/>
          <w:lang w:val="vi-VN"/>
        </w:rPr>
        <w:t xml:space="preserve"> </w:t>
      </w:r>
      <w:r w:rsidRPr="00CE78E7">
        <w:rPr>
          <w:sz w:val="28"/>
          <w:szCs w:val="28"/>
          <w:lang w:val="sv-SE"/>
        </w:rPr>
        <w:t xml:space="preserve">Tạo hứng thú cho HS, thu hút HS sẵn sàng thực hiện nhiệm vụ học tập của mình. </w:t>
      </w:r>
    </w:p>
    <w:p w:rsidR="00BC0144" w:rsidRPr="00CE78E7" w:rsidRDefault="00BC0144" w:rsidP="00CE78E7">
      <w:pPr>
        <w:tabs>
          <w:tab w:val="left" w:pos="142"/>
          <w:tab w:val="left" w:pos="284"/>
        </w:tabs>
        <w:jc w:val="both"/>
        <w:rPr>
          <w:bCs/>
          <w:iCs/>
          <w:sz w:val="28"/>
          <w:szCs w:val="28"/>
        </w:rPr>
      </w:pPr>
      <w:r w:rsidRPr="00CE78E7">
        <w:rPr>
          <w:b/>
          <w:iCs/>
          <w:sz w:val="28"/>
          <w:szCs w:val="28"/>
          <w:lang w:val="de-DE"/>
        </w:rPr>
        <w:t>b. Nội dung:</w:t>
      </w:r>
      <w:r w:rsidRPr="00CE78E7">
        <w:rPr>
          <w:iCs/>
          <w:sz w:val="28"/>
          <w:szCs w:val="28"/>
          <w:lang w:val="de-DE"/>
        </w:rPr>
        <w:t xml:space="preserve"> </w:t>
      </w:r>
      <w:r w:rsidRPr="00CE78E7">
        <w:rPr>
          <w:bCs/>
          <w:iCs/>
          <w:sz w:val="28"/>
          <w:szCs w:val="28"/>
        </w:rPr>
        <w:t>Gv sử dụng phương pháp dạy học nêu vấn đề để học sinh chia sẻ trải nghiệm của bản thân</w:t>
      </w:r>
    </w:p>
    <w:p w:rsidR="00BC0144" w:rsidRPr="00CE78E7" w:rsidRDefault="00BC0144" w:rsidP="00CE78E7">
      <w:pPr>
        <w:tabs>
          <w:tab w:val="left" w:pos="142"/>
          <w:tab w:val="left" w:pos="284"/>
        </w:tabs>
        <w:jc w:val="both"/>
        <w:rPr>
          <w:iCs/>
          <w:sz w:val="28"/>
          <w:szCs w:val="28"/>
          <w:lang w:val="de-DE"/>
        </w:rPr>
      </w:pPr>
      <w:r w:rsidRPr="00CE78E7">
        <w:rPr>
          <w:b/>
          <w:iCs/>
          <w:sz w:val="28"/>
          <w:szCs w:val="28"/>
          <w:lang w:val="de-DE"/>
        </w:rPr>
        <w:t>c. Sản phẩm:</w:t>
      </w:r>
      <w:r w:rsidRPr="00CE78E7">
        <w:rPr>
          <w:iCs/>
          <w:sz w:val="28"/>
          <w:szCs w:val="28"/>
          <w:lang w:val="de-DE"/>
        </w:rPr>
        <w:t xml:space="preserve"> Nhận thức và thái độ học tập của HS.</w:t>
      </w:r>
    </w:p>
    <w:p w:rsidR="00BC0144" w:rsidRPr="00CE78E7" w:rsidRDefault="00BC0144" w:rsidP="00CE78E7">
      <w:pPr>
        <w:tabs>
          <w:tab w:val="left" w:pos="142"/>
          <w:tab w:val="left" w:pos="284"/>
        </w:tabs>
        <w:jc w:val="both"/>
        <w:rPr>
          <w:b/>
          <w:iCs/>
          <w:sz w:val="28"/>
          <w:szCs w:val="28"/>
          <w:lang w:val="de-DE"/>
        </w:rPr>
      </w:pPr>
      <w:r w:rsidRPr="00CE78E7">
        <w:rPr>
          <w:b/>
          <w:iCs/>
          <w:sz w:val="28"/>
          <w:szCs w:val="28"/>
          <w:lang w:val="de-DE"/>
        </w:rPr>
        <w:t>d. Tổ chức thực hiện:</w:t>
      </w:r>
    </w:p>
    <w:p w:rsidR="00BC0144" w:rsidRPr="00CE78E7" w:rsidRDefault="00BC0144" w:rsidP="00CE78E7">
      <w:pPr>
        <w:widowControl w:val="0"/>
        <w:jc w:val="both"/>
        <w:rPr>
          <w:rFonts w:eastAsia="SimSun"/>
          <w:b/>
          <w:kern w:val="2"/>
          <w:sz w:val="28"/>
          <w:szCs w:val="28"/>
          <w:lang w:eastAsia="zh-CN"/>
        </w:rPr>
      </w:pPr>
      <w:r w:rsidRPr="00CE78E7">
        <w:rPr>
          <w:rFonts w:eastAsia="SimSun"/>
          <w:b/>
          <w:kern w:val="2"/>
          <w:sz w:val="28"/>
          <w:szCs w:val="28"/>
          <w:lang w:eastAsia="zh-CN"/>
        </w:rPr>
        <w:t>Bước 1: Chuyển giao nhiệm vụ</w:t>
      </w:r>
    </w:p>
    <w:p w:rsidR="00BC0144" w:rsidRPr="00CE78E7" w:rsidRDefault="00BC0144" w:rsidP="00CE78E7">
      <w:pPr>
        <w:jc w:val="both"/>
        <w:rPr>
          <w:rFonts w:eastAsiaTheme="minorHAnsi"/>
          <w:bCs/>
          <w:sz w:val="28"/>
          <w:szCs w:val="28"/>
        </w:rPr>
      </w:pPr>
      <w:r w:rsidRPr="00CE78E7">
        <w:rPr>
          <w:bCs/>
          <w:sz w:val="28"/>
          <w:szCs w:val="28"/>
        </w:rPr>
        <w:t>- Gv chuyển giao nhiệm vụ</w:t>
      </w:r>
    </w:p>
    <w:p w:rsidR="00BC0144" w:rsidRPr="00CE78E7" w:rsidRDefault="00BC0144" w:rsidP="00CE78E7">
      <w:pPr>
        <w:jc w:val="both"/>
        <w:rPr>
          <w:bCs/>
          <w:i/>
          <w:iCs/>
          <w:sz w:val="28"/>
          <w:szCs w:val="28"/>
        </w:rPr>
      </w:pPr>
      <w:r w:rsidRPr="00CE78E7">
        <w:rPr>
          <w:bCs/>
          <w:i/>
          <w:iCs/>
          <w:sz w:val="28"/>
          <w:szCs w:val="28"/>
        </w:rPr>
        <w:t>+ Chia s</w:t>
      </w:r>
      <w:r w:rsidR="00D22082" w:rsidRPr="00CE78E7">
        <w:rPr>
          <w:bCs/>
          <w:i/>
          <w:iCs/>
          <w:sz w:val="28"/>
          <w:szCs w:val="28"/>
        </w:rPr>
        <w:t>ẻ</w:t>
      </w:r>
      <w:r w:rsidRPr="00CE78E7">
        <w:rPr>
          <w:bCs/>
          <w:i/>
          <w:iCs/>
          <w:sz w:val="28"/>
          <w:szCs w:val="28"/>
        </w:rPr>
        <w:t xml:space="preserve"> về một trải nghiệm đáng nhớ của em?</w:t>
      </w:r>
    </w:p>
    <w:p w:rsidR="00BC0144" w:rsidRPr="00CE78E7" w:rsidRDefault="00BC0144" w:rsidP="00CE78E7">
      <w:pPr>
        <w:jc w:val="both"/>
        <w:rPr>
          <w:iCs/>
          <w:sz w:val="28"/>
          <w:szCs w:val="28"/>
        </w:rPr>
      </w:pPr>
      <w:r w:rsidRPr="00CE78E7">
        <w:rPr>
          <w:iCs/>
          <w:sz w:val="28"/>
          <w:szCs w:val="28"/>
        </w:rPr>
        <w:t>- HS tiếp nhận nhiệm vụ.</w:t>
      </w:r>
    </w:p>
    <w:p w:rsidR="00BC0144" w:rsidRPr="00CE78E7" w:rsidRDefault="00BC0144" w:rsidP="00CE78E7">
      <w:pPr>
        <w:jc w:val="both"/>
        <w:rPr>
          <w:i/>
          <w:sz w:val="28"/>
          <w:szCs w:val="28"/>
        </w:rPr>
      </w:pPr>
      <w:r w:rsidRPr="00CE78E7">
        <w:rPr>
          <w:b/>
          <w:sz w:val="28"/>
          <w:szCs w:val="28"/>
        </w:rPr>
        <w:t>Bước 2: Thực hiện nhiệm vụ học tập</w:t>
      </w:r>
    </w:p>
    <w:p w:rsidR="00BC0144" w:rsidRPr="00CE78E7" w:rsidRDefault="00BC0144" w:rsidP="00CE78E7">
      <w:pPr>
        <w:tabs>
          <w:tab w:val="left" w:pos="649"/>
        </w:tabs>
        <w:jc w:val="both"/>
        <w:rPr>
          <w:sz w:val="28"/>
          <w:szCs w:val="28"/>
        </w:rPr>
      </w:pPr>
      <w:r w:rsidRPr="00CE78E7">
        <w:rPr>
          <w:sz w:val="28"/>
          <w:szCs w:val="28"/>
        </w:rPr>
        <w:t>- HS thực hiện nhiệm vụ.</w:t>
      </w:r>
    </w:p>
    <w:p w:rsidR="00BC0144" w:rsidRPr="00CE78E7" w:rsidRDefault="00BC0144" w:rsidP="00CE78E7">
      <w:pPr>
        <w:tabs>
          <w:tab w:val="left" w:pos="649"/>
        </w:tabs>
        <w:jc w:val="both"/>
        <w:rPr>
          <w:sz w:val="28"/>
          <w:szCs w:val="28"/>
        </w:rPr>
      </w:pPr>
      <w:r w:rsidRPr="00CE78E7">
        <w:rPr>
          <w:sz w:val="28"/>
          <w:szCs w:val="28"/>
        </w:rPr>
        <w:t>- GV lắng nghe, quan sát, hỗ trợ, gợi mở.</w:t>
      </w:r>
    </w:p>
    <w:p w:rsidR="00BC0144" w:rsidRPr="00CE78E7" w:rsidRDefault="00BC0144" w:rsidP="00CE78E7">
      <w:pPr>
        <w:jc w:val="both"/>
        <w:rPr>
          <w:b/>
          <w:sz w:val="28"/>
          <w:szCs w:val="28"/>
        </w:rPr>
      </w:pPr>
      <w:r w:rsidRPr="00CE78E7">
        <w:rPr>
          <w:b/>
          <w:sz w:val="28"/>
          <w:szCs w:val="28"/>
        </w:rPr>
        <w:t>Bước 3: Báo cáo kết quả và thảo luận</w:t>
      </w:r>
    </w:p>
    <w:p w:rsidR="00BC0144" w:rsidRPr="00CE78E7" w:rsidRDefault="00BC0144" w:rsidP="00CE78E7">
      <w:pPr>
        <w:jc w:val="both"/>
        <w:rPr>
          <w:sz w:val="28"/>
          <w:szCs w:val="28"/>
        </w:rPr>
      </w:pPr>
      <w:r w:rsidRPr="00CE78E7">
        <w:rPr>
          <w:sz w:val="28"/>
          <w:szCs w:val="28"/>
        </w:rPr>
        <w:t>- Hs chia sẻ bài viết của mình cho các bạn, Hs khác lắng nghe, quan sát, nhận xét</w:t>
      </w:r>
    </w:p>
    <w:p w:rsidR="00BC0144" w:rsidRPr="00CE78E7" w:rsidRDefault="00BC0144" w:rsidP="00CE78E7">
      <w:pPr>
        <w:jc w:val="both"/>
        <w:rPr>
          <w:sz w:val="28"/>
          <w:szCs w:val="28"/>
        </w:rPr>
      </w:pPr>
      <w:r w:rsidRPr="00CE78E7">
        <w:rPr>
          <w:sz w:val="28"/>
          <w:szCs w:val="28"/>
        </w:rPr>
        <w:t>- Gv quan sát, lắng nghe, gợi mở.</w:t>
      </w:r>
    </w:p>
    <w:p w:rsidR="00BC0144" w:rsidRPr="00CE78E7" w:rsidRDefault="00BC0144" w:rsidP="00CE78E7">
      <w:pPr>
        <w:tabs>
          <w:tab w:val="left" w:pos="142"/>
          <w:tab w:val="left" w:pos="284"/>
        </w:tabs>
        <w:jc w:val="both"/>
        <w:rPr>
          <w:b/>
          <w:sz w:val="28"/>
          <w:szCs w:val="28"/>
        </w:rPr>
      </w:pPr>
      <w:r w:rsidRPr="00CE78E7">
        <w:rPr>
          <w:sz w:val="28"/>
          <w:szCs w:val="28"/>
        </w:rPr>
        <w:t xml:space="preserve"> </w:t>
      </w:r>
      <w:r w:rsidRPr="00CE78E7">
        <w:rPr>
          <w:b/>
          <w:sz w:val="28"/>
          <w:szCs w:val="28"/>
        </w:rPr>
        <w:t>Bước 4: Đánh giá kết quả thực hiện nhiệm vụ</w:t>
      </w:r>
    </w:p>
    <w:p w:rsidR="00BC0144" w:rsidRPr="00CE78E7" w:rsidRDefault="00BC0144" w:rsidP="00CE78E7">
      <w:pPr>
        <w:pStyle w:val="ListParagraph"/>
        <w:numPr>
          <w:ilvl w:val="0"/>
          <w:numId w:val="39"/>
        </w:numPr>
        <w:tabs>
          <w:tab w:val="left" w:pos="142"/>
          <w:tab w:val="left" w:pos="284"/>
        </w:tabs>
        <w:spacing w:before="0" w:after="0"/>
        <w:jc w:val="both"/>
        <w:rPr>
          <w:b/>
          <w:szCs w:val="28"/>
        </w:rPr>
      </w:pPr>
      <w:r w:rsidRPr="00CE78E7">
        <w:rPr>
          <w:bCs/>
          <w:iCs/>
          <w:szCs w:val="28"/>
        </w:rPr>
        <w:t>Giáo viên chú ý chỉnh sửa cách diễn đạt cho học sinh.</w:t>
      </w:r>
    </w:p>
    <w:p w:rsidR="00BC0144" w:rsidRPr="00CE78E7" w:rsidRDefault="00BC0144" w:rsidP="00CE78E7">
      <w:pPr>
        <w:jc w:val="both"/>
        <w:rPr>
          <w:sz w:val="28"/>
          <w:szCs w:val="28"/>
        </w:rPr>
      </w:pPr>
      <w:r w:rsidRPr="00CE78E7">
        <w:rPr>
          <w:sz w:val="28"/>
          <w:szCs w:val="28"/>
        </w:rPr>
        <w:t xml:space="preserve">Ai trong chúng ta cũng đều trải qua những kỉ niệm đáng nhớ trong cuộc đời, đó có thể là kỉ niệm vui, buồn, hạnh phúc, đau khổ… </w:t>
      </w:r>
      <w:proofErr w:type="gramStart"/>
      <w:r w:rsidRPr="00CE78E7">
        <w:rPr>
          <w:sz w:val="28"/>
          <w:szCs w:val="28"/>
        </w:rPr>
        <w:t>Bài học hôm nay sẽ tìm hiểu về kiểu bài kể lại một trải nghiệm, giúp các em biết cách trình bày một bài văn kể.</w:t>
      </w:r>
      <w:proofErr w:type="gramEnd"/>
    </w:p>
    <w:p w:rsidR="00BC0144" w:rsidRPr="00CE78E7" w:rsidRDefault="00BC0144" w:rsidP="00CE78E7">
      <w:pPr>
        <w:jc w:val="both"/>
        <w:rPr>
          <w:b/>
          <w:sz w:val="28"/>
          <w:szCs w:val="28"/>
          <w:lang w:val="nl-NL"/>
        </w:rPr>
      </w:pPr>
      <w:r w:rsidRPr="00CE78E7">
        <w:rPr>
          <w:b/>
          <w:sz w:val="28"/>
          <w:szCs w:val="28"/>
        </w:rPr>
        <w:t xml:space="preserve">B. </w:t>
      </w:r>
      <w:r w:rsidRPr="00CE78E7">
        <w:rPr>
          <w:b/>
          <w:sz w:val="28"/>
          <w:szCs w:val="28"/>
          <w:lang w:val="vi-VN"/>
        </w:rPr>
        <w:t>HOẠT ĐỘNG</w:t>
      </w:r>
      <w:r w:rsidRPr="00CE78E7">
        <w:rPr>
          <w:b/>
          <w:sz w:val="28"/>
          <w:szCs w:val="28"/>
        </w:rPr>
        <w:t xml:space="preserve"> </w:t>
      </w:r>
      <w:r w:rsidRPr="00CE78E7">
        <w:rPr>
          <w:b/>
          <w:sz w:val="28"/>
          <w:szCs w:val="28"/>
          <w:lang w:val="nl-NL"/>
        </w:rPr>
        <w:t>HÌNH THÀNH KIẾN THỨC</w:t>
      </w:r>
    </w:p>
    <w:p w:rsidR="00BC0144" w:rsidRPr="00CE78E7" w:rsidRDefault="00BC0144" w:rsidP="00CE78E7">
      <w:pPr>
        <w:tabs>
          <w:tab w:val="left" w:pos="142"/>
          <w:tab w:val="left" w:pos="284"/>
        </w:tabs>
        <w:jc w:val="both"/>
        <w:rPr>
          <w:bCs/>
          <w:sz w:val="28"/>
          <w:szCs w:val="28"/>
          <w:lang w:val="nl-NL"/>
        </w:rPr>
      </w:pPr>
      <w:r w:rsidRPr="00CE78E7">
        <w:rPr>
          <w:b/>
          <w:sz w:val="28"/>
          <w:szCs w:val="28"/>
          <w:lang w:val="nl-NL"/>
        </w:rPr>
        <w:t>a. Mục tiêu:</w:t>
      </w:r>
      <w:r w:rsidRPr="00CE78E7">
        <w:rPr>
          <w:bCs/>
          <w:sz w:val="28"/>
          <w:szCs w:val="28"/>
          <w:lang w:val="nl-NL"/>
        </w:rPr>
        <w:t xml:space="preserve"> </w:t>
      </w:r>
    </w:p>
    <w:p w:rsidR="00BC0144" w:rsidRPr="00CE78E7" w:rsidRDefault="00BC0144" w:rsidP="00CE78E7">
      <w:pPr>
        <w:tabs>
          <w:tab w:val="left" w:pos="142"/>
          <w:tab w:val="left" w:pos="284"/>
        </w:tabs>
        <w:jc w:val="both"/>
        <w:rPr>
          <w:bCs/>
          <w:sz w:val="28"/>
          <w:szCs w:val="28"/>
        </w:rPr>
      </w:pPr>
      <w:r w:rsidRPr="00CE78E7">
        <w:rPr>
          <w:bCs/>
          <w:sz w:val="28"/>
          <w:szCs w:val="28"/>
        </w:rPr>
        <w:lastRenderedPageBreak/>
        <w:t xml:space="preserve">- Nắm được các yêu cầu của bài văn kể lại trải nghiệm </w:t>
      </w:r>
      <w:proofErr w:type="gramStart"/>
      <w:r w:rsidRPr="00CE78E7">
        <w:rPr>
          <w:bCs/>
          <w:sz w:val="28"/>
          <w:szCs w:val="28"/>
        </w:rPr>
        <w:t>theo</w:t>
      </w:r>
      <w:proofErr w:type="gramEnd"/>
      <w:r w:rsidRPr="00CE78E7">
        <w:rPr>
          <w:bCs/>
          <w:sz w:val="28"/>
          <w:szCs w:val="28"/>
        </w:rPr>
        <w:t xml:space="preserve"> ngôi thứ nhất.</w:t>
      </w:r>
    </w:p>
    <w:p w:rsidR="00BC0144" w:rsidRPr="00CE78E7" w:rsidRDefault="00BC0144" w:rsidP="00CE78E7">
      <w:pPr>
        <w:tabs>
          <w:tab w:val="left" w:pos="142"/>
          <w:tab w:val="left" w:pos="284"/>
        </w:tabs>
        <w:jc w:val="both"/>
        <w:rPr>
          <w:bCs/>
          <w:sz w:val="28"/>
          <w:szCs w:val="28"/>
        </w:rPr>
      </w:pPr>
      <w:r w:rsidRPr="00CE78E7">
        <w:rPr>
          <w:bCs/>
          <w:sz w:val="28"/>
          <w:szCs w:val="28"/>
        </w:rPr>
        <w:t xml:space="preserve">- Nắm được các bước viết bài văn kể lại trải nghiệm </w:t>
      </w:r>
      <w:proofErr w:type="gramStart"/>
      <w:r w:rsidRPr="00CE78E7">
        <w:rPr>
          <w:bCs/>
          <w:sz w:val="28"/>
          <w:szCs w:val="28"/>
        </w:rPr>
        <w:t>theo</w:t>
      </w:r>
      <w:proofErr w:type="gramEnd"/>
      <w:r w:rsidRPr="00CE78E7">
        <w:rPr>
          <w:bCs/>
          <w:sz w:val="28"/>
          <w:szCs w:val="28"/>
        </w:rPr>
        <w:t xml:space="preserve"> ngôi thứ nhất.</w:t>
      </w:r>
    </w:p>
    <w:p w:rsidR="00BC0144" w:rsidRPr="00CE78E7" w:rsidRDefault="00BC0144" w:rsidP="00CE78E7">
      <w:pPr>
        <w:tabs>
          <w:tab w:val="left" w:pos="142"/>
          <w:tab w:val="left" w:pos="284"/>
          <w:tab w:val="left" w:pos="426"/>
        </w:tabs>
        <w:jc w:val="both"/>
        <w:rPr>
          <w:iCs/>
          <w:sz w:val="28"/>
          <w:szCs w:val="28"/>
          <w:lang w:val="de-DE"/>
        </w:rPr>
      </w:pPr>
      <w:r w:rsidRPr="00CE78E7">
        <w:rPr>
          <w:b/>
          <w:sz w:val="28"/>
          <w:szCs w:val="28"/>
          <w:lang w:val="nl-NL"/>
        </w:rPr>
        <w:t>b. Nội dung:</w:t>
      </w:r>
      <w:r w:rsidRPr="00CE78E7">
        <w:rPr>
          <w:iCs/>
          <w:sz w:val="28"/>
          <w:szCs w:val="28"/>
          <w:lang w:val="de-DE"/>
        </w:rPr>
        <w:t xml:space="preserve"> </w:t>
      </w:r>
    </w:p>
    <w:p w:rsidR="00BC0144" w:rsidRPr="00CE78E7" w:rsidRDefault="00BC0144" w:rsidP="00CE78E7">
      <w:pPr>
        <w:tabs>
          <w:tab w:val="left" w:pos="142"/>
          <w:tab w:val="left" w:pos="284"/>
          <w:tab w:val="left" w:pos="426"/>
        </w:tabs>
        <w:jc w:val="both"/>
        <w:rPr>
          <w:iCs/>
          <w:sz w:val="28"/>
          <w:szCs w:val="28"/>
          <w:lang w:val="de-DE"/>
        </w:rPr>
      </w:pPr>
      <w:r w:rsidRPr="00CE78E7">
        <w:rPr>
          <w:iCs/>
          <w:sz w:val="28"/>
          <w:szCs w:val="28"/>
          <w:lang w:val="de-DE"/>
        </w:rPr>
        <w:t>- GV sử dụng KT đặt câu hỏi, KT dạy học hợp tác, kết hợp sử dụng phiếu học tập để giao nhiệm vụ cho HS.</w:t>
      </w:r>
    </w:p>
    <w:p w:rsidR="00BC0144" w:rsidRPr="00CE78E7" w:rsidRDefault="00BC0144" w:rsidP="00CE78E7">
      <w:pPr>
        <w:tabs>
          <w:tab w:val="left" w:pos="142"/>
          <w:tab w:val="left" w:pos="284"/>
          <w:tab w:val="left" w:pos="426"/>
        </w:tabs>
        <w:jc w:val="both"/>
        <w:rPr>
          <w:iCs/>
          <w:sz w:val="28"/>
          <w:szCs w:val="28"/>
        </w:rPr>
      </w:pPr>
      <w:r w:rsidRPr="00CE78E7">
        <w:rPr>
          <w:iCs/>
          <w:sz w:val="28"/>
          <w:szCs w:val="28"/>
          <w:lang w:val="de-DE"/>
        </w:rPr>
        <w:t xml:space="preserve">- </w:t>
      </w:r>
      <w:r w:rsidRPr="00CE78E7">
        <w:rPr>
          <w:iCs/>
          <w:sz w:val="28"/>
          <w:szCs w:val="28"/>
        </w:rPr>
        <w:t>Hs đọc SGK, trao đổi, thảo luận, chắt lọc kiến thức để nắm được yêu cầu đối với bài văn kể lại một trải nghiệm.</w:t>
      </w:r>
    </w:p>
    <w:p w:rsidR="00BC0144" w:rsidRPr="00CE78E7" w:rsidRDefault="00BC0144" w:rsidP="00CE78E7">
      <w:pPr>
        <w:tabs>
          <w:tab w:val="left" w:pos="142"/>
          <w:tab w:val="left" w:pos="284"/>
          <w:tab w:val="left" w:pos="426"/>
        </w:tabs>
        <w:jc w:val="both"/>
        <w:rPr>
          <w:sz w:val="28"/>
          <w:szCs w:val="28"/>
        </w:rPr>
      </w:pPr>
      <w:r w:rsidRPr="00CE78E7">
        <w:rPr>
          <w:sz w:val="28"/>
          <w:szCs w:val="28"/>
        </w:rPr>
        <w:t>- HS đọc văn bản, hoạt động cá nhân, thảo luận nhóm để phân tích được bài viết tham khảo.</w:t>
      </w:r>
    </w:p>
    <w:p w:rsidR="00BC0144" w:rsidRPr="00CE78E7" w:rsidRDefault="00BC0144" w:rsidP="00CE78E7">
      <w:pPr>
        <w:tabs>
          <w:tab w:val="left" w:pos="142"/>
          <w:tab w:val="left" w:pos="284"/>
          <w:tab w:val="left" w:pos="426"/>
        </w:tabs>
        <w:jc w:val="both"/>
        <w:rPr>
          <w:sz w:val="28"/>
          <w:szCs w:val="28"/>
        </w:rPr>
      </w:pPr>
      <w:r w:rsidRPr="00CE78E7">
        <w:rPr>
          <w:sz w:val="28"/>
          <w:szCs w:val="28"/>
        </w:rPr>
        <w:t>- HS làm việc cá nhân để thực hiện các bước viết một bài văn kể về một trải nghiệm.</w:t>
      </w:r>
    </w:p>
    <w:p w:rsidR="00BC0144" w:rsidRPr="00CE78E7" w:rsidRDefault="00BC0144" w:rsidP="00CE78E7">
      <w:pPr>
        <w:tabs>
          <w:tab w:val="left" w:pos="142"/>
          <w:tab w:val="left" w:pos="284"/>
          <w:tab w:val="left" w:pos="426"/>
        </w:tabs>
        <w:jc w:val="both"/>
        <w:rPr>
          <w:sz w:val="28"/>
          <w:szCs w:val="28"/>
        </w:rPr>
      </w:pPr>
      <w:r w:rsidRPr="00CE78E7">
        <w:rPr>
          <w:sz w:val="28"/>
          <w:szCs w:val="28"/>
        </w:rPr>
        <w:t>- HS thảo luận cặp đôi để đánh giá, hoàn thiện bài viết.</w:t>
      </w:r>
    </w:p>
    <w:p w:rsidR="00BC0144" w:rsidRPr="00CE78E7" w:rsidRDefault="00BC0144" w:rsidP="00CE78E7">
      <w:pPr>
        <w:tabs>
          <w:tab w:val="left" w:pos="142"/>
          <w:tab w:val="left" w:pos="284"/>
          <w:tab w:val="left" w:pos="426"/>
        </w:tabs>
        <w:jc w:val="both"/>
        <w:rPr>
          <w:sz w:val="28"/>
          <w:szCs w:val="28"/>
        </w:rPr>
      </w:pPr>
      <w:r w:rsidRPr="00CE78E7">
        <w:rPr>
          <w:b/>
          <w:sz w:val="28"/>
          <w:szCs w:val="28"/>
          <w:lang w:val="nl-NL"/>
        </w:rPr>
        <w:t xml:space="preserve">c. Sản phẩm học tập: </w:t>
      </w:r>
      <w:r w:rsidRPr="00CE78E7">
        <w:rPr>
          <w:sz w:val="28"/>
          <w:szCs w:val="28"/>
          <w:lang w:val="nl-NL"/>
        </w:rPr>
        <w:t>C</w:t>
      </w:r>
      <w:r w:rsidRPr="00CE78E7">
        <w:rPr>
          <w:sz w:val="28"/>
          <w:szCs w:val="28"/>
        </w:rPr>
        <w:t>âu trả lời của HS và phiếu học tập đã hoàn thành, bài viết của HS.</w:t>
      </w:r>
    </w:p>
    <w:p w:rsidR="00BC0144" w:rsidRPr="00CE78E7" w:rsidRDefault="00BC0144" w:rsidP="00CE78E7">
      <w:pPr>
        <w:jc w:val="both"/>
        <w:rPr>
          <w:b/>
          <w:sz w:val="28"/>
          <w:szCs w:val="28"/>
          <w:lang w:eastAsia="vi-VN"/>
        </w:rPr>
      </w:pPr>
      <w:r w:rsidRPr="00CE78E7">
        <w:rPr>
          <w:b/>
          <w:sz w:val="28"/>
          <w:szCs w:val="28"/>
          <w:lang w:val="nl-NL"/>
        </w:rPr>
        <w:t>d. Tổ chức thực hiện:</w:t>
      </w:r>
    </w:p>
    <w:tbl>
      <w:tblPr>
        <w:tblStyle w:val="TableGrid"/>
        <w:tblW w:w="9990" w:type="dxa"/>
        <w:tblInd w:w="18" w:type="dxa"/>
        <w:tblLook w:val="04A0" w:firstRow="1" w:lastRow="0" w:firstColumn="1" w:lastColumn="0" w:noHBand="0" w:noVBand="1"/>
      </w:tblPr>
      <w:tblGrid>
        <w:gridCol w:w="5220"/>
        <w:gridCol w:w="4770"/>
      </w:tblGrid>
      <w:tr w:rsidR="00BC0144" w:rsidRPr="00CE78E7" w:rsidTr="00261410">
        <w:tc>
          <w:tcPr>
            <w:tcW w:w="5220" w:type="dxa"/>
            <w:tcBorders>
              <w:top w:val="single" w:sz="4" w:space="0" w:color="auto"/>
              <w:left w:val="single" w:sz="4" w:space="0" w:color="auto"/>
              <w:bottom w:val="single" w:sz="4" w:space="0" w:color="auto"/>
              <w:right w:val="single" w:sz="4" w:space="0" w:color="auto"/>
            </w:tcBorders>
            <w:hideMark/>
          </w:tcPr>
          <w:p w:rsidR="00BC0144" w:rsidRPr="00CE78E7" w:rsidRDefault="00BC0144" w:rsidP="00CE78E7">
            <w:pPr>
              <w:jc w:val="center"/>
              <w:rPr>
                <w:color w:val="000000" w:themeColor="text1"/>
                <w:sz w:val="28"/>
                <w:szCs w:val="28"/>
              </w:rPr>
            </w:pPr>
            <w:r w:rsidRPr="00CE78E7">
              <w:rPr>
                <w:b/>
                <w:color w:val="000000" w:themeColor="text1"/>
                <w:sz w:val="28"/>
                <w:szCs w:val="28"/>
              </w:rPr>
              <w:t>Hoạt động của GV và HS</w:t>
            </w:r>
          </w:p>
        </w:tc>
        <w:tc>
          <w:tcPr>
            <w:tcW w:w="4770" w:type="dxa"/>
            <w:tcBorders>
              <w:top w:val="single" w:sz="4" w:space="0" w:color="auto"/>
              <w:left w:val="single" w:sz="4" w:space="0" w:color="auto"/>
              <w:bottom w:val="single" w:sz="4" w:space="0" w:color="auto"/>
              <w:right w:val="single" w:sz="4" w:space="0" w:color="auto"/>
            </w:tcBorders>
          </w:tcPr>
          <w:p w:rsidR="00BC0144" w:rsidRPr="00CE78E7" w:rsidRDefault="00BC0144" w:rsidP="00CE78E7">
            <w:pPr>
              <w:jc w:val="center"/>
              <w:rPr>
                <w:color w:val="000000" w:themeColor="text1"/>
                <w:sz w:val="28"/>
                <w:szCs w:val="28"/>
              </w:rPr>
            </w:pPr>
            <w:r w:rsidRPr="00CE78E7">
              <w:rPr>
                <w:b/>
                <w:color w:val="000000" w:themeColor="text1"/>
                <w:sz w:val="28"/>
                <w:szCs w:val="28"/>
              </w:rPr>
              <w:t>Dự kiến sản phẩm</w:t>
            </w:r>
          </w:p>
        </w:tc>
      </w:tr>
      <w:tr w:rsidR="009407F4" w:rsidRPr="00CE78E7" w:rsidTr="00261410">
        <w:trPr>
          <w:trHeight w:val="345"/>
        </w:trPr>
        <w:tc>
          <w:tcPr>
            <w:tcW w:w="5220" w:type="dxa"/>
            <w:tcBorders>
              <w:top w:val="single" w:sz="4" w:space="0" w:color="auto"/>
              <w:left w:val="single" w:sz="4" w:space="0" w:color="auto"/>
              <w:bottom w:val="single" w:sz="4" w:space="0" w:color="auto"/>
              <w:right w:val="single" w:sz="4" w:space="0" w:color="auto"/>
            </w:tcBorders>
            <w:hideMark/>
          </w:tcPr>
          <w:p w:rsidR="00BC0144" w:rsidRPr="00CE78E7" w:rsidRDefault="00BC0144" w:rsidP="00CE78E7">
            <w:pPr>
              <w:jc w:val="both"/>
              <w:rPr>
                <w:b/>
                <w:sz w:val="28"/>
                <w:szCs w:val="28"/>
              </w:rPr>
            </w:pPr>
            <w:r w:rsidRPr="00CE78E7">
              <w:rPr>
                <w:b/>
                <w:sz w:val="28"/>
                <w:szCs w:val="28"/>
              </w:rPr>
              <w:t>2.1. Hướng dẫn học sinh tìm hiểu chung</w:t>
            </w:r>
          </w:p>
          <w:p w:rsidR="00BC0144" w:rsidRPr="00CE78E7" w:rsidRDefault="00BC0144" w:rsidP="00CE78E7">
            <w:pPr>
              <w:jc w:val="both"/>
              <w:rPr>
                <w:b/>
                <w:sz w:val="28"/>
                <w:szCs w:val="28"/>
              </w:rPr>
            </w:pPr>
            <w:r w:rsidRPr="00CE78E7">
              <w:rPr>
                <w:b/>
                <w:sz w:val="28"/>
                <w:szCs w:val="28"/>
              </w:rPr>
              <w:t>*NV1:</w:t>
            </w:r>
          </w:p>
          <w:p w:rsidR="00BC0144" w:rsidRPr="00CE78E7" w:rsidRDefault="00BC0144" w:rsidP="00CE78E7">
            <w:pPr>
              <w:jc w:val="both"/>
              <w:rPr>
                <w:b/>
                <w:sz w:val="28"/>
                <w:szCs w:val="28"/>
              </w:rPr>
            </w:pPr>
            <w:r w:rsidRPr="00CE78E7">
              <w:rPr>
                <w:b/>
                <w:sz w:val="28"/>
                <w:szCs w:val="28"/>
              </w:rPr>
              <w:t>Bước 1: chuyển giao nhiệm vụ</w:t>
            </w:r>
          </w:p>
          <w:p w:rsidR="00BC0144" w:rsidRPr="00CE78E7" w:rsidRDefault="00BC0144" w:rsidP="00CE78E7">
            <w:pPr>
              <w:jc w:val="both"/>
              <w:rPr>
                <w:bCs/>
                <w:sz w:val="28"/>
                <w:szCs w:val="28"/>
              </w:rPr>
            </w:pPr>
            <w:r w:rsidRPr="00CE78E7">
              <w:rPr>
                <w:bCs/>
                <w:sz w:val="28"/>
                <w:szCs w:val="28"/>
              </w:rPr>
              <w:t>- GV yêu cầu HS thảo luận theo nhóm đôi</w:t>
            </w:r>
          </w:p>
          <w:p w:rsidR="00BC0144" w:rsidRPr="00CE78E7" w:rsidRDefault="00BC0144" w:rsidP="00CE78E7">
            <w:pPr>
              <w:jc w:val="both"/>
              <w:rPr>
                <w:bCs/>
                <w:i/>
                <w:iCs/>
                <w:sz w:val="28"/>
                <w:szCs w:val="28"/>
              </w:rPr>
            </w:pPr>
            <w:r w:rsidRPr="00CE78E7">
              <w:rPr>
                <w:bCs/>
                <w:i/>
                <w:iCs/>
                <w:sz w:val="28"/>
                <w:szCs w:val="28"/>
              </w:rPr>
              <w:t>+ Kể chuyện theo ngôi thứ nhất, người kể xưng hô như thế nào? Tác dụng của ngôi kể thứ nhất là gì</w:t>
            </w:r>
            <w:proofErr w:type="gramStart"/>
            <w:r w:rsidRPr="00CE78E7">
              <w:rPr>
                <w:bCs/>
                <w:i/>
                <w:iCs/>
                <w:sz w:val="28"/>
                <w:szCs w:val="28"/>
              </w:rPr>
              <w:t>?(</w:t>
            </w:r>
            <w:proofErr w:type="gramEnd"/>
            <w:r w:rsidRPr="00CE78E7">
              <w:rPr>
                <w:bCs/>
                <w:i/>
                <w:iCs/>
                <w:sz w:val="28"/>
                <w:szCs w:val="28"/>
              </w:rPr>
              <w:t>*)</w:t>
            </w:r>
          </w:p>
          <w:p w:rsidR="00BC0144" w:rsidRPr="00CE78E7" w:rsidRDefault="00BC0144" w:rsidP="00CE78E7">
            <w:pPr>
              <w:jc w:val="both"/>
              <w:rPr>
                <w:bCs/>
                <w:i/>
                <w:iCs/>
                <w:sz w:val="28"/>
                <w:szCs w:val="28"/>
              </w:rPr>
            </w:pPr>
            <w:r w:rsidRPr="00CE78E7">
              <w:rPr>
                <w:bCs/>
                <w:i/>
                <w:iCs/>
                <w:sz w:val="28"/>
                <w:szCs w:val="28"/>
              </w:rPr>
              <w:t>+ Theo em, một bài văn kể lại trải nghiệm theo ngôi thứ nhất cần đáp ứng những yêu cầu gì?</w:t>
            </w:r>
          </w:p>
          <w:p w:rsidR="00BC0144" w:rsidRPr="00CE78E7" w:rsidRDefault="00BC0144" w:rsidP="00CE78E7">
            <w:pPr>
              <w:jc w:val="both"/>
              <w:rPr>
                <w:sz w:val="28"/>
                <w:szCs w:val="28"/>
              </w:rPr>
            </w:pPr>
            <w:r w:rsidRPr="00CE78E7">
              <w:rPr>
                <w:sz w:val="28"/>
                <w:szCs w:val="28"/>
              </w:rPr>
              <w:t>- HS thực hiện nhiệm vụ.</w:t>
            </w:r>
          </w:p>
          <w:p w:rsidR="00BC0144" w:rsidRPr="00CE78E7" w:rsidRDefault="00BC0144" w:rsidP="00CE78E7">
            <w:pPr>
              <w:widowControl w:val="0"/>
              <w:shd w:val="clear" w:color="auto" w:fill="FFFFFF"/>
              <w:ind w:right="48"/>
              <w:jc w:val="both"/>
              <w:rPr>
                <w:rFonts w:eastAsia="SimSun"/>
                <w:b/>
                <w:kern w:val="2"/>
                <w:sz w:val="28"/>
                <w:szCs w:val="28"/>
                <w:lang w:eastAsia="zh-CN"/>
              </w:rPr>
            </w:pPr>
            <w:r w:rsidRPr="00CE78E7">
              <w:rPr>
                <w:rFonts w:eastAsia="SimSun"/>
                <w:b/>
                <w:kern w:val="2"/>
                <w:sz w:val="28"/>
                <w:szCs w:val="28"/>
                <w:lang w:eastAsia="zh-CN"/>
              </w:rPr>
              <w:t>Bước 2: Thực hiện nhiệm vụ học tập</w:t>
            </w:r>
          </w:p>
          <w:p w:rsidR="00BC0144" w:rsidRPr="00CE78E7" w:rsidRDefault="00BC0144" w:rsidP="00CE78E7">
            <w:pPr>
              <w:widowControl w:val="0"/>
              <w:shd w:val="clear" w:color="auto" w:fill="FFFFFF"/>
              <w:ind w:right="48"/>
              <w:jc w:val="both"/>
              <w:rPr>
                <w:rFonts w:eastAsia="SimSun"/>
                <w:bCs/>
                <w:kern w:val="2"/>
                <w:sz w:val="28"/>
                <w:szCs w:val="28"/>
                <w:lang w:eastAsia="zh-CN"/>
              </w:rPr>
            </w:pPr>
            <w:r w:rsidRPr="00CE78E7">
              <w:rPr>
                <w:rFonts w:eastAsia="SimSun"/>
                <w:bCs/>
                <w:kern w:val="2"/>
                <w:sz w:val="28"/>
                <w:szCs w:val="28"/>
                <w:lang w:eastAsia="zh-CN"/>
              </w:rPr>
              <w:t>- Hs Thảo luận</w:t>
            </w:r>
          </w:p>
          <w:p w:rsidR="00BC0144" w:rsidRPr="00CE78E7" w:rsidRDefault="00BC0144" w:rsidP="00CE78E7">
            <w:pPr>
              <w:widowControl w:val="0"/>
              <w:shd w:val="clear" w:color="auto" w:fill="FFFFFF"/>
              <w:ind w:right="48"/>
              <w:jc w:val="both"/>
              <w:rPr>
                <w:rFonts w:eastAsia="SimSun"/>
                <w:bCs/>
                <w:kern w:val="2"/>
                <w:sz w:val="28"/>
                <w:szCs w:val="28"/>
              </w:rPr>
            </w:pPr>
            <w:r w:rsidRPr="00CE78E7">
              <w:rPr>
                <w:rFonts w:eastAsia="SimSun"/>
                <w:bCs/>
                <w:kern w:val="2"/>
                <w:sz w:val="28"/>
                <w:szCs w:val="28"/>
                <w:lang w:eastAsia="zh-CN"/>
              </w:rPr>
              <w:t>- Gv quan sát, hỗ trợ</w:t>
            </w:r>
          </w:p>
          <w:p w:rsidR="00BC0144" w:rsidRPr="00CE78E7" w:rsidRDefault="00BC0144" w:rsidP="00CE78E7">
            <w:pPr>
              <w:jc w:val="both"/>
              <w:rPr>
                <w:rFonts w:eastAsiaTheme="minorHAnsi"/>
                <w:b/>
                <w:sz w:val="28"/>
                <w:szCs w:val="28"/>
              </w:rPr>
            </w:pPr>
            <w:r w:rsidRPr="00CE78E7">
              <w:rPr>
                <w:b/>
                <w:sz w:val="28"/>
                <w:szCs w:val="28"/>
              </w:rPr>
              <w:t>Bước 3: Báo cáo kết quả và thảo luận</w:t>
            </w:r>
          </w:p>
          <w:p w:rsidR="00BC0144" w:rsidRPr="00CE78E7" w:rsidRDefault="00BC0144" w:rsidP="00CE78E7">
            <w:pPr>
              <w:jc w:val="both"/>
              <w:rPr>
                <w:sz w:val="28"/>
                <w:szCs w:val="28"/>
              </w:rPr>
            </w:pPr>
            <w:r w:rsidRPr="00CE78E7">
              <w:rPr>
                <w:sz w:val="28"/>
                <w:szCs w:val="28"/>
              </w:rPr>
              <w:t>- HS trình bày sản phẩm thảo luận;</w:t>
            </w:r>
          </w:p>
          <w:p w:rsidR="00BC0144" w:rsidRPr="00CE78E7" w:rsidRDefault="00BC0144" w:rsidP="00CE78E7">
            <w:pPr>
              <w:jc w:val="both"/>
              <w:rPr>
                <w:sz w:val="28"/>
                <w:szCs w:val="28"/>
              </w:rPr>
            </w:pPr>
            <w:r w:rsidRPr="00CE78E7">
              <w:rPr>
                <w:sz w:val="28"/>
                <w:szCs w:val="28"/>
              </w:rPr>
              <w:t>- GV gọi HS nhận xét, bổ sung câu trả lời của bạn.</w:t>
            </w:r>
          </w:p>
          <w:p w:rsidR="00BC0144" w:rsidRPr="00CE78E7" w:rsidRDefault="00BC0144" w:rsidP="00CE78E7">
            <w:pPr>
              <w:rPr>
                <w:sz w:val="28"/>
                <w:szCs w:val="28"/>
              </w:rPr>
            </w:pPr>
            <w:r w:rsidRPr="00CE78E7">
              <w:rPr>
                <w:b/>
                <w:sz w:val="28"/>
                <w:szCs w:val="28"/>
              </w:rPr>
              <w:t>Bước 4: Đánh giá kết quả thực hiện nhiệm vụ</w:t>
            </w:r>
            <w:r w:rsidRPr="00CE78E7">
              <w:rPr>
                <w:sz w:val="28"/>
                <w:szCs w:val="28"/>
              </w:rPr>
              <w:t xml:space="preserve"> </w:t>
            </w:r>
          </w:p>
          <w:p w:rsidR="00BC0144" w:rsidRPr="00CE78E7" w:rsidRDefault="00BC0144" w:rsidP="00CE78E7">
            <w:pPr>
              <w:rPr>
                <w:b/>
                <w:sz w:val="28"/>
                <w:szCs w:val="28"/>
              </w:rPr>
            </w:pPr>
            <w:r w:rsidRPr="00CE78E7">
              <w:rPr>
                <w:sz w:val="28"/>
                <w:szCs w:val="28"/>
              </w:rPr>
              <w:t xml:space="preserve">- GV nhận xét, bổ sung, chốt lại kiến thức </w:t>
            </w:r>
          </w:p>
          <w:p w:rsidR="00BC0144" w:rsidRPr="00CE78E7" w:rsidRDefault="00BC0144" w:rsidP="00CE78E7">
            <w:pPr>
              <w:tabs>
                <w:tab w:val="left" w:pos="649"/>
              </w:tabs>
              <w:jc w:val="both"/>
              <w:rPr>
                <w:sz w:val="28"/>
                <w:szCs w:val="28"/>
              </w:rPr>
            </w:pPr>
            <w:r w:rsidRPr="00CE78E7">
              <w:rPr>
                <w:sz w:val="28"/>
                <w:szCs w:val="28"/>
              </w:rPr>
              <w:t xml:space="preserve">Kể chuyện ngôi thứ nhất, người kể chuyện xưng “tôi”. Tác dụng giúp câu chuyện trở nên chân thật, người kể có thể bộc lộ những suy nghĩ, tình cảm, tâm trạng của mình. </w:t>
            </w:r>
          </w:p>
          <w:p w:rsidR="00BC0144" w:rsidRPr="00CE78E7" w:rsidRDefault="00BC0144" w:rsidP="00CE78E7">
            <w:pPr>
              <w:jc w:val="both"/>
              <w:rPr>
                <w:b/>
                <w:sz w:val="28"/>
                <w:szCs w:val="28"/>
              </w:rPr>
            </w:pPr>
            <w:r w:rsidRPr="00CE78E7">
              <w:rPr>
                <w:b/>
                <w:bCs/>
                <w:sz w:val="28"/>
                <w:szCs w:val="28"/>
              </w:rPr>
              <w:t>* NV2:</w:t>
            </w:r>
            <w:r w:rsidRPr="00CE78E7">
              <w:rPr>
                <w:b/>
                <w:sz w:val="28"/>
                <w:szCs w:val="28"/>
              </w:rPr>
              <w:t xml:space="preserve"> </w:t>
            </w:r>
          </w:p>
          <w:p w:rsidR="00BC0144" w:rsidRPr="00CE78E7" w:rsidRDefault="00BC0144" w:rsidP="00CE78E7">
            <w:pPr>
              <w:widowControl w:val="0"/>
              <w:jc w:val="both"/>
              <w:rPr>
                <w:rFonts w:eastAsia="SimSun"/>
                <w:b/>
                <w:kern w:val="2"/>
                <w:sz w:val="28"/>
                <w:szCs w:val="28"/>
                <w:lang w:eastAsia="zh-CN"/>
              </w:rPr>
            </w:pPr>
            <w:r w:rsidRPr="00CE78E7">
              <w:rPr>
                <w:rFonts w:eastAsia="SimSun"/>
                <w:b/>
                <w:kern w:val="2"/>
                <w:sz w:val="28"/>
                <w:szCs w:val="28"/>
                <w:lang w:eastAsia="zh-CN"/>
              </w:rPr>
              <w:t>Bước 1: Chuyển giao nhiệm vụ</w:t>
            </w:r>
          </w:p>
          <w:p w:rsidR="00BC0144" w:rsidRPr="00CE78E7" w:rsidRDefault="00BC0144" w:rsidP="00CE78E7">
            <w:pPr>
              <w:pStyle w:val="ListParagraph"/>
              <w:numPr>
                <w:ilvl w:val="0"/>
                <w:numId w:val="38"/>
              </w:numPr>
              <w:spacing w:before="0" w:after="0"/>
              <w:ind w:left="0"/>
              <w:jc w:val="both"/>
              <w:rPr>
                <w:rFonts w:eastAsia="Calibri"/>
                <w:i/>
                <w:szCs w:val="28"/>
                <w:lang w:val="vi-VN"/>
              </w:rPr>
            </w:pPr>
            <w:r w:rsidRPr="00CE78E7">
              <w:rPr>
                <w:bCs/>
                <w:szCs w:val="28"/>
              </w:rPr>
              <w:t xml:space="preserve">- </w:t>
            </w:r>
            <w:r w:rsidRPr="00CE78E7">
              <w:rPr>
                <w:bCs/>
                <w:szCs w:val="28"/>
                <w:lang w:val="vi-VN"/>
              </w:rPr>
              <w:t>GV</w:t>
            </w:r>
            <w:r w:rsidRPr="00CE78E7">
              <w:rPr>
                <w:szCs w:val="28"/>
                <w:lang w:val="vi-VN"/>
              </w:rPr>
              <w:t xml:space="preserve"> hỏi: </w:t>
            </w:r>
            <w:r w:rsidRPr="00CE78E7">
              <w:rPr>
                <w:i/>
                <w:szCs w:val="28"/>
                <w:lang w:val="vi-VN"/>
              </w:rPr>
              <w:t>Bài viết kể về kỉ niệm gì của tác giả?</w:t>
            </w:r>
          </w:p>
          <w:p w:rsidR="00BC0144" w:rsidRPr="00CE78E7" w:rsidRDefault="00BC0144" w:rsidP="00CE78E7">
            <w:pPr>
              <w:pStyle w:val="ListParagraph"/>
              <w:numPr>
                <w:ilvl w:val="0"/>
                <w:numId w:val="38"/>
              </w:numPr>
              <w:spacing w:before="0" w:after="0"/>
              <w:ind w:left="0"/>
              <w:jc w:val="both"/>
              <w:rPr>
                <w:szCs w:val="28"/>
                <w:lang w:val="vi-VN"/>
              </w:rPr>
            </w:pPr>
            <w:r w:rsidRPr="00CE78E7">
              <w:rPr>
                <w:bCs/>
                <w:szCs w:val="28"/>
              </w:rPr>
              <w:t xml:space="preserve">- </w:t>
            </w:r>
            <w:r w:rsidRPr="00CE78E7">
              <w:rPr>
                <w:bCs/>
                <w:szCs w:val="28"/>
                <w:lang w:val="vi-VN"/>
              </w:rPr>
              <w:t>GV</w:t>
            </w:r>
            <w:r w:rsidRPr="00CE78E7">
              <w:rPr>
                <w:b/>
                <w:bCs/>
                <w:szCs w:val="28"/>
                <w:lang w:val="vi-VN"/>
              </w:rPr>
              <w:t xml:space="preserve"> </w:t>
            </w:r>
            <w:r w:rsidRPr="00CE78E7">
              <w:rPr>
                <w:szCs w:val="28"/>
                <w:lang w:val="vi-VN"/>
              </w:rPr>
              <w:t>chia nhóm lớp và giao nhiệm vụ cho nhóm</w:t>
            </w:r>
          </w:p>
          <w:p w:rsidR="00BC0144" w:rsidRPr="00CE78E7" w:rsidRDefault="00BC0144" w:rsidP="00CE78E7">
            <w:pPr>
              <w:pStyle w:val="ListParagraph"/>
              <w:numPr>
                <w:ilvl w:val="0"/>
                <w:numId w:val="38"/>
              </w:numPr>
              <w:spacing w:before="0" w:after="0"/>
              <w:ind w:left="0"/>
              <w:jc w:val="both"/>
              <w:rPr>
                <w:i/>
                <w:szCs w:val="28"/>
                <w:lang w:val="vi-VN"/>
              </w:rPr>
            </w:pPr>
            <w:r w:rsidRPr="00CE78E7">
              <w:rPr>
                <w:i/>
                <w:szCs w:val="28"/>
              </w:rPr>
              <w:lastRenderedPageBreak/>
              <w:t xml:space="preserve">+ Nhóm </w:t>
            </w:r>
            <w:r w:rsidRPr="00CE78E7">
              <w:rPr>
                <w:i/>
                <w:szCs w:val="28"/>
                <w:lang w:val="vi-VN"/>
              </w:rPr>
              <w:t>1. Xác định ngôi kể trong bài văn?</w:t>
            </w:r>
          </w:p>
          <w:p w:rsidR="00BC0144" w:rsidRPr="00CE78E7" w:rsidRDefault="00BC0144" w:rsidP="00CE78E7">
            <w:pPr>
              <w:pStyle w:val="ListParagraph"/>
              <w:numPr>
                <w:ilvl w:val="0"/>
                <w:numId w:val="38"/>
              </w:numPr>
              <w:spacing w:before="0" w:after="0"/>
              <w:ind w:left="0"/>
              <w:jc w:val="both"/>
              <w:rPr>
                <w:i/>
                <w:szCs w:val="28"/>
                <w:lang w:val="vi-VN"/>
              </w:rPr>
            </w:pPr>
            <w:r w:rsidRPr="00CE78E7">
              <w:rPr>
                <w:i/>
                <w:szCs w:val="28"/>
              </w:rPr>
              <w:t xml:space="preserve">+ Nhóm </w:t>
            </w:r>
            <w:r w:rsidRPr="00CE78E7">
              <w:rPr>
                <w:i/>
                <w:szCs w:val="28"/>
                <w:lang w:val="vi-VN"/>
              </w:rPr>
              <w:t xml:space="preserve">2. Phần nào giới thiệu câu chuyện? </w:t>
            </w:r>
          </w:p>
          <w:p w:rsidR="00BC0144" w:rsidRPr="00CE78E7" w:rsidRDefault="00BC0144" w:rsidP="00CE78E7">
            <w:pPr>
              <w:pStyle w:val="ListParagraph"/>
              <w:numPr>
                <w:ilvl w:val="0"/>
                <w:numId w:val="38"/>
              </w:numPr>
              <w:spacing w:before="0" w:after="0"/>
              <w:ind w:left="0"/>
              <w:jc w:val="both"/>
              <w:rPr>
                <w:i/>
                <w:szCs w:val="28"/>
                <w:lang w:val="vi-VN"/>
              </w:rPr>
            </w:pPr>
            <w:r w:rsidRPr="00CE78E7">
              <w:rPr>
                <w:i/>
                <w:szCs w:val="28"/>
              </w:rPr>
              <w:t xml:space="preserve">+ Nhóm </w:t>
            </w:r>
            <w:r w:rsidRPr="00CE78E7">
              <w:rPr>
                <w:i/>
                <w:szCs w:val="28"/>
                <w:lang w:val="vi-VN"/>
              </w:rPr>
              <w:t>3. Phần nào tập trung vào các sự việc của câu chuyện? Đó là những sự việc nào?</w:t>
            </w:r>
          </w:p>
          <w:p w:rsidR="00BC0144" w:rsidRPr="00CE78E7" w:rsidRDefault="00BC0144" w:rsidP="00CE78E7">
            <w:pPr>
              <w:pStyle w:val="ListParagraph"/>
              <w:numPr>
                <w:ilvl w:val="0"/>
                <w:numId w:val="38"/>
              </w:numPr>
              <w:spacing w:before="0" w:after="0"/>
              <w:ind w:left="0"/>
              <w:jc w:val="both"/>
              <w:rPr>
                <w:i/>
                <w:szCs w:val="28"/>
                <w:lang w:val="vi-VN"/>
              </w:rPr>
            </w:pPr>
            <w:r w:rsidRPr="00CE78E7">
              <w:rPr>
                <w:i/>
                <w:szCs w:val="28"/>
              </w:rPr>
              <w:t xml:space="preserve">+ Nhóm </w:t>
            </w:r>
            <w:r w:rsidRPr="00CE78E7">
              <w:rPr>
                <w:i/>
                <w:szCs w:val="28"/>
                <w:lang w:val="vi-VN"/>
              </w:rPr>
              <w:t>4. Những từ ngữ nào thể hiện cảm xúc của người viết trước sự việc được kể?</w:t>
            </w:r>
          </w:p>
          <w:p w:rsidR="00BC0144" w:rsidRPr="00CE78E7" w:rsidRDefault="00BC0144" w:rsidP="00CE78E7">
            <w:pPr>
              <w:pStyle w:val="ListParagraph"/>
              <w:numPr>
                <w:ilvl w:val="0"/>
                <w:numId w:val="38"/>
              </w:numPr>
              <w:spacing w:before="0" w:after="0"/>
              <w:ind w:left="0"/>
              <w:jc w:val="both"/>
              <w:rPr>
                <w:i/>
                <w:szCs w:val="28"/>
                <w:lang w:val="vi-VN"/>
              </w:rPr>
            </w:pPr>
            <w:r w:rsidRPr="00CE78E7">
              <w:rPr>
                <w:szCs w:val="28"/>
              </w:rPr>
              <w:t xml:space="preserve">- </w:t>
            </w:r>
            <w:r w:rsidRPr="00CE78E7">
              <w:rPr>
                <w:bCs/>
                <w:szCs w:val="28"/>
                <w:lang w:val="vi-VN"/>
              </w:rPr>
              <w:t>GV</w:t>
            </w:r>
            <w:r w:rsidRPr="00CE78E7">
              <w:rPr>
                <w:szCs w:val="28"/>
                <w:lang w:val="vi-VN"/>
              </w:rPr>
              <w:t xml:space="preserve"> yêu cầu: </w:t>
            </w:r>
            <w:r w:rsidRPr="00CE78E7">
              <w:rPr>
                <w:i/>
                <w:szCs w:val="28"/>
                <w:lang w:val="vi-VN"/>
              </w:rPr>
              <w:t xml:space="preserve">HS kể lại ngắn gọn câu chuyện </w:t>
            </w:r>
            <w:proofErr w:type="gramStart"/>
            <w:r w:rsidRPr="00CE78E7">
              <w:rPr>
                <w:i/>
                <w:szCs w:val="28"/>
                <w:lang w:val="vi-VN"/>
              </w:rPr>
              <w:t>theo</w:t>
            </w:r>
            <w:proofErr w:type="gramEnd"/>
            <w:r w:rsidRPr="00CE78E7">
              <w:rPr>
                <w:i/>
                <w:szCs w:val="28"/>
                <w:lang w:val="vi-VN"/>
              </w:rPr>
              <w:t xml:space="preserve"> các sự việc được xác định.</w:t>
            </w:r>
          </w:p>
          <w:p w:rsidR="00BC0144" w:rsidRPr="00CE78E7" w:rsidRDefault="00BC0144" w:rsidP="00CE78E7">
            <w:pPr>
              <w:jc w:val="both"/>
              <w:rPr>
                <w:i/>
                <w:sz w:val="28"/>
                <w:szCs w:val="28"/>
              </w:rPr>
            </w:pPr>
            <w:r w:rsidRPr="00CE78E7">
              <w:rPr>
                <w:b/>
                <w:sz w:val="28"/>
                <w:szCs w:val="28"/>
              </w:rPr>
              <w:t>Bước 2: Thực hiện nhiệm vụ học tập</w:t>
            </w:r>
          </w:p>
          <w:p w:rsidR="00BC0144" w:rsidRPr="00CE78E7" w:rsidRDefault="00BC0144" w:rsidP="00CE78E7">
            <w:pPr>
              <w:pStyle w:val="ListParagraph"/>
              <w:numPr>
                <w:ilvl w:val="0"/>
                <w:numId w:val="38"/>
              </w:numPr>
              <w:spacing w:before="0" w:after="0"/>
              <w:ind w:left="0"/>
              <w:jc w:val="both"/>
              <w:rPr>
                <w:szCs w:val="28"/>
                <w:lang w:val="vi-VN"/>
              </w:rPr>
            </w:pPr>
            <w:r w:rsidRPr="00CE78E7">
              <w:rPr>
                <w:bCs/>
                <w:szCs w:val="28"/>
              </w:rPr>
              <w:t xml:space="preserve">- </w:t>
            </w:r>
            <w:r w:rsidRPr="00CE78E7">
              <w:rPr>
                <w:bCs/>
                <w:szCs w:val="28"/>
                <w:lang w:val="vi-VN"/>
              </w:rPr>
              <w:t>HS</w:t>
            </w:r>
            <w:r w:rsidRPr="00CE78E7">
              <w:rPr>
                <w:szCs w:val="28"/>
                <w:lang w:val="vi-VN"/>
              </w:rPr>
              <w:t>:</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Đọc SGK và trả lời câu hỏi</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Làm việc cá nhân 2’</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Làm việc nhóm 5’ để hoàn thiện nhiệm vụ mà GV giao.</w:t>
            </w:r>
          </w:p>
          <w:p w:rsidR="00BC0144" w:rsidRPr="00CE78E7" w:rsidRDefault="00BC0144" w:rsidP="00CE78E7">
            <w:pPr>
              <w:pStyle w:val="ListParagraph"/>
              <w:numPr>
                <w:ilvl w:val="0"/>
                <w:numId w:val="38"/>
              </w:numPr>
              <w:spacing w:before="0" w:after="0"/>
              <w:ind w:left="0"/>
              <w:jc w:val="both"/>
              <w:rPr>
                <w:szCs w:val="28"/>
                <w:lang w:val="vi-VN"/>
              </w:rPr>
            </w:pPr>
            <w:r w:rsidRPr="00CE78E7">
              <w:rPr>
                <w:bCs/>
                <w:szCs w:val="28"/>
              </w:rPr>
              <w:t xml:space="preserve">- </w:t>
            </w:r>
            <w:r w:rsidRPr="00CE78E7">
              <w:rPr>
                <w:bCs/>
                <w:szCs w:val="28"/>
                <w:lang w:val="vi-VN"/>
              </w:rPr>
              <w:t>GV</w:t>
            </w:r>
            <w:r w:rsidRPr="00CE78E7">
              <w:rPr>
                <w:szCs w:val="28"/>
                <w:lang w:val="vi-VN"/>
              </w:rPr>
              <w:t>:</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Hướng dẫn HS trả lời</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Quan sát, theo dõi HS thảo luận</w:t>
            </w:r>
          </w:p>
          <w:p w:rsidR="00BC0144" w:rsidRPr="00CE78E7" w:rsidRDefault="00BC0144" w:rsidP="00CE78E7">
            <w:pPr>
              <w:widowControl w:val="0"/>
              <w:jc w:val="both"/>
              <w:rPr>
                <w:rFonts w:eastAsia="SimSun"/>
                <w:b/>
                <w:kern w:val="2"/>
                <w:sz w:val="28"/>
                <w:szCs w:val="28"/>
                <w:lang w:val="vi-VN" w:eastAsia="zh-CN"/>
              </w:rPr>
            </w:pPr>
            <w:r w:rsidRPr="00CE78E7">
              <w:rPr>
                <w:rFonts w:eastAsia="SimSun"/>
                <w:b/>
                <w:kern w:val="2"/>
                <w:sz w:val="28"/>
                <w:szCs w:val="28"/>
                <w:lang w:val="vi-VN" w:eastAsia="zh-CN"/>
              </w:rPr>
              <w:t>Bước 3: Báo cáo kết quả và thảo luận</w:t>
            </w:r>
          </w:p>
          <w:p w:rsidR="00BC0144" w:rsidRPr="00CE78E7" w:rsidRDefault="00BC0144" w:rsidP="00CE78E7">
            <w:pPr>
              <w:pStyle w:val="ListParagraph"/>
              <w:numPr>
                <w:ilvl w:val="0"/>
                <w:numId w:val="38"/>
              </w:numPr>
              <w:spacing w:before="0" w:after="0"/>
              <w:ind w:left="0"/>
              <w:jc w:val="both"/>
              <w:rPr>
                <w:rFonts w:eastAsia="Calibri"/>
                <w:szCs w:val="28"/>
                <w:lang w:val="vi-VN"/>
              </w:rPr>
            </w:pPr>
            <w:r w:rsidRPr="00CE78E7">
              <w:rPr>
                <w:bCs/>
                <w:szCs w:val="28"/>
              </w:rPr>
              <w:t xml:space="preserve">- </w:t>
            </w:r>
            <w:r w:rsidRPr="00CE78E7">
              <w:rPr>
                <w:bCs/>
                <w:szCs w:val="28"/>
                <w:lang w:val="vi-VN"/>
              </w:rPr>
              <w:t>HS</w:t>
            </w:r>
            <w:r w:rsidRPr="00CE78E7">
              <w:rPr>
                <w:szCs w:val="28"/>
                <w:lang w:val="vi-VN"/>
              </w:rPr>
              <w:t>:</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Trả lời câu hỏi của GV</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Đại diện nhóm báo cáo sp của nhóm, những HS còn lại quan sát sp của nhóm bạn, </w:t>
            </w:r>
            <w:proofErr w:type="gramStart"/>
            <w:r w:rsidRPr="00CE78E7">
              <w:rPr>
                <w:szCs w:val="28"/>
                <w:lang w:val="vi-VN"/>
              </w:rPr>
              <w:t>theo</w:t>
            </w:r>
            <w:proofErr w:type="gramEnd"/>
            <w:r w:rsidRPr="00CE78E7">
              <w:rPr>
                <w:szCs w:val="28"/>
                <w:lang w:val="vi-VN"/>
              </w:rPr>
              <w:t xml:space="preserve"> dõi nhóm bạn trình bày và nhận xét, bổ sung (nếu cần).</w:t>
            </w:r>
          </w:p>
          <w:p w:rsidR="00BC0144" w:rsidRPr="00CE78E7" w:rsidRDefault="00BC0144" w:rsidP="00CE78E7">
            <w:pPr>
              <w:pStyle w:val="ListParagraph"/>
              <w:numPr>
                <w:ilvl w:val="0"/>
                <w:numId w:val="38"/>
              </w:numPr>
              <w:spacing w:before="0" w:after="0"/>
              <w:ind w:left="0"/>
              <w:jc w:val="both"/>
              <w:rPr>
                <w:szCs w:val="28"/>
                <w:lang w:val="vi-VN"/>
              </w:rPr>
            </w:pPr>
            <w:r w:rsidRPr="00CE78E7">
              <w:rPr>
                <w:bCs/>
                <w:szCs w:val="28"/>
              </w:rPr>
              <w:t xml:space="preserve">- </w:t>
            </w:r>
            <w:r w:rsidRPr="00CE78E7">
              <w:rPr>
                <w:bCs/>
                <w:szCs w:val="28"/>
                <w:lang w:val="vi-VN"/>
              </w:rPr>
              <w:t>GV</w:t>
            </w:r>
            <w:r w:rsidRPr="00CE78E7">
              <w:rPr>
                <w:szCs w:val="28"/>
              </w:rPr>
              <w:t xml:space="preserve"> h</w:t>
            </w:r>
            <w:r w:rsidRPr="00CE78E7">
              <w:rPr>
                <w:szCs w:val="28"/>
                <w:lang w:val="vi-VN"/>
              </w:rPr>
              <w:t>ướng dẫn HS cách trình bày sp nhóm</w:t>
            </w:r>
            <w:r w:rsidRPr="00CE78E7">
              <w:rPr>
                <w:szCs w:val="28"/>
              </w:rPr>
              <w:t>.</w:t>
            </w:r>
          </w:p>
          <w:p w:rsidR="00BC0144" w:rsidRPr="00CE78E7" w:rsidRDefault="00BC0144" w:rsidP="00CE78E7">
            <w:pPr>
              <w:rPr>
                <w:sz w:val="28"/>
                <w:szCs w:val="28"/>
              </w:rPr>
            </w:pPr>
            <w:r w:rsidRPr="00CE78E7">
              <w:rPr>
                <w:b/>
                <w:sz w:val="28"/>
                <w:szCs w:val="28"/>
              </w:rPr>
              <w:t>Bước 4: Đánh giá kết quả thực hiện nhiệm vụ</w:t>
            </w:r>
            <w:r w:rsidRPr="00CE78E7">
              <w:rPr>
                <w:sz w:val="28"/>
                <w:szCs w:val="28"/>
              </w:rPr>
              <w:t xml:space="preserve"> </w:t>
            </w:r>
          </w:p>
          <w:p w:rsidR="00BC0144" w:rsidRPr="00CE78E7" w:rsidRDefault="00BC0144" w:rsidP="00CE78E7">
            <w:pPr>
              <w:pStyle w:val="ListParagraph"/>
              <w:numPr>
                <w:ilvl w:val="0"/>
                <w:numId w:val="38"/>
              </w:numPr>
              <w:spacing w:before="0" w:after="0"/>
              <w:ind w:left="0"/>
              <w:jc w:val="both"/>
              <w:rPr>
                <w:b/>
                <w:bCs/>
                <w:szCs w:val="28"/>
                <w:lang w:val="vi-VN"/>
              </w:rPr>
            </w:pPr>
            <w:r w:rsidRPr="00CE78E7">
              <w:rPr>
                <w:b/>
                <w:bCs/>
                <w:szCs w:val="28"/>
              </w:rPr>
              <w:t xml:space="preserve">- </w:t>
            </w:r>
            <w:r w:rsidRPr="00CE78E7">
              <w:rPr>
                <w:bCs/>
                <w:szCs w:val="28"/>
                <w:lang w:val="vi-VN"/>
              </w:rPr>
              <w:t>GV</w:t>
            </w:r>
            <w:r w:rsidRPr="00CE78E7">
              <w:rPr>
                <w:bCs/>
                <w:szCs w:val="28"/>
              </w:rPr>
              <w:t xml:space="preserve"> n</w:t>
            </w:r>
            <w:r w:rsidRPr="00CE78E7">
              <w:rPr>
                <w:szCs w:val="28"/>
                <w:lang w:val="vi-VN"/>
              </w:rPr>
              <w:t>hận xét</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Câu trả lời của HS</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Thái độ làm việc của HS khi làm việc nhóm</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Sản phẩm của các nhóm</w:t>
            </w:r>
          </w:p>
          <w:p w:rsidR="00BC0144" w:rsidRPr="00CE78E7" w:rsidRDefault="00BC0144" w:rsidP="00CE78E7">
            <w:pPr>
              <w:jc w:val="both"/>
              <w:rPr>
                <w:iCs/>
                <w:sz w:val="28"/>
                <w:szCs w:val="28"/>
              </w:rPr>
            </w:pPr>
            <w:r w:rsidRPr="00CE78E7">
              <w:rPr>
                <w:sz w:val="28"/>
                <w:szCs w:val="28"/>
                <w:lang w:val="vi-VN"/>
              </w:rPr>
              <w:t>- Chốt kiến thức và kết nối với mục sau</w:t>
            </w:r>
            <w:r w:rsidRPr="00CE78E7">
              <w:rPr>
                <w:sz w:val="28"/>
                <w:szCs w:val="28"/>
              </w:rPr>
              <w:t>.</w:t>
            </w:r>
          </w:p>
        </w:tc>
        <w:tc>
          <w:tcPr>
            <w:tcW w:w="4770" w:type="dxa"/>
            <w:tcBorders>
              <w:top w:val="single" w:sz="4" w:space="0" w:color="auto"/>
              <w:left w:val="single" w:sz="4" w:space="0" w:color="auto"/>
              <w:bottom w:val="single" w:sz="4" w:space="0" w:color="auto"/>
              <w:right w:val="single" w:sz="4" w:space="0" w:color="auto"/>
            </w:tcBorders>
          </w:tcPr>
          <w:p w:rsidR="00BC0144" w:rsidRPr="00CE78E7" w:rsidRDefault="00BC0144" w:rsidP="00CE78E7">
            <w:pPr>
              <w:jc w:val="both"/>
              <w:rPr>
                <w:bCs/>
                <w:sz w:val="28"/>
                <w:szCs w:val="28"/>
              </w:rPr>
            </w:pPr>
            <w:r w:rsidRPr="00CE78E7">
              <w:rPr>
                <w:b/>
                <w:sz w:val="28"/>
                <w:szCs w:val="28"/>
              </w:rPr>
              <w:lastRenderedPageBreak/>
              <w:t>I. Tìm hiểu chung</w:t>
            </w:r>
          </w:p>
          <w:p w:rsidR="00BC0144" w:rsidRPr="00CE78E7" w:rsidRDefault="00BC0144" w:rsidP="00CE78E7">
            <w:pPr>
              <w:jc w:val="both"/>
              <w:rPr>
                <w:b/>
                <w:iCs/>
                <w:sz w:val="28"/>
                <w:szCs w:val="28"/>
              </w:rPr>
            </w:pPr>
            <w:r w:rsidRPr="00CE78E7">
              <w:rPr>
                <w:b/>
                <w:iCs/>
                <w:sz w:val="28"/>
                <w:szCs w:val="28"/>
              </w:rPr>
              <w:t>1. Yêu cầu với đối với bài văn kể lại một trải nghiệm</w:t>
            </w:r>
          </w:p>
          <w:p w:rsidR="00BC0144" w:rsidRPr="00CE78E7" w:rsidRDefault="00BC0144" w:rsidP="00CE78E7">
            <w:pPr>
              <w:jc w:val="both"/>
              <w:rPr>
                <w:bCs/>
                <w:sz w:val="28"/>
                <w:szCs w:val="28"/>
              </w:rPr>
            </w:pPr>
            <w:r w:rsidRPr="00CE78E7">
              <w:rPr>
                <w:bCs/>
                <w:sz w:val="28"/>
                <w:szCs w:val="28"/>
              </w:rPr>
              <w:t>- Được kể từ người kể chuyện ngôi thứ nhất.</w:t>
            </w:r>
          </w:p>
          <w:p w:rsidR="00BC0144" w:rsidRPr="00CE78E7" w:rsidRDefault="00BC0144" w:rsidP="00CE78E7">
            <w:pPr>
              <w:jc w:val="both"/>
              <w:rPr>
                <w:bCs/>
                <w:sz w:val="28"/>
                <w:szCs w:val="28"/>
              </w:rPr>
            </w:pPr>
            <w:r w:rsidRPr="00CE78E7">
              <w:rPr>
                <w:bCs/>
                <w:sz w:val="28"/>
                <w:szCs w:val="28"/>
              </w:rPr>
              <w:t>- Giới thiệu được trải nghiệm đáng nhớ.</w:t>
            </w:r>
          </w:p>
          <w:p w:rsidR="00BC0144" w:rsidRPr="00CE78E7" w:rsidRDefault="00BC0144" w:rsidP="00CE78E7">
            <w:pPr>
              <w:jc w:val="both"/>
              <w:rPr>
                <w:bCs/>
                <w:sz w:val="28"/>
                <w:szCs w:val="28"/>
              </w:rPr>
            </w:pPr>
            <w:r w:rsidRPr="00CE78E7">
              <w:rPr>
                <w:bCs/>
                <w:sz w:val="28"/>
                <w:szCs w:val="28"/>
              </w:rPr>
              <w:t>- Tập trung vào sự việc đã xảy ra.</w:t>
            </w:r>
          </w:p>
          <w:p w:rsidR="00BC0144" w:rsidRPr="00CE78E7" w:rsidRDefault="00BC0144" w:rsidP="00CE78E7">
            <w:pPr>
              <w:jc w:val="both"/>
              <w:rPr>
                <w:bCs/>
                <w:sz w:val="28"/>
                <w:szCs w:val="28"/>
              </w:rPr>
            </w:pPr>
            <w:r w:rsidRPr="00CE78E7">
              <w:rPr>
                <w:bCs/>
                <w:sz w:val="28"/>
                <w:szCs w:val="28"/>
              </w:rPr>
              <w:t>- Thể hiện được cảm xúc của người viết trước sự việc được kể.</w:t>
            </w:r>
          </w:p>
          <w:p w:rsidR="00BC0144" w:rsidRPr="00CE78E7" w:rsidRDefault="00BC0144" w:rsidP="00CE78E7">
            <w:pPr>
              <w:jc w:val="both"/>
              <w:rPr>
                <w:bCs/>
                <w:sz w:val="28"/>
                <w:szCs w:val="28"/>
              </w:rPr>
            </w:pPr>
          </w:p>
          <w:p w:rsidR="00BC0144" w:rsidRPr="00CE78E7" w:rsidRDefault="00BC0144" w:rsidP="00CE78E7">
            <w:pPr>
              <w:jc w:val="both"/>
              <w:rPr>
                <w:bCs/>
                <w:sz w:val="28"/>
                <w:szCs w:val="28"/>
              </w:rPr>
            </w:pPr>
          </w:p>
          <w:p w:rsidR="00BC0144" w:rsidRPr="00CE78E7" w:rsidRDefault="00BC0144" w:rsidP="00CE78E7">
            <w:pPr>
              <w:jc w:val="both"/>
              <w:rPr>
                <w:bCs/>
                <w:sz w:val="28"/>
                <w:szCs w:val="28"/>
              </w:rPr>
            </w:pPr>
          </w:p>
          <w:p w:rsidR="00BC0144" w:rsidRPr="00CE78E7" w:rsidRDefault="00BC0144" w:rsidP="00CE78E7">
            <w:pPr>
              <w:jc w:val="both"/>
              <w:rPr>
                <w:bCs/>
                <w:sz w:val="28"/>
                <w:szCs w:val="28"/>
              </w:rPr>
            </w:pPr>
          </w:p>
          <w:p w:rsidR="00BC0144" w:rsidRPr="00CE78E7" w:rsidRDefault="00BC0144" w:rsidP="00CE78E7">
            <w:pPr>
              <w:jc w:val="both"/>
              <w:rPr>
                <w:bCs/>
                <w:sz w:val="28"/>
                <w:szCs w:val="28"/>
              </w:rPr>
            </w:pPr>
          </w:p>
          <w:p w:rsidR="00BC0144" w:rsidRPr="00CE78E7" w:rsidRDefault="00BC0144" w:rsidP="00CE78E7">
            <w:pPr>
              <w:jc w:val="both"/>
              <w:rPr>
                <w:bCs/>
                <w:sz w:val="28"/>
                <w:szCs w:val="28"/>
              </w:rPr>
            </w:pPr>
          </w:p>
          <w:p w:rsidR="00BC0144" w:rsidRPr="00CE78E7" w:rsidRDefault="00BC0144" w:rsidP="00CE78E7">
            <w:pPr>
              <w:jc w:val="both"/>
              <w:rPr>
                <w:bCs/>
                <w:sz w:val="28"/>
                <w:szCs w:val="28"/>
              </w:rPr>
            </w:pPr>
          </w:p>
          <w:p w:rsidR="00BC0144" w:rsidRPr="00CE78E7" w:rsidRDefault="00BC0144" w:rsidP="00CE78E7">
            <w:pPr>
              <w:jc w:val="both"/>
              <w:rPr>
                <w:bCs/>
                <w:sz w:val="28"/>
                <w:szCs w:val="28"/>
              </w:rPr>
            </w:pPr>
          </w:p>
          <w:p w:rsidR="00BC0144" w:rsidRPr="00CE78E7" w:rsidRDefault="00BC0144" w:rsidP="00CE78E7">
            <w:pPr>
              <w:jc w:val="both"/>
              <w:rPr>
                <w:bCs/>
                <w:sz w:val="28"/>
                <w:szCs w:val="28"/>
              </w:rPr>
            </w:pPr>
          </w:p>
          <w:p w:rsidR="00BC0144" w:rsidRPr="00CE78E7" w:rsidRDefault="00BC0144" w:rsidP="00CE78E7">
            <w:pPr>
              <w:jc w:val="both"/>
              <w:rPr>
                <w:bCs/>
                <w:sz w:val="28"/>
                <w:szCs w:val="28"/>
              </w:rPr>
            </w:pPr>
          </w:p>
          <w:p w:rsidR="00BC0144" w:rsidRPr="00CE78E7" w:rsidRDefault="00BC0144" w:rsidP="00CE78E7">
            <w:pPr>
              <w:jc w:val="both"/>
              <w:rPr>
                <w:bCs/>
                <w:sz w:val="28"/>
                <w:szCs w:val="28"/>
              </w:rPr>
            </w:pPr>
          </w:p>
          <w:p w:rsidR="00256503" w:rsidRDefault="00256503" w:rsidP="00CE78E7">
            <w:pPr>
              <w:jc w:val="both"/>
              <w:rPr>
                <w:bCs/>
                <w:sz w:val="28"/>
                <w:szCs w:val="28"/>
              </w:rPr>
            </w:pPr>
          </w:p>
          <w:p w:rsidR="00256503" w:rsidRDefault="00256503" w:rsidP="00CE78E7">
            <w:pPr>
              <w:jc w:val="both"/>
              <w:rPr>
                <w:bCs/>
                <w:sz w:val="28"/>
                <w:szCs w:val="28"/>
              </w:rPr>
            </w:pPr>
          </w:p>
          <w:p w:rsidR="00256503" w:rsidRDefault="00256503" w:rsidP="00CE78E7">
            <w:pPr>
              <w:jc w:val="both"/>
              <w:rPr>
                <w:bCs/>
                <w:sz w:val="28"/>
                <w:szCs w:val="28"/>
              </w:rPr>
            </w:pPr>
          </w:p>
          <w:p w:rsidR="00256503" w:rsidRPr="00CE78E7" w:rsidRDefault="00256503" w:rsidP="00CE78E7">
            <w:pPr>
              <w:jc w:val="both"/>
              <w:rPr>
                <w:bCs/>
                <w:sz w:val="28"/>
                <w:szCs w:val="28"/>
              </w:rPr>
            </w:pPr>
          </w:p>
          <w:p w:rsidR="00BC0144" w:rsidRPr="00CE78E7" w:rsidRDefault="00BC0144" w:rsidP="00CE78E7">
            <w:pPr>
              <w:jc w:val="both"/>
              <w:rPr>
                <w:bCs/>
                <w:sz w:val="28"/>
                <w:szCs w:val="28"/>
              </w:rPr>
            </w:pPr>
          </w:p>
          <w:p w:rsidR="00BC0144" w:rsidRPr="00CE78E7" w:rsidRDefault="00BC0144" w:rsidP="00CE78E7">
            <w:pPr>
              <w:widowControl w:val="0"/>
              <w:numPr>
                <w:ilvl w:val="0"/>
                <w:numId w:val="40"/>
              </w:numPr>
              <w:jc w:val="both"/>
              <w:rPr>
                <w:sz w:val="28"/>
                <w:szCs w:val="28"/>
              </w:rPr>
            </w:pPr>
            <w:r w:rsidRPr="00CE78E7">
              <w:rPr>
                <w:b/>
                <w:sz w:val="28"/>
                <w:szCs w:val="28"/>
              </w:rPr>
              <w:t>Phân tích bài viết tham khảo</w:t>
            </w:r>
            <w:r w:rsidRPr="00CE78E7">
              <w:rPr>
                <w:sz w:val="28"/>
                <w:szCs w:val="28"/>
              </w:rPr>
              <w:t xml:space="preserve"> </w:t>
            </w:r>
          </w:p>
          <w:p w:rsidR="00BC0144" w:rsidRPr="00CE78E7" w:rsidRDefault="00BC0144" w:rsidP="00CE78E7">
            <w:pPr>
              <w:jc w:val="both"/>
              <w:rPr>
                <w:sz w:val="28"/>
                <w:szCs w:val="28"/>
                <w:lang w:val="vi-VN"/>
              </w:rPr>
            </w:pPr>
            <w:r w:rsidRPr="00CE78E7">
              <w:rPr>
                <w:sz w:val="28"/>
                <w:szCs w:val="28"/>
                <w:lang w:val="vi-VN"/>
              </w:rPr>
              <w:t>- Kể về kỉ niệm với một người bạn nhỏ (mèo Mun).</w:t>
            </w:r>
          </w:p>
          <w:p w:rsidR="00BC0144" w:rsidRPr="00CE78E7" w:rsidRDefault="00BC0144" w:rsidP="00CE78E7">
            <w:pPr>
              <w:jc w:val="both"/>
              <w:rPr>
                <w:sz w:val="28"/>
                <w:szCs w:val="28"/>
                <w:lang w:val="vi-VN"/>
              </w:rPr>
            </w:pPr>
            <w:r w:rsidRPr="00CE78E7">
              <w:rPr>
                <w:sz w:val="28"/>
                <w:szCs w:val="28"/>
                <w:lang w:val="vi-VN"/>
              </w:rPr>
              <w:t>- Ngôi kể: ngôi thứ nhất (xưng “tôi”)</w:t>
            </w:r>
          </w:p>
          <w:p w:rsidR="00BC0144" w:rsidRPr="00CE78E7" w:rsidRDefault="00BC0144" w:rsidP="00CE78E7">
            <w:pPr>
              <w:jc w:val="both"/>
              <w:rPr>
                <w:sz w:val="28"/>
                <w:szCs w:val="28"/>
                <w:lang w:val="vi-VN"/>
              </w:rPr>
            </w:pPr>
            <w:r w:rsidRPr="00CE78E7">
              <w:rPr>
                <w:sz w:val="28"/>
                <w:szCs w:val="28"/>
                <w:lang w:val="vi-VN"/>
              </w:rPr>
              <w:t>- Các phần:</w:t>
            </w:r>
          </w:p>
          <w:p w:rsidR="00BC0144" w:rsidRPr="00CE78E7" w:rsidRDefault="00BC0144" w:rsidP="00CE78E7">
            <w:pPr>
              <w:jc w:val="both"/>
              <w:rPr>
                <w:sz w:val="28"/>
                <w:szCs w:val="28"/>
                <w:lang w:val="vi-VN"/>
              </w:rPr>
            </w:pPr>
            <w:r w:rsidRPr="00CE78E7">
              <w:rPr>
                <w:sz w:val="28"/>
                <w:szCs w:val="28"/>
                <w:lang w:val="vi-VN"/>
              </w:rPr>
              <w:t>+ Đoạn 1: Giới thiệu trải nghiệm.</w:t>
            </w:r>
          </w:p>
          <w:p w:rsidR="00BC0144" w:rsidRPr="00CE78E7" w:rsidRDefault="00BC0144" w:rsidP="00CE78E7">
            <w:pPr>
              <w:jc w:val="both"/>
              <w:rPr>
                <w:sz w:val="28"/>
                <w:szCs w:val="28"/>
                <w:lang w:val="vi-VN"/>
              </w:rPr>
            </w:pPr>
            <w:r w:rsidRPr="00CE78E7">
              <w:rPr>
                <w:sz w:val="28"/>
                <w:szCs w:val="28"/>
                <w:lang w:val="vi-VN"/>
              </w:rPr>
              <w:lastRenderedPageBreak/>
              <w:t>+ Đoạn 2,3,4 tập trung và các sự việc chính của câu chuyện.</w:t>
            </w:r>
          </w:p>
          <w:p w:rsidR="00BC0144" w:rsidRPr="00CE78E7" w:rsidRDefault="00BC0144" w:rsidP="00CE78E7">
            <w:pPr>
              <w:jc w:val="both"/>
              <w:rPr>
                <w:sz w:val="28"/>
                <w:szCs w:val="28"/>
                <w:lang w:val="vi-VN"/>
              </w:rPr>
            </w:pPr>
            <w:r w:rsidRPr="00CE78E7">
              <w:rPr>
                <w:sz w:val="28"/>
                <w:szCs w:val="28"/>
                <w:lang w:val="vi-VN"/>
              </w:rPr>
              <w:t xml:space="preserve">+ Đoạn 5: Nêu lên cảm xúc của bản thân. </w:t>
            </w:r>
          </w:p>
          <w:p w:rsidR="00BC0144" w:rsidRPr="00CE78E7" w:rsidRDefault="00BC0144" w:rsidP="00CE78E7">
            <w:pPr>
              <w:jc w:val="both"/>
              <w:rPr>
                <w:sz w:val="28"/>
                <w:szCs w:val="28"/>
                <w:lang w:val="vi-VN"/>
              </w:rPr>
            </w:pPr>
            <w:r w:rsidRPr="00CE78E7">
              <w:rPr>
                <w:sz w:val="28"/>
                <w:szCs w:val="28"/>
                <w:lang w:val="vi-VN"/>
              </w:rPr>
              <w:t>- Các sự việc:</w:t>
            </w:r>
          </w:p>
          <w:p w:rsidR="00BC0144" w:rsidRPr="00CE78E7" w:rsidRDefault="00BC0144" w:rsidP="00CE78E7">
            <w:pPr>
              <w:jc w:val="both"/>
              <w:rPr>
                <w:sz w:val="28"/>
                <w:szCs w:val="28"/>
                <w:lang w:val="vi-VN"/>
              </w:rPr>
            </w:pPr>
            <w:r w:rsidRPr="00CE78E7">
              <w:rPr>
                <w:sz w:val="28"/>
                <w:szCs w:val="28"/>
                <w:lang w:val="vi-VN"/>
              </w:rPr>
              <w:t>+ Sự việc 1: Ngôi nhà mới của 3 mẹ con rất xinh xắn nhưng có nhiều chuột.</w:t>
            </w:r>
          </w:p>
          <w:p w:rsidR="00BC0144" w:rsidRPr="00CE78E7" w:rsidRDefault="00BC0144" w:rsidP="00CE78E7">
            <w:pPr>
              <w:jc w:val="both"/>
              <w:rPr>
                <w:sz w:val="28"/>
                <w:szCs w:val="28"/>
                <w:lang w:val="vi-VN"/>
              </w:rPr>
            </w:pPr>
            <w:r w:rsidRPr="00CE78E7">
              <w:rPr>
                <w:sz w:val="28"/>
                <w:szCs w:val="28"/>
                <w:lang w:val="vi-VN"/>
              </w:rPr>
              <w:t>+ Sự việc 2: Bà ngoại gửi cho 3 mẹ con một con mèo Mun.</w:t>
            </w:r>
          </w:p>
          <w:p w:rsidR="00BC0144" w:rsidRPr="00CE78E7" w:rsidRDefault="00BC0144" w:rsidP="00CE78E7">
            <w:pPr>
              <w:jc w:val="both"/>
              <w:rPr>
                <w:sz w:val="28"/>
                <w:szCs w:val="28"/>
                <w:lang w:val="vi-VN"/>
              </w:rPr>
            </w:pPr>
            <w:r w:rsidRPr="00CE78E7">
              <w:rPr>
                <w:sz w:val="28"/>
                <w:szCs w:val="28"/>
                <w:lang w:val="vi-VN"/>
              </w:rPr>
              <w:t>+ Sự việc 3: Ngôi nhà nhỏ đã thay đổi từ khi có mèo Mun.</w:t>
            </w:r>
          </w:p>
          <w:p w:rsidR="00BC0144" w:rsidRPr="00CE78E7" w:rsidRDefault="00BC0144" w:rsidP="00CE78E7">
            <w:pPr>
              <w:jc w:val="both"/>
              <w:rPr>
                <w:sz w:val="28"/>
                <w:szCs w:val="28"/>
                <w:lang w:val="vi-VN"/>
              </w:rPr>
            </w:pPr>
            <w:r w:rsidRPr="00CE78E7">
              <w:rPr>
                <w:sz w:val="28"/>
                <w:szCs w:val="28"/>
                <w:lang w:val="vi-VN"/>
              </w:rPr>
              <w:t>+ Sự việc 4: Một buổi chiều, Mun đã bị mất tích.</w:t>
            </w:r>
          </w:p>
          <w:p w:rsidR="00BC0144" w:rsidRPr="00CE78E7" w:rsidRDefault="00BC0144" w:rsidP="00CE78E7">
            <w:pPr>
              <w:tabs>
                <w:tab w:val="left" w:pos="649"/>
              </w:tabs>
              <w:jc w:val="both"/>
              <w:rPr>
                <w:sz w:val="28"/>
                <w:szCs w:val="28"/>
              </w:rPr>
            </w:pPr>
            <w:r w:rsidRPr="00CE78E7">
              <w:rPr>
                <w:sz w:val="28"/>
                <w:szCs w:val="28"/>
                <w:lang w:val="vi-VN"/>
              </w:rPr>
              <w:t xml:space="preserve">                              </w:t>
            </w:r>
          </w:p>
        </w:tc>
      </w:tr>
      <w:tr w:rsidR="009407F4" w:rsidRPr="00CE78E7" w:rsidTr="00261410">
        <w:tc>
          <w:tcPr>
            <w:tcW w:w="5220" w:type="dxa"/>
            <w:tcBorders>
              <w:top w:val="single" w:sz="4" w:space="0" w:color="auto"/>
              <w:left w:val="single" w:sz="4" w:space="0" w:color="auto"/>
              <w:bottom w:val="single" w:sz="4" w:space="0" w:color="auto"/>
              <w:right w:val="single" w:sz="4" w:space="0" w:color="auto"/>
            </w:tcBorders>
            <w:hideMark/>
          </w:tcPr>
          <w:p w:rsidR="00BC0144" w:rsidRPr="00CE78E7" w:rsidRDefault="00BC0144" w:rsidP="00CE78E7">
            <w:pPr>
              <w:tabs>
                <w:tab w:val="left" w:pos="142"/>
                <w:tab w:val="left" w:pos="284"/>
              </w:tabs>
              <w:jc w:val="both"/>
              <w:rPr>
                <w:b/>
                <w:sz w:val="28"/>
                <w:szCs w:val="28"/>
                <w:lang w:val="nl-NL"/>
              </w:rPr>
            </w:pPr>
            <w:r w:rsidRPr="00CE78E7">
              <w:rPr>
                <w:b/>
                <w:sz w:val="28"/>
                <w:szCs w:val="28"/>
                <w:lang w:val="nl-NL"/>
              </w:rPr>
              <w:lastRenderedPageBreak/>
              <w:t>2.2. Các bước tiến hành</w:t>
            </w:r>
          </w:p>
          <w:p w:rsidR="00BC0144" w:rsidRPr="00CE78E7" w:rsidRDefault="00BC0144" w:rsidP="00CE78E7">
            <w:pPr>
              <w:jc w:val="both"/>
              <w:rPr>
                <w:b/>
                <w:sz w:val="28"/>
                <w:szCs w:val="28"/>
              </w:rPr>
            </w:pPr>
            <w:r w:rsidRPr="00CE78E7">
              <w:rPr>
                <w:b/>
                <w:sz w:val="28"/>
                <w:szCs w:val="28"/>
              </w:rPr>
              <w:t>Bước 1: Chuyển giao nhiệm vụ</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 xml:space="preserve">GV giao nhiệm vụ: </w:t>
            </w:r>
          </w:p>
          <w:p w:rsidR="00BC0144" w:rsidRPr="00CE78E7" w:rsidRDefault="00BC0144" w:rsidP="00CE78E7">
            <w:pPr>
              <w:pStyle w:val="ListParagraph"/>
              <w:numPr>
                <w:ilvl w:val="0"/>
                <w:numId w:val="38"/>
              </w:numPr>
              <w:spacing w:before="0" w:after="0"/>
              <w:ind w:left="0"/>
              <w:jc w:val="both"/>
              <w:rPr>
                <w:i/>
                <w:szCs w:val="28"/>
                <w:lang w:val="vi-VN"/>
              </w:rPr>
            </w:pPr>
            <w:r w:rsidRPr="00CE78E7">
              <w:rPr>
                <w:i/>
                <w:szCs w:val="28"/>
              </w:rPr>
              <w:t>+</w:t>
            </w:r>
            <w:r w:rsidRPr="00CE78E7">
              <w:rPr>
                <w:i/>
                <w:szCs w:val="28"/>
                <w:lang w:val="vi-VN"/>
              </w:rPr>
              <w:t xml:space="preserve"> Liệt kê những sự việc đáng nhớ trong cuộc đời</w:t>
            </w:r>
            <w:r w:rsidRPr="00CE78E7">
              <w:rPr>
                <w:i/>
                <w:szCs w:val="28"/>
              </w:rPr>
              <w:t>.</w:t>
            </w:r>
          </w:p>
          <w:p w:rsidR="00BC0144" w:rsidRPr="00CE78E7" w:rsidRDefault="00BC0144" w:rsidP="00CE78E7">
            <w:pPr>
              <w:pStyle w:val="ListParagraph"/>
              <w:numPr>
                <w:ilvl w:val="0"/>
                <w:numId w:val="38"/>
              </w:numPr>
              <w:spacing w:before="0" w:after="0"/>
              <w:ind w:left="0"/>
              <w:jc w:val="both"/>
              <w:rPr>
                <w:i/>
                <w:szCs w:val="28"/>
                <w:lang w:val="vi-VN"/>
              </w:rPr>
            </w:pPr>
            <w:r w:rsidRPr="00CE78E7">
              <w:rPr>
                <w:i/>
                <w:szCs w:val="28"/>
              </w:rPr>
              <w:t xml:space="preserve">+ </w:t>
            </w:r>
            <w:r w:rsidRPr="00CE78E7">
              <w:rPr>
                <w:i/>
                <w:szCs w:val="28"/>
                <w:lang w:val="vi-VN"/>
              </w:rPr>
              <w:t xml:space="preserve">Tìm ý, lập dàn ý và viết bài </w:t>
            </w:r>
            <w:proofErr w:type="gramStart"/>
            <w:r w:rsidRPr="00CE78E7">
              <w:rPr>
                <w:i/>
                <w:szCs w:val="28"/>
                <w:lang w:val="vi-VN"/>
              </w:rPr>
              <w:t>theo</w:t>
            </w:r>
            <w:proofErr w:type="gramEnd"/>
            <w:r w:rsidRPr="00CE78E7">
              <w:rPr>
                <w:i/>
                <w:szCs w:val="28"/>
                <w:lang w:val="vi-VN"/>
              </w:rPr>
              <w:t xml:space="preserve"> dàn ý cho đề tài mà em lựa chọn</w:t>
            </w:r>
            <w:r w:rsidRPr="00CE78E7">
              <w:rPr>
                <w:i/>
                <w:szCs w:val="28"/>
              </w:rPr>
              <w:t>.</w:t>
            </w:r>
          </w:p>
          <w:p w:rsidR="00BC0144" w:rsidRPr="00CE78E7" w:rsidRDefault="00BC0144" w:rsidP="00CE78E7">
            <w:pPr>
              <w:pStyle w:val="ListParagraph"/>
              <w:numPr>
                <w:ilvl w:val="0"/>
                <w:numId w:val="38"/>
              </w:numPr>
              <w:spacing w:before="0" w:after="0"/>
              <w:ind w:left="0"/>
              <w:jc w:val="both"/>
              <w:rPr>
                <w:i/>
                <w:szCs w:val="28"/>
                <w:lang w:val="vi-VN"/>
              </w:rPr>
            </w:pPr>
            <w:r w:rsidRPr="00CE78E7">
              <w:rPr>
                <w:i/>
                <w:szCs w:val="28"/>
              </w:rPr>
              <w:t>+</w:t>
            </w:r>
            <w:r w:rsidRPr="00CE78E7">
              <w:rPr>
                <w:i/>
                <w:szCs w:val="28"/>
                <w:lang w:val="vi-VN"/>
              </w:rPr>
              <w:t xml:space="preserve"> Sửa lại bài sau khi đã viết xong</w:t>
            </w:r>
            <w:r w:rsidRPr="00CE78E7">
              <w:rPr>
                <w:i/>
                <w:szCs w:val="28"/>
              </w:rPr>
              <w:t>.</w:t>
            </w:r>
          </w:p>
          <w:p w:rsidR="00BC0144" w:rsidRPr="00CE78E7" w:rsidRDefault="00BC0144" w:rsidP="00CE78E7">
            <w:pPr>
              <w:jc w:val="both"/>
              <w:rPr>
                <w:iCs/>
                <w:sz w:val="28"/>
                <w:szCs w:val="28"/>
              </w:rPr>
            </w:pPr>
            <w:r w:rsidRPr="00CE78E7">
              <w:rPr>
                <w:iCs/>
                <w:sz w:val="28"/>
                <w:szCs w:val="28"/>
              </w:rPr>
              <w:t>- HS tiếp nhận nhiệm vụ.</w:t>
            </w:r>
          </w:p>
          <w:p w:rsidR="00BC0144" w:rsidRPr="00CE78E7" w:rsidRDefault="00BC0144" w:rsidP="00CE78E7">
            <w:pPr>
              <w:jc w:val="both"/>
              <w:rPr>
                <w:i/>
                <w:sz w:val="28"/>
                <w:szCs w:val="28"/>
              </w:rPr>
            </w:pPr>
            <w:r w:rsidRPr="00CE78E7">
              <w:rPr>
                <w:b/>
                <w:sz w:val="28"/>
                <w:szCs w:val="28"/>
              </w:rPr>
              <w:t>Bước 2: Thực hiện nhiệm vụ học tập</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lastRenderedPageBreak/>
              <w:t xml:space="preserve">- </w:t>
            </w:r>
            <w:r w:rsidRPr="00CE78E7">
              <w:rPr>
                <w:szCs w:val="28"/>
                <w:lang w:val="vi-VN"/>
              </w:rPr>
              <w:t>GV</w:t>
            </w:r>
            <w:r w:rsidRPr="00CE78E7">
              <w:rPr>
                <w:szCs w:val="28"/>
              </w:rPr>
              <w:t xml:space="preserve"> h</w:t>
            </w:r>
            <w:r w:rsidRPr="00CE78E7">
              <w:rPr>
                <w:szCs w:val="28"/>
                <w:lang w:val="vi-VN"/>
              </w:rPr>
              <w:t>ướng dẫn HS đọc các gợi ý trong SGK và hoàn thiện phiếu tìm ý.</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 Phát bảng kiểm để HS tự đánh giá bài viết của mình và bài viết của bạn.</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 xml:space="preserve">- </w:t>
            </w:r>
            <w:r w:rsidRPr="00CE78E7">
              <w:rPr>
                <w:szCs w:val="28"/>
                <w:lang w:val="vi-VN"/>
              </w:rPr>
              <w:t>HS:</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Đọc những gợi ý trong SGK và lựa chọn đề tài.</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Tìm ý bằng việc hoàn thiện phiếu.</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Lập dàn ý ra giấy và viết và viế</w:t>
            </w:r>
            <w:r w:rsidR="0004102F" w:rsidRPr="00CE78E7">
              <w:rPr>
                <w:szCs w:val="28"/>
                <w:lang w:val="vi-VN"/>
              </w:rPr>
              <w:t xml:space="preserve">t bài </w:t>
            </w:r>
            <w:proofErr w:type="gramStart"/>
            <w:r w:rsidR="0004102F" w:rsidRPr="00CE78E7">
              <w:rPr>
                <w:szCs w:val="28"/>
                <w:lang w:val="vi-VN"/>
              </w:rPr>
              <w:t>theo</w:t>
            </w:r>
            <w:proofErr w:type="gramEnd"/>
            <w:r w:rsidR="0004102F" w:rsidRPr="00CE78E7">
              <w:rPr>
                <w:szCs w:val="28"/>
                <w:lang w:val="vi-VN"/>
              </w:rPr>
              <w:t xml:space="preserve"> dàn ý</w:t>
            </w:r>
            <w:r w:rsidR="0004102F" w:rsidRPr="00CE78E7">
              <w:rPr>
                <w:szCs w:val="28"/>
              </w:rPr>
              <w:t>.</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w:t>
            </w:r>
            <w:r w:rsidRPr="00CE78E7">
              <w:rPr>
                <w:szCs w:val="28"/>
                <w:lang w:val="vi-VN"/>
              </w:rPr>
              <w:t xml:space="preserve"> Sửa lại bài sau khi viết</w:t>
            </w:r>
            <w:r w:rsidRPr="00CE78E7">
              <w:rPr>
                <w:szCs w:val="28"/>
              </w:rPr>
              <w:t xml:space="preserve"> </w:t>
            </w:r>
            <w:proofErr w:type="gramStart"/>
            <w:r w:rsidRPr="00CE78E7">
              <w:rPr>
                <w:szCs w:val="28"/>
              </w:rPr>
              <w:t>( dựa</w:t>
            </w:r>
            <w:proofErr w:type="gramEnd"/>
            <w:r w:rsidRPr="00CE78E7">
              <w:rPr>
                <w:szCs w:val="28"/>
              </w:rPr>
              <w:t xml:space="preserve"> trên sự đánh giá bằng bảng kiểm).</w:t>
            </w:r>
          </w:p>
          <w:p w:rsidR="00BC0144" w:rsidRPr="00CE78E7" w:rsidRDefault="00BC0144" w:rsidP="00CE78E7">
            <w:pPr>
              <w:widowControl w:val="0"/>
              <w:jc w:val="both"/>
              <w:rPr>
                <w:rFonts w:eastAsia="SimSun"/>
                <w:b/>
                <w:kern w:val="2"/>
                <w:sz w:val="28"/>
                <w:szCs w:val="28"/>
                <w:lang w:val="vi-VN" w:eastAsia="zh-CN"/>
              </w:rPr>
            </w:pPr>
            <w:r w:rsidRPr="00CE78E7">
              <w:rPr>
                <w:rFonts w:eastAsia="SimSun"/>
                <w:b/>
                <w:kern w:val="2"/>
                <w:sz w:val="28"/>
                <w:szCs w:val="28"/>
                <w:lang w:val="vi-VN" w:eastAsia="zh-CN"/>
              </w:rPr>
              <w:t>Bước 3: Báo cáo kết quả và thảo luận</w:t>
            </w:r>
          </w:p>
          <w:p w:rsidR="00BC0144" w:rsidRPr="00CE78E7" w:rsidRDefault="00BC0144" w:rsidP="00CE78E7">
            <w:pPr>
              <w:pStyle w:val="ListParagraph"/>
              <w:numPr>
                <w:ilvl w:val="0"/>
                <w:numId w:val="38"/>
              </w:numPr>
              <w:spacing w:before="0" w:after="0"/>
              <w:ind w:left="0"/>
              <w:jc w:val="both"/>
              <w:rPr>
                <w:rFonts w:eastAsia="Calibri"/>
                <w:szCs w:val="28"/>
                <w:lang w:val="vi-VN"/>
              </w:rPr>
            </w:pPr>
            <w:r w:rsidRPr="00CE78E7">
              <w:rPr>
                <w:szCs w:val="28"/>
                <w:lang w:val="vi-VN"/>
              </w:rPr>
              <w:t>- GV yêu cầu HS báo cáo sản phẩm.</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 xml:space="preserve">- </w:t>
            </w:r>
            <w:r w:rsidRPr="00CE78E7">
              <w:rPr>
                <w:szCs w:val="28"/>
                <w:lang w:val="vi-VN"/>
              </w:rPr>
              <w:t>HS</w:t>
            </w:r>
            <w:r w:rsidRPr="00CE78E7">
              <w:rPr>
                <w:szCs w:val="28"/>
              </w:rPr>
              <w:t xml:space="preserve"> đ</w:t>
            </w:r>
            <w:r w:rsidRPr="00CE78E7">
              <w:rPr>
                <w:szCs w:val="28"/>
                <w:lang w:val="vi-VN"/>
              </w:rPr>
              <w:t>ọc sản phẩm của mình</w:t>
            </w:r>
            <w:r w:rsidRPr="00CE78E7">
              <w:rPr>
                <w:szCs w:val="28"/>
              </w:rPr>
              <w:t xml:space="preserve">-&gt; </w:t>
            </w:r>
            <w:proofErr w:type="gramStart"/>
            <w:r w:rsidRPr="00CE78E7">
              <w:rPr>
                <w:szCs w:val="28"/>
              </w:rPr>
              <w:t>t</w:t>
            </w:r>
            <w:r w:rsidRPr="00CE78E7">
              <w:rPr>
                <w:szCs w:val="28"/>
                <w:lang w:val="vi-VN"/>
              </w:rPr>
              <w:t>heo</w:t>
            </w:r>
            <w:proofErr w:type="gramEnd"/>
            <w:r w:rsidRPr="00CE78E7">
              <w:rPr>
                <w:szCs w:val="28"/>
                <w:lang w:val="vi-VN"/>
              </w:rPr>
              <w:t xml:space="preserve"> dõi, nhận xét, bổ sung (nếu cần) cho bài của bạn.</w:t>
            </w:r>
          </w:p>
          <w:p w:rsidR="00BC0144" w:rsidRPr="00CE78E7" w:rsidRDefault="00BC0144" w:rsidP="00CE78E7">
            <w:pPr>
              <w:rPr>
                <w:sz w:val="28"/>
                <w:szCs w:val="28"/>
              </w:rPr>
            </w:pPr>
            <w:r w:rsidRPr="00CE78E7">
              <w:rPr>
                <w:b/>
                <w:sz w:val="28"/>
                <w:szCs w:val="28"/>
              </w:rPr>
              <w:t>Bước 4: Đánh giá kết quả thực hiện nhiệm vụ</w:t>
            </w:r>
            <w:r w:rsidRPr="00CE78E7">
              <w:rPr>
                <w:sz w:val="28"/>
                <w:szCs w:val="28"/>
              </w:rPr>
              <w:t xml:space="preserve"> </w:t>
            </w:r>
          </w:p>
          <w:p w:rsidR="00BC0144" w:rsidRDefault="00BC0144" w:rsidP="00CE78E7">
            <w:pPr>
              <w:jc w:val="both"/>
              <w:rPr>
                <w:sz w:val="28"/>
                <w:szCs w:val="28"/>
              </w:rPr>
            </w:pPr>
            <w:r w:rsidRPr="00CE78E7">
              <w:rPr>
                <w:sz w:val="28"/>
                <w:szCs w:val="28"/>
                <w:lang w:val="vi-VN"/>
              </w:rPr>
              <w:t xml:space="preserve">- Nhận xét thái độ học tập và sản phẩm của HS. </w:t>
            </w:r>
          </w:p>
          <w:p w:rsidR="00AF34DC" w:rsidRPr="00256503" w:rsidRDefault="00AF34DC" w:rsidP="00CE78E7">
            <w:pPr>
              <w:jc w:val="both"/>
              <w:rPr>
                <w:sz w:val="28"/>
                <w:szCs w:val="28"/>
              </w:rPr>
            </w:pPr>
          </w:p>
        </w:tc>
        <w:tc>
          <w:tcPr>
            <w:tcW w:w="4770" w:type="dxa"/>
            <w:tcBorders>
              <w:top w:val="single" w:sz="4" w:space="0" w:color="auto"/>
              <w:left w:val="single" w:sz="4" w:space="0" w:color="auto"/>
              <w:bottom w:val="single" w:sz="4" w:space="0" w:color="auto"/>
              <w:right w:val="single" w:sz="4" w:space="0" w:color="auto"/>
            </w:tcBorders>
            <w:hideMark/>
          </w:tcPr>
          <w:p w:rsidR="00BC0144" w:rsidRPr="00CE78E7" w:rsidRDefault="00BC0144" w:rsidP="00CE78E7">
            <w:pPr>
              <w:jc w:val="both"/>
              <w:rPr>
                <w:b/>
                <w:bCs/>
                <w:sz w:val="28"/>
                <w:szCs w:val="28"/>
              </w:rPr>
            </w:pPr>
            <w:r w:rsidRPr="00CE78E7">
              <w:rPr>
                <w:b/>
                <w:bCs/>
                <w:sz w:val="28"/>
                <w:szCs w:val="28"/>
              </w:rPr>
              <w:lastRenderedPageBreak/>
              <w:t xml:space="preserve">II. Các bước tiến hành </w:t>
            </w:r>
          </w:p>
          <w:p w:rsidR="00AF34DC" w:rsidRPr="00AF34DC" w:rsidRDefault="00AF34DC" w:rsidP="00CE78E7">
            <w:pPr>
              <w:pStyle w:val="ListParagraph"/>
              <w:numPr>
                <w:ilvl w:val="0"/>
                <w:numId w:val="38"/>
              </w:numPr>
              <w:spacing w:before="0" w:after="0"/>
              <w:ind w:left="0"/>
              <w:jc w:val="both"/>
              <w:rPr>
                <w:b/>
                <w:bCs/>
                <w:szCs w:val="28"/>
                <w:lang w:val="vi-VN"/>
              </w:rPr>
            </w:pPr>
          </w:p>
          <w:p w:rsidR="00BC0144" w:rsidRPr="00CE78E7" w:rsidRDefault="00BC0144" w:rsidP="00CE78E7">
            <w:pPr>
              <w:pStyle w:val="ListParagraph"/>
              <w:numPr>
                <w:ilvl w:val="0"/>
                <w:numId w:val="38"/>
              </w:numPr>
              <w:spacing w:before="0" w:after="0"/>
              <w:ind w:left="0"/>
              <w:jc w:val="both"/>
              <w:rPr>
                <w:b/>
                <w:bCs/>
                <w:szCs w:val="28"/>
                <w:lang w:val="vi-VN"/>
              </w:rPr>
            </w:pPr>
            <w:r w:rsidRPr="00CE78E7">
              <w:rPr>
                <w:b/>
                <w:bCs/>
                <w:szCs w:val="28"/>
                <w:lang w:val="vi-VN"/>
              </w:rPr>
              <w:t>1. Trước khi viết</w:t>
            </w:r>
          </w:p>
          <w:p w:rsidR="00AF34DC" w:rsidRPr="002557EF" w:rsidRDefault="00BC0144" w:rsidP="002557EF">
            <w:pPr>
              <w:pStyle w:val="ListParagraph"/>
              <w:numPr>
                <w:ilvl w:val="0"/>
                <w:numId w:val="38"/>
              </w:numPr>
              <w:spacing w:before="0" w:after="0"/>
              <w:ind w:left="0"/>
              <w:jc w:val="both"/>
              <w:rPr>
                <w:b/>
                <w:bCs/>
                <w:szCs w:val="28"/>
                <w:lang w:val="vi-VN"/>
              </w:rPr>
            </w:pPr>
            <w:r w:rsidRPr="00CE78E7">
              <w:rPr>
                <w:b/>
                <w:bCs/>
                <w:szCs w:val="28"/>
                <w:lang w:val="vi-VN"/>
              </w:rPr>
              <w:t>a. Lựa chọn đề tài</w:t>
            </w:r>
          </w:p>
          <w:p w:rsidR="00BC0144" w:rsidRPr="00CE78E7" w:rsidRDefault="00BC0144" w:rsidP="00CE78E7">
            <w:pPr>
              <w:pStyle w:val="ListParagraph"/>
              <w:numPr>
                <w:ilvl w:val="0"/>
                <w:numId w:val="38"/>
              </w:numPr>
              <w:spacing w:before="0" w:after="0"/>
              <w:ind w:left="0"/>
              <w:jc w:val="both"/>
              <w:rPr>
                <w:b/>
                <w:bCs/>
                <w:szCs w:val="28"/>
                <w:lang w:val="vi-VN"/>
              </w:rPr>
            </w:pPr>
            <w:r w:rsidRPr="00CE78E7">
              <w:rPr>
                <w:b/>
                <w:bCs/>
                <w:szCs w:val="28"/>
                <w:lang w:val="vi-VN"/>
              </w:rPr>
              <w:t>b</w:t>
            </w:r>
            <w:r w:rsidRPr="00CE78E7">
              <w:rPr>
                <w:b/>
                <w:bCs/>
                <w:szCs w:val="28"/>
              </w:rPr>
              <w:t>.</w:t>
            </w:r>
            <w:r w:rsidRPr="00CE78E7">
              <w:rPr>
                <w:b/>
                <w:bCs/>
                <w:szCs w:val="28"/>
                <w:lang w:val="vi-VN"/>
              </w:rPr>
              <w:t xml:space="preserve"> Tìm ý</w:t>
            </w:r>
          </w:p>
          <w:tbl>
            <w:tblPr>
              <w:tblStyle w:val="TableGrid"/>
              <w:tblW w:w="0" w:type="auto"/>
              <w:tblLook w:val="04A0" w:firstRow="1" w:lastRow="0" w:firstColumn="1" w:lastColumn="0" w:noHBand="0" w:noVBand="1"/>
            </w:tblPr>
            <w:tblGrid>
              <w:gridCol w:w="3226"/>
              <w:gridCol w:w="1318"/>
            </w:tblGrid>
            <w:tr w:rsidR="00BC0144" w:rsidRPr="00CE78E7" w:rsidTr="00D8211E">
              <w:trPr>
                <w:trHeight w:val="465"/>
              </w:trPr>
              <w:tc>
                <w:tcPr>
                  <w:tcW w:w="3781" w:type="dxa"/>
                  <w:tcBorders>
                    <w:top w:val="single" w:sz="4" w:space="0" w:color="auto"/>
                    <w:left w:val="single" w:sz="4" w:space="0" w:color="auto"/>
                    <w:bottom w:val="single" w:sz="4" w:space="0" w:color="auto"/>
                    <w:right w:val="single" w:sz="4" w:space="0" w:color="auto"/>
                  </w:tcBorders>
                  <w:hideMark/>
                </w:tcPr>
                <w:p w:rsidR="00AF34DC" w:rsidRPr="00AF34DC" w:rsidRDefault="00BC0144" w:rsidP="00CE78E7">
                  <w:pPr>
                    <w:rPr>
                      <w:color w:val="000000" w:themeColor="text1"/>
                      <w:sz w:val="28"/>
                      <w:szCs w:val="28"/>
                    </w:rPr>
                  </w:pPr>
                  <w:r w:rsidRPr="00CE78E7">
                    <w:rPr>
                      <w:color w:val="000000" w:themeColor="text1"/>
                      <w:sz w:val="28"/>
                      <w:szCs w:val="28"/>
                      <w:lang w:val="vi-VN"/>
                    </w:rPr>
                    <w:t>Đó là chuyện gì? Xảy ra khi nào?</w:t>
                  </w:r>
                </w:p>
              </w:tc>
              <w:tc>
                <w:tcPr>
                  <w:tcW w:w="1611" w:type="dxa"/>
                  <w:tcBorders>
                    <w:top w:val="single" w:sz="4" w:space="0" w:color="auto"/>
                    <w:left w:val="single" w:sz="4" w:space="0" w:color="auto"/>
                    <w:bottom w:val="single" w:sz="4" w:space="0" w:color="auto"/>
                    <w:right w:val="single" w:sz="4" w:space="0" w:color="auto"/>
                  </w:tcBorders>
                </w:tcPr>
                <w:p w:rsidR="00BC0144" w:rsidRPr="00CE78E7" w:rsidRDefault="00BC0144" w:rsidP="00CE78E7">
                  <w:pPr>
                    <w:rPr>
                      <w:color w:val="000000" w:themeColor="text1"/>
                      <w:sz w:val="28"/>
                      <w:szCs w:val="28"/>
                      <w:lang w:val="vi-VN"/>
                    </w:rPr>
                  </w:pPr>
                </w:p>
              </w:tc>
            </w:tr>
            <w:tr w:rsidR="00BC0144" w:rsidRPr="00CE78E7" w:rsidTr="002557EF">
              <w:trPr>
                <w:trHeight w:val="346"/>
              </w:trPr>
              <w:tc>
                <w:tcPr>
                  <w:tcW w:w="3781" w:type="dxa"/>
                  <w:tcBorders>
                    <w:top w:val="single" w:sz="4" w:space="0" w:color="auto"/>
                    <w:left w:val="single" w:sz="4" w:space="0" w:color="auto"/>
                    <w:bottom w:val="single" w:sz="4" w:space="0" w:color="auto"/>
                    <w:right w:val="single" w:sz="4" w:space="0" w:color="auto"/>
                  </w:tcBorders>
                  <w:hideMark/>
                </w:tcPr>
                <w:p w:rsidR="00AF34DC" w:rsidRPr="002557EF" w:rsidRDefault="00BC0144" w:rsidP="00CE78E7">
                  <w:pPr>
                    <w:rPr>
                      <w:color w:val="000000" w:themeColor="text1"/>
                      <w:sz w:val="28"/>
                      <w:szCs w:val="28"/>
                    </w:rPr>
                  </w:pPr>
                  <w:r w:rsidRPr="00CE78E7">
                    <w:rPr>
                      <w:color w:val="000000" w:themeColor="text1"/>
                      <w:sz w:val="28"/>
                      <w:szCs w:val="28"/>
                      <w:lang w:val="vi-VN"/>
                    </w:rPr>
                    <w:t>Những ai có liên quan đến câu</w:t>
                  </w:r>
                  <w:r w:rsidR="002557EF">
                    <w:rPr>
                      <w:color w:val="000000" w:themeColor="text1"/>
                      <w:sz w:val="28"/>
                      <w:szCs w:val="28"/>
                      <w:lang w:val="vi-VN"/>
                    </w:rPr>
                    <w:t xml:space="preserve"> chuyện? Họ đã nói gì và làm gì</w:t>
                  </w:r>
                  <w:r w:rsidR="002557EF">
                    <w:rPr>
                      <w:color w:val="000000" w:themeColor="text1"/>
                      <w:sz w:val="28"/>
                      <w:szCs w:val="28"/>
                    </w:rPr>
                    <w:t>?</w:t>
                  </w:r>
                </w:p>
              </w:tc>
              <w:tc>
                <w:tcPr>
                  <w:tcW w:w="1611" w:type="dxa"/>
                  <w:tcBorders>
                    <w:top w:val="single" w:sz="4" w:space="0" w:color="auto"/>
                    <w:left w:val="single" w:sz="4" w:space="0" w:color="auto"/>
                    <w:bottom w:val="single" w:sz="4" w:space="0" w:color="auto"/>
                    <w:right w:val="single" w:sz="4" w:space="0" w:color="auto"/>
                  </w:tcBorders>
                </w:tcPr>
                <w:p w:rsidR="00BC0144" w:rsidRPr="00CE78E7" w:rsidRDefault="00BC0144" w:rsidP="00CE78E7">
                  <w:pPr>
                    <w:rPr>
                      <w:color w:val="000000" w:themeColor="text1"/>
                      <w:sz w:val="28"/>
                      <w:szCs w:val="28"/>
                      <w:lang w:val="vi-VN"/>
                    </w:rPr>
                  </w:pPr>
                </w:p>
              </w:tc>
            </w:tr>
            <w:tr w:rsidR="00BC0144" w:rsidRPr="00CE78E7" w:rsidTr="00D8211E">
              <w:trPr>
                <w:trHeight w:val="525"/>
              </w:trPr>
              <w:tc>
                <w:tcPr>
                  <w:tcW w:w="3781" w:type="dxa"/>
                  <w:tcBorders>
                    <w:top w:val="single" w:sz="4" w:space="0" w:color="auto"/>
                    <w:left w:val="single" w:sz="4" w:space="0" w:color="auto"/>
                    <w:bottom w:val="single" w:sz="4" w:space="0" w:color="auto"/>
                    <w:right w:val="single" w:sz="4" w:space="0" w:color="auto"/>
                  </w:tcBorders>
                  <w:hideMark/>
                </w:tcPr>
                <w:p w:rsidR="00AF34DC" w:rsidRPr="00AF34DC" w:rsidRDefault="00BC0144" w:rsidP="00CE78E7">
                  <w:pPr>
                    <w:rPr>
                      <w:color w:val="000000" w:themeColor="text1"/>
                      <w:sz w:val="28"/>
                      <w:szCs w:val="28"/>
                    </w:rPr>
                  </w:pPr>
                  <w:r w:rsidRPr="00CE78E7">
                    <w:rPr>
                      <w:color w:val="000000" w:themeColor="text1"/>
                      <w:sz w:val="28"/>
                      <w:szCs w:val="28"/>
                      <w:lang w:val="vi-VN"/>
                    </w:rPr>
                    <w:lastRenderedPageBreak/>
                    <w:t>Điều gì xảy ra? Theo thứ tự thế nào?</w:t>
                  </w:r>
                </w:p>
              </w:tc>
              <w:tc>
                <w:tcPr>
                  <w:tcW w:w="1611" w:type="dxa"/>
                  <w:tcBorders>
                    <w:top w:val="single" w:sz="4" w:space="0" w:color="auto"/>
                    <w:left w:val="single" w:sz="4" w:space="0" w:color="auto"/>
                    <w:bottom w:val="single" w:sz="4" w:space="0" w:color="auto"/>
                    <w:right w:val="single" w:sz="4" w:space="0" w:color="auto"/>
                  </w:tcBorders>
                </w:tcPr>
                <w:p w:rsidR="00BC0144" w:rsidRPr="00CE78E7" w:rsidRDefault="00BC0144" w:rsidP="00CE78E7">
                  <w:pPr>
                    <w:rPr>
                      <w:color w:val="000000" w:themeColor="text1"/>
                      <w:sz w:val="28"/>
                      <w:szCs w:val="28"/>
                      <w:lang w:val="vi-VN"/>
                    </w:rPr>
                  </w:pPr>
                </w:p>
              </w:tc>
            </w:tr>
            <w:tr w:rsidR="00BC0144" w:rsidRPr="00CE78E7" w:rsidTr="00D8211E">
              <w:trPr>
                <w:trHeight w:val="433"/>
              </w:trPr>
              <w:tc>
                <w:tcPr>
                  <w:tcW w:w="3781" w:type="dxa"/>
                  <w:tcBorders>
                    <w:top w:val="single" w:sz="4" w:space="0" w:color="auto"/>
                    <w:left w:val="single" w:sz="4" w:space="0" w:color="auto"/>
                    <w:bottom w:val="single" w:sz="4" w:space="0" w:color="auto"/>
                    <w:right w:val="single" w:sz="4" w:space="0" w:color="auto"/>
                  </w:tcBorders>
                  <w:hideMark/>
                </w:tcPr>
                <w:p w:rsidR="00AF34DC" w:rsidRPr="00AF34DC" w:rsidRDefault="00BC0144" w:rsidP="00CE78E7">
                  <w:pPr>
                    <w:rPr>
                      <w:color w:val="000000" w:themeColor="text1"/>
                      <w:sz w:val="28"/>
                      <w:szCs w:val="28"/>
                    </w:rPr>
                  </w:pPr>
                  <w:r w:rsidRPr="00CE78E7">
                    <w:rPr>
                      <w:color w:val="000000" w:themeColor="text1"/>
                      <w:sz w:val="28"/>
                      <w:szCs w:val="28"/>
                      <w:lang w:val="vi-VN"/>
                    </w:rPr>
                    <w:t>Vì sao truyện lại xảy ra như vậy?</w:t>
                  </w:r>
                </w:p>
              </w:tc>
              <w:tc>
                <w:tcPr>
                  <w:tcW w:w="1611" w:type="dxa"/>
                  <w:tcBorders>
                    <w:top w:val="single" w:sz="4" w:space="0" w:color="auto"/>
                    <w:left w:val="single" w:sz="4" w:space="0" w:color="auto"/>
                    <w:bottom w:val="single" w:sz="4" w:space="0" w:color="auto"/>
                    <w:right w:val="single" w:sz="4" w:space="0" w:color="auto"/>
                  </w:tcBorders>
                </w:tcPr>
                <w:p w:rsidR="00BC0144" w:rsidRPr="00CE78E7" w:rsidRDefault="00BC0144" w:rsidP="00CE78E7">
                  <w:pPr>
                    <w:rPr>
                      <w:color w:val="000000" w:themeColor="text1"/>
                      <w:sz w:val="28"/>
                      <w:szCs w:val="28"/>
                      <w:lang w:val="vi-VN"/>
                    </w:rPr>
                  </w:pPr>
                </w:p>
              </w:tc>
            </w:tr>
            <w:tr w:rsidR="00BC0144" w:rsidRPr="00CE78E7" w:rsidTr="00D8211E">
              <w:trPr>
                <w:trHeight w:val="749"/>
              </w:trPr>
              <w:tc>
                <w:tcPr>
                  <w:tcW w:w="3781" w:type="dxa"/>
                  <w:tcBorders>
                    <w:top w:val="single" w:sz="4" w:space="0" w:color="auto"/>
                    <w:left w:val="single" w:sz="4" w:space="0" w:color="auto"/>
                    <w:bottom w:val="single" w:sz="4" w:space="0" w:color="auto"/>
                    <w:right w:val="single" w:sz="4" w:space="0" w:color="auto"/>
                  </w:tcBorders>
                  <w:hideMark/>
                </w:tcPr>
                <w:p w:rsidR="00AF34DC" w:rsidRPr="00AF34DC" w:rsidRDefault="00BC0144" w:rsidP="00CE78E7">
                  <w:pPr>
                    <w:rPr>
                      <w:color w:val="000000" w:themeColor="text1"/>
                      <w:sz w:val="28"/>
                      <w:szCs w:val="28"/>
                    </w:rPr>
                  </w:pPr>
                  <w:r w:rsidRPr="00CE78E7">
                    <w:rPr>
                      <w:color w:val="000000" w:themeColor="text1"/>
                      <w:sz w:val="28"/>
                      <w:szCs w:val="28"/>
                      <w:lang w:val="vi-VN"/>
                    </w:rPr>
                    <w:t>Cảm xúc của em như thế nào khi câu chuyện diễn ra và khi kể lại câu chuyện?</w:t>
                  </w:r>
                </w:p>
              </w:tc>
              <w:tc>
                <w:tcPr>
                  <w:tcW w:w="1611" w:type="dxa"/>
                  <w:tcBorders>
                    <w:top w:val="single" w:sz="4" w:space="0" w:color="auto"/>
                    <w:left w:val="single" w:sz="4" w:space="0" w:color="auto"/>
                    <w:bottom w:val="single" w:sz="4" w:space="0" w:color="auto"/>
                    <w:right w:val="single" w:sz="4" w:space="0" w:color="auto"/>
                  </w:tcBorders>
                </w:tcPr>
                <w:p w:rsidR="00BC0144" w:rsidRPr="00CE78E7" w:rsidRDefault="00BC0144" w:rsidP="00CE78E7">
                  <w:pPr>
                    <w:rPr>
                      <w:color w:val="000000" w:themeColor="text1"/>
                      <w:sz w:val="28"/>
                      <w:szCs w:val="28"/>
                      <w:lang w:val="vi-VN"/>
                    </w:rPr>
                  </w:pPr>
                </w:p>
              </w:tc>
            </w:tr>
          </w:tbl>
          <w:p w:rsidR="00BC0144" w:rsidRPr="00CE78E7" w:rsidRDefault="00BC0144" w:rsidP="00CE78E7">
            <w:pPr>
              <w:pStyle w:val="ListParagraph"/>
              <w:numPr>
                <w:ilvl w:val="0"/>
                <w:numId w:val="38"/>
              </w:numPr>
              <w:spacing w:before="0" w:after="0"/>
              <w:ind w:left="0"/>
              <w:jc w:val="both"/>
              <w:rPr>
                <w:b/>
                <w:bCs/>
                <w:szCs w:val="28"/>
                <w:lang w:val="vi-VN"/>
              </w:rPr>
            </w:pPr>
            <w:r w:rsidRPr="00CE78E7">
              <w:rPr>
                <w:b/>
                <w:bCs/>
                <w:szCs w:val="28"/>
                <w:lang w:val="vi-VN"/>
              </w:rPr>
              <w:t>c. Lập dàn ý</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xml:space="preserve">- </w:t>
            </w:r>
            <w:r w:rsidRPr="00CE78E7">
              <w:rPr>
                <w:i/>
                <w:iCs/>
                <w:szCs w:val="28"/>
                <w:u w:val="single"/>
                <w:lang w:val="vi-VN"/>
              </w:rPr>
              <w:t>Mở bài</w:t>
            </w:r>
            <w:r w:rsidRPr="00CE78E7">
              <w:rPr>
                <w:szCs w:val="28"/>
                <w:lang w:val="vi-VN"/>
              </w:rPr>
              <w:t>: giới thiệu câu chuyện.</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xml:space="preserve">- </w:t>
            </w:r>
            <w:r w:rsidRPr="00CE78E7">
              <w:rPr>
                <w:i/>
                <w:iCs/>
                <w:szCs w:val="28"/>
                <w:u w:val="single"/>
                <w:lang w:val="vi-VN"/>
              </w:rPr>
              <w:t>Thân bài</w:t>
            </w:r>
            <w:r w:rsidRPr="00CE78E7">
              <w:rPr>
                <w:szCs w:val="28"/>
                <w:lang w:val="vi-VN"/>
              </w:rPr>
              <w:t>: kể diễn biến câu chuyện.</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Thời gian</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Không gian</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Những nhân vật có liên quan</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Kể lại các sự việc</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xml:space="preserve">- </w:t>
            </w:r>
            <w:r w:rsidRPr="00CE78E7">
              <w:rPr>
                <w:i/>
                <w:iCs/>
                <w:szCs w:val="28"/>
                <w:u w:val="single"/>
                <w:lang w:val="vi-VN"/>
              </w:rPr>
              <w:t>Kết bài</w:t>
            </w:r>
            <w:r w:rsidRPr="00CE78E7">
              <w:rPr>
                <w:szCs w:val="28"/>
                <w:lang w:val="vi-VN"/>
              </w:rPr>
              <w:t>: kết thúc câu chuyện và cảm xúc của bản thân.</w:t>
            </w:r>
          </w:p>
          <w:p w:rsidR="00BC0144" w:rsidRPr="002557EF" w:rsidRDefault="00BC0144" w:rsidP="002557EF">
            <w:pPr>
              <w:pStyle w:val="ListParagraph"/>
              <w:numPr>
                <w:ilvl w:val="0"/>
                <w:numId w:val="38"/>
              </w:numPr>
              <w:spacing w:before="0" w:after="0"/>
              <w:ind w:left="0"/>
              <w:jc w:val="both"/>
              <w:rPr>
                <w:b/>
                <w:bCs/>
                <w:szCs w:val="28"/>
                <w:lang w:val="vi-VN"/>
              </w:rPr>
            </w:pPr>
            <w:r w:rsidRPr="002557EF">
              <w:rPr>
                <w:b/>
                <w:bCs/>
                <w:szCs w:val="28"/>
                <w:lang w:val="vi-VN"/>
              </w:rPr>
              <w:t>2. Viết bài</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lang w:val="vi-VN"/>
              </w:rPr>
              <w:t xml:space="preserve">- Kể theo </w:t>
            </w:r>
            <w:r w:rsidRPr="00CE78E7">
              <w:rPr>
                <w:szCs w:val="28"/>
              </w:rPr>
              <w:t>theo ngôi thứ nhất.</w:t>
            </w:r>
          </w:p>
          <w:p w:rsidR="00BC0144" w:rsidRPr="00CE78E7" w:rsidRDefault="00BC0144" w:rsidP="00CE78E7">
            <w:pPr>
              <w:pStyle w:val="ListParagraph"/>
              <w:numPr>
                <w:ilvl w:val="0"/>
                <w:numId w:val="38"/>
              </w:numPr>
              <w:spacing w:before="0" w:after="0"/>
              <w:ind w:left="0"/>
              <w:jc w:val="both"/>
              <w:rPr>
                <w:szCs w:val="28"/>
                <w:lang w:val="vi-VN"/>
              </w:rPr>
            </w:pPr>
            <w:r w:rsidRPr="00CE78E7">
              <w:rPr>
                <w:szCs w:val="28"/>
              </w:rPr>
              <w:t>- Đảm bảo yêu cầu của bài văn kể lại một trải nghiệm của bản thân.</w:t>
            </w:r>
          </w:p>
          <w:p w:rsidR="00BC0144" w:rsidRPr="002557EF" w:rsidRDefault="00BC0144" w:rsidP="002557EF">
            <w:pPr>
              <w:pStyle w:val="ListParagraph"/>
              <w:numPr>
                <w:ilvl w:val="0"/>
                <w:numId w:val="38"/>
              </w:numPr>
              <w:spacing w:before="0" w:after="0"/>
              <w:ind w:left="0"/>
              <w:jc w:val="both"/>
              <w:rPr>
                <w:b/>
                <w:bCs/>
                <w:szCs w:val="28"/>
                <w:lang w:val="vi-VN"/>
              </w:rPr>
            </w:pPr>
            <w:r w:rsidRPr="002557EF">
              <w:rPr>
                <w:b/>
                <w:bCs/>
                <w:szCs w:val="28"/>
                <w:lang w:val="vi-VN"/>
              </w:rPr>
              <w:t>3. Chỉnh sửa bài viết</w:t>
            </w:r>
          </w:p>
        </w:tc>
      </w:tr>
      <w:tr w:rsidR="00BC0144" w:rsidRPr="00CE78E7" w:rsidTr="00AF34DC">
        <w:trPr>
          <w:trHeight w:val="1830"/>
        </w:trPr>
        <w:tc>
          <w:tcPr>
            <w:tcW w:w="9990" w:type="dxa"/>
            <w:gridSpan w:val="2"/>
            <w:tcBorders>
              <w:top w:val="single" w:sz="4" w:space="0" w:color="auto"/>
              <w:left w:val="single" w:sz="4" w:space="0" w:color="auto"/>
              <w:bottom w:val="single" w:sz="4" w:space="0" w:color="auto"/>
              <w:right w:val="single" w:sz="4" w:space="0" w:color="auto"/>
            </w:tcBorders>
            <w:hideMark/>
          </w:tcPr>
          <w:p w:rsidR="00BC0144" w:rsidRPr="00CE78E7" w:rsidRDefault="00BC0144" w:rsidP="00CE78E7">
            <w:pPr>
              <w:jc w:val="center"/>
              <w:rPr>
                <w:b/>
                <w:sz w:val="28"/>
                <w:szCs w:val="28"/>
              </w:rPr>
            </w:pPr>
            <w:r w:rsidRPr="00CE78E7">
              <w:rPr>
                <w:b/>
                <w:sz w:val="28"/>
                <w:szCs w:val="28"/>
              </w:rPr>
              <w:lastRenderedPageBreak/>
              <w:t>Bảng kiểm bài viết kể lại một trải nghiệm</w:t>
            </w:r>
          </w:p>
          <w:tbl>
            <w:tblPr>
              <w:tblW w:w="969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FFFFF" w:themeFill="background1"/>
              <w:tblLook w:val="04A0" w:firstRow="1" w:lastRow="0" w:firstColumn="1" w:lastColumn="0" w:noHBand="0" w:noVBand="1"/>
            </w:tblPr>
            <w:tblGrid>
              <w:gridCol w:w="1384"/>
              <w:gridCol w:w="5528"/>
              <w:gridCol w:w="2785"/>
            </w:tblGrid>
            <w:tr w:rsidR="00BC0144" w:rsidRPr="00CE78E7" w:rsidTr="00AF34DC">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center"/>
                    <w:rPr>
                      <w:b/>
                      <w:bCs/>
                      <w:sz w:val="28"/>
                      <w:szCs w:val="28"/>
                    </w:rPr>
                  </w:pPr>
                  <w:r w:rsidRPr="00CE78E7">
                    <w:rPr>
                      <w:b/>
                      <w:bCs/>
                      <w:sz w:val="28"/>
                      <w:szCs w:val="28"/>
                    </w:rPr>
                    <w:t>Các phần của bài viết</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center"/>
                    <w:rPr>
                      <w:b/>
                      <w:bCs/>
                      <w:sz w:val="28"/>
                      <w:szCs w:val="28"/>
                    </w:rPr>
                  </w:pPr>
                  <w:r w:rsidRPr="00CE78E7">
                    <w:rPr>
                      <w:b/>
                      <w:bCs/>
                      <w:sz w:val="28"/>
                      <w:szCs w:val="28"/>
                    </w:rPr>
                    <w:t>Nội dung kiểm tra</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center"/>
                    <w:rPr>
                      <w:b/>
                      <w:bCs/>
                      <w:sz w:val="28"/>
                      <w:szCs w:val="28"/>
                    </w:rPr>
                  </w:pPr>
                  <w:r w:rsidRPr="00CE78E7">
                    <w:rPr>
                      <w:b/>
                      <w:bCs/>
                      <w:sz w:val="28"/>
                      <w:szCs w:val="28"/>
                    </w:rPr>
                    <w:t>Đạt/ Chưa đạt</w:t>
                  </w:r>
                </w:p>
              </w:tc>
            </w:tr>
            <w:tr w:rsidR="00BC0144" w:rsidRPr="00CE78E7" w:rsidTr="00AF34DC">
              <w:trPr>
                <w:trHeight w:val="526"/>
              </w:trPr>
              <w:tc>
                <w:tcPr>
                  <w:tcW w:w="1384" w:type="dxa"/>
                  <w:vMerge w:val="restart"/>
                  <w:tcBorders>
                    <w:top w:val="single" w:sz="4" w:space="0" w:color="auto"/>
                    <w:left w:val="single" w:sz="4" w:space="0" w:color="auto"/>
                    <w:bottom w:val="single" w:sz="6" w:space="0" w:color="FFFFFF"/>
                    <w:right w:val="single" w:sz="4" w:space="0" w:color="auto"/>
                  </w:tcBorders>
                  <w:shd w:val="clear" w:color="auto" w:fill="FFFFFF" w:themeFill="background1"/>
                  <w:vAlign w:val="center"/>
                  <w:hideMark/>
                </w:tcPr>
                <w:p w:rsidR="00BC0144" w:rsidRPr="00CE78E7" w:rsidRDefault="00BC0144" w:rsidP="00CE78E7">
                  <w:pPr>
                    <w:jc w:val="center"/>
                    <w:rPr>
                      <w:b/>
                      <w:bCs/>
                      <w:sz w:val="28"/>
                      <w:szCs w:val="28"/>
                    </w:rPr>
                  </w:pPr>
                  <w:r w:rsidRPr="00CE78E7">
                    <w:rPr>
                      <w:b/>
                      <w:bCs/>
                      <w:sz w:val="28"/>
                      <w:szCs w:val="28"/>
                    </w:rPr>
                    <w:t>Mở bài</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56503" w:rsidRPr="00CE78E7" w:rsidRDefault="00BC0144" w:rsidP="00CE78E7">
                  <w:pPr>
                    <w:jc w:val="both"/>
                    <w:rPr>
                      <w:sz w:val="28"/>
                      <w:szCs w:val="28"/>
                    </w:rPr>
                  </w:pPr>
                  <w:r w:rsidRPr="00CE78E7">
                    <w:rPr>
                      <w:sz w:val="28"/>
                      <w:szCs w:val="28"/>
                    </w:rPr>
                    <w:t xml:space="preserve">Dùng ngôi thứ nhất để </w:t>
                  </w:r>
                  <w:r w:rsidR="00256503">
                    <w:rPr>
                      <w:sz w:val="28"/>
                      <w:szCs w:val="28"/>
                    </w:rPr>
                    <w:t>kể.</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BC0144" w:rsidRPr="00CE78E7" w:rsidRDefault="00BC0144" w:rsidP="00CE78E7">
                  <w:pPr>
                    <w:rPr>
                      <w:sz w:val="28"/>
                      <w:szCs w:val="28"/>
                    </w:rPr>
                  </w:pPr>
                </w:p>
              </w:tc>
            </w:tr>
            <w:tr w:rsidR="00BC0144" w:rsidRPr="00CE78E7" w:rsidTr="00AF34DC">
              <w:trPr>
                <w:trHeight w:val="487"/>
              </w:trPr>
              <w:tc>
                <w:tcPr>
                  <w:tcW w:w="0" w:type="auto"/>
                  <w:vMerge/>
                  <w:tcBorders>
                    <w:top w:val="single" w:sz="4" w:space="0" w:color="auto"/>
                    <w:left w:val="single" w:sz="4" w:space="0" w:color="auto"/>
                    <w:bottom w:val="single" w:sz="6" w:space="0" w:color="FFFFFF"/>
                    <w:right w:val="single" w:sz="4" w:space="0" w:color="auto"/>
                  </w:tcBorders>
                  <w:shd w:val="clear" w:color="auto" w:fill="FFFFFF" w:themeFill="background1"/>
                  <w:vAlign w:val="center"/>
                  <w:hideMark/>
                </w:tcPr>
                <w:p w:rsidR="00BC0144" w:rsidRPr="00CE78E7" w:rsidRDefault="00BC0144" w:rsidP="00CE78E7">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both"/>
                    <w:rPr>
                      <w:sz w:val="28"/>
                      <w:szCs w:val="28"/>
                    </w:rPr>
                  </w:pPr>
                  <w:r w:rsidRPr="00CE78E7">
                    <w:rPr>
                      <w:sz w:val="28"/>
                      <w:szCs w:val="28"/>
                    </w:rPr>
                    <w:t>Giới thiệu sơ lược về trải nghiệm.</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BC0144" w:rsidRPr="00CE78E7" w:rsidRDefault="00BC0144" w:rsidP="00CE78E7">
                  <w:pPr>
                    <w:rPr>
                      <w:sz w:val="28"/>
                      <w:szCs w:val="28"/>
                    </w:rPr>
                  </w:pPr>
                </w:p>
              </w:tc>
            </w:tr>
            <w:tr w:rsidR="00BC0144" w:rsidRPr="00CE78E7" w:rsidTr="00AF34DC">
              <w:trPr>
                <w:trHeight w:val="487"/>
              </w:trPr>
              <w:tc>
                <w:tcPr>
                  <w:tcW w:w="0" w:type="auto"/>
                  <w:vMerge/>
                  <w:tcBorders>
                    <w:top w:val="single" w:sz="18" w:space="0" w:color="C00000"/>
                    <w:left w:val="single" w:sz="4" w:space="0" w:color="auto"/>
                    <w:bottom w:val="single" w:sz="6" w:space="0" w:color="FFFFFF"/>
                    <w:right w:val="single" w:sz="4" w:space="0" w:color="auto"/>
                  </w:tcBorders>
                  <w:shd w:val="clear" w:color="auto" w:fill="FFFFFF" w:themeFill="background1"/>
                  <w:vAlign w:val="center"/>
                  <w:hideMark/>
                </w:tcPr>
                <w:p w:rsidR="00BC0144" w:rsidRPr="00CE78E7" w:rsidRDefault="00BC0144" w:rsidP="00CE78E7">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both"/>
                    <w:rPr>
                      <w:sz w:val="28"/>
                      <w:szCs w:val="28"/>
                    </w:rPr>
                  </w:pPr>
                  <w:r w:rsidRPr="00CE78E7">
                    <w:rPr>
                      <w:sz w:val="28"/>
                      <w:szCs w:val="28"/>
                    </w:rPr>
                    <w:t>Dẫn dắt chuyển ý, gợi sự tò mò, hấp dẫn với người đọc.</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BC0144" w:rsidRPr="00CE78E7" w:rsidRDefault="00BC0144" w:rsidP="00CE78E7">
                  <w:pPr>
                    <w:rPr>
                      <w:sz w:val="28"/>
                      <w:szCs w:val="28"/>
                    </w:rPr>
                  </w:pPr>
                </w:p>
              </w:tc>
            </w:tr>
            <w:tr w:rsidR="00BC0144" w:rsidRPr="00CE78E7" w:rsidTr="00AF34DC">
              <w:trPr>
                <w:trHeight w:val="487"/>
              </w:trPr>
              <w:tc>
                <w:tcPr>
                  <w:tcW w:w="1384" w:type="dxa"/>
                  <w:vMerge w:val="restart"/>
                  <w:tcBorders>
                    <w:top w:val="single" w:sz="4" w:space="0" w:color="auto"/>
                    <w:left w:val="single" w:sz="4" w:space="0" w:color="auto"/>
                    <w:bottom w:val="single" w:sz="6" w:space="0" w:color="FFFFFF"/>
                    <w:right w:val="single" w:sz="4" w:space="0" w:color="auto"/>
                  </w:tcBorders>
                  <w:shd w:val="clear" w:color="auto" w:fill="FFFFFF" w:themeFill="background1"/>
                  <w:vAlign w:val="center"/>
                  <w:hideMark/>
                </w:tcPr>
                <w:p w:rsidR="00BC0144" w:rsidRPr="00CE78E7" w:rsidRDefault="00BC0144" w:rsidP="00CE78E7">
                  <w:pPr>
                    <w:jc w:val="center"/>
                    <w:rPr>
                      <w:b/>
                      <w:bCs/>
                      <w:sz w:val="28"/>
                      <w:szCs w:val="28"/>
                    </w:rPr>
                  </w:pPr>
                  <w:r w:rsidRPr="00CE78E7">
                    <w:rPr>
                      <w:b/>
                      <w:bCs/>
                      <w:sz w:val="28"/>
                      <w:szCs w:val="28"/>
                    </w:rPr>
                    <w:t>Thân bài</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both"/>
                    <w:rPr>
                      <w:sz w:val="28"/>
                      <w:szCs w:val="28"/>
                    </w:rPr>
                  </w:pPr>
                  <w:r w:rsidRPr="00CE78E7">
                    <w:rPr>
                      <w:sz w:val="28"/>
                      <w:szCs w:val="28"/>
                    </w:rPr>
                    <w:t>Trình bày chi tiết về thời gian, không gian, hoàn cảnh xảy ra câu chuyện.</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BC0144" w:rsidRPr="00CE78E7" w:rsidRDefault="00BC0144" w:rsidP="00CE78E7">
                  <w:pPr>
                    <w:rPr>
                      <w:sz w:val="28"/>
                      <w:szCs w:val="28"/>
                    </w:rPr>
                  </w:pPr>
                </w:p>
              </w:tc>
            </w:tr>
            <w:tr w:rsidR="00BC0144" w:rsidRPr="00CE78E7" w:rsidTr="00AF34DC">
              <w:trPr>
                <w:trHeight w:val="487"/>
              </w:trPr>
              <w:tc>
                <w:tcPr>
                  <w:tcW w:w="0" w:type="auto"/>
                  <w:vMerge/>
                  <w:tcBorders>
                    <w:top w:val="single" w:sz="18" w:space="0" w:color="C00000"/>
                    <w:left w:val="single" w:sz="4" w:space="0" w:color="auto"/>
                    <w:bottom w:val="single" w:sz="6" w:space="0" w:color="FFFFFF"/>
                    <w:right w:val="single" w:sz="4" w:space="0" w:color="auto"/>
                  </w:tcBorders>
                  <w:shd w:val="clear" w:color="auto" w:fill="FFFFFF" w:themeFill="background1"/>
                  <w:vAlign w:val="center"/>
                  <w:hideMark/>
                </w:tcPr>
                <w:p w:rsidR="00BC0144" w:rsidRPr="00CE78E7" w:rsidRDefault="00BC0144" w:rsidP="00CE78E7">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both"/>
                    <w:rPr>
                      <w:sz w:val="28"/>
                      <w:szCs w:val="28"/>
                    </w:rPr>
                  </w:pPr>
                  <w:r w:rsidRPr="00CE78E7">
                    <w:rPr>
                      <w:sz w:val="28"/>
                      <w:szCs w:val="28"/>
                    </w:rPr>
                    <w:t>Trình bày chi tiết những nhân vật liên quan.</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BC0144" w:rsidRPr="00CE78E7" w:rsidRDefault="00BC0144" w:rsidP="00CE78E7">
                  <w:pPr>
                    <w:rPr>
                      <w:sz w:val="28"/>
                      <w:szCs w:val="28"/>
                    </w:rPr>
                  </w:pPr>
                </w:p>
              </w:tc>
            </w:tr>
            <w:tr w:rsidR="00BC0144" w:rsidRPr="00CE78E7" w:rsidTr="00AF34DC">
              <w:trPr>
                <w:trHeight w:val="487"/>
              </w:trPr>
              <w:tc>
                <w:tcPr>
                  <w:tcW w:w="0" w:type="auto"/>
                  <w:vMerge/>
                  <w:tcBorders>
                    <w:top w:val="single" w:sz="18" w:space="0" w:color="C00000"/>
                    <w:left w:val="single" w:sz="4" w:space="0" w:color="auto"/>
                    <w:bottom w:val="single" w:sz="6" w:space="0" w:color="FFFFFF"/>
                    <w:right w:val="single" w:sz="4" w:space="0" w:color="auto"/>
                  </w:tcBorders>
                  <w:shd w:val="clear" w:color="auto" w:fill="FFFFFF" w:themeFill="background1"/>
                  <w:vAlign w:val="center"/>
                  <w:hideMark/>
                </w:tcPr>
                <w:p w:rsidR="00BC0144" w:rsidRPr="00CE78E7" w:rsidRDefault="00BC0144" w:rsidP="00CE78E7">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both"/>
                    <w:rPr>
                      <w:sz w:val="28"/>
                      <w:szCs w:val="28"/>
                    </w:rPr>
                  </w:pPr>
                  <w:r w:rsidRPr="00CE78E7">
                    <w:rPr>
                      <w:sz w:val="28"/>
                      <w:szCs w:val="28"/>
                    </w:rPr>
                    <w:t>Trình bày các sự việc theo trình tự rõ ràng, hợp lí.</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BC0144" w:rsidRPr="00CE78E7" w:rsidRDefault="00BC0144" w:rsidP="00CE78E7">
                  <w:pPr>
                    <w:rPr>
                      <w:sz w:val="28"/>
                      <w:szCs w:val="28"/>
                    </w:rPr>
                  </w:pPr>
                </w:p>
              </w:tc>
            </w:tr>
            <w:tr w:rsidR="00BC0144" w:rsidRPr="00CE78E7" w:rsidTr="00AF34DC">
              <w:trPr>
                <w:trHeight w:val="410"/>
              </w:trPr>
              <w:tc>
                <w:tcPr>
                  <w:tcW w:w="0" w:type="auto"/>
                  <w:vMerge/>
                  <w:tcBorders>
                    <w:top w:val="single" w:sz="18" w:space="0" w:color="C00000"/>
                    <w:left w:val="single" w:sz="4" w:space="0" w:color="auto"/>
                    <w:bottom w:val="single" w:sz="6" w:space="0" w:color="FFFFFF"/>
                    <w:right w:val="single" w:sz="4" w:space="0" w:color="auto"/>
                  </w:tcBorders>
                  <w:shd w:val="clear" w:color="auto" w:fill="FFFFFF" w:themeFill="background1"/>
                  <w:vAlign w:val="center"/>
                  <w:hideMark/>
                </w:tcPr>
                <w:p w:rsidR="00BC0144" w:rsidRPr="00CE78E7" w:rsidRDefault="00BC0144" w:rsidP="00CE78E7">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both"/>
                    <w:rPr>
                      <w:sz w:val="28"/>
                      <w:szCs w:val="28"/>
                    </w:rPr>
                  </w:pPr>
                  <w:r w:rsidRPr="00CE78E7">
                    <w:rPr>
                      <w:sz w:val="28"/>
                      <w:szCs w:val="28"/>
                    </w:rPr>
                    <w:t>Kết hợp kể và tả.</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BC0144" w:rsidRPr="00CE78E7" w:rsidRDefault="00BC0144" w:rsidP="00CE78E7">
                  <w:pPr>
                    <w:rPr>
                      <w:sz w:val="28"/>
                      <w:szCs w:val="28"/>
                    </w:rPr>
                  </w:pPr>
                </w:p>
              </w:tc>
            </w:tr>
            <w:tr w:rsidR="00BC0144" w:rsidRPr="00CE78E7" w:rsidTr="00AF34DC">
              <w:trPr>
                <w:trHeight w:val="410"/>
              </w:trPr>
              <w:tc>
                <w:tcPr>
                  <w:tcW w:w="0" w:type="auto"/>
                  <w:vMerge/>
                  <w:tcBorders>
                    <w:top w:val="single" w:sz="18" w:space="0" w:color="C00000"/>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both"/>
                    <w:rPr>
                      <w:sz w:val="28"/>
                      <w:szCs w:val="28"/>
                    </w:rPr>
                  </w:pPr>
                  <w:r w:rsidRPr="00CE78E7">
                    <w:rPr>
                      <w:sz w:val="28"/>
                      <w:szCs w:val="28"/>
                    </w:rPr>
                    <w:t>Sự việc này nối tiếp sự việc kia một cách hợp lí.</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BC0144" w:rsidRPr="00CE78E7" w:rsidRDefault="00BC0144" w:rsidP="00CE78E7">
                  <w:pPr>
                    <w:rPr>
                      <w:sz w:val="28"/>
                      <w:szCs w:val="28"/>
                    </w:rPr>
                  </w:pPr>
                </w:p>
              </w:tc>
            </w:tr>
            <w:tr w:rsidR="00BC0144" w:rsidRPr="00CE78E7" w:rsidTr="00AF34DC">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center"/>
                    <w:rPr>
                      <w:b/>
                      <w:bCs/>
                      <w:sz w:val="28"/>
                      <w:szCs w:val="28"/>
                    </w:rPr>
                  </w:pPr>
                  <w:r w:rsidRPr="00CE78E7">
                    <w:rPr>
                      <w:b/>
                      <w:bCs/>
                      <w:sz w:val="28"/>
                      <w:szCs w:val="28"/>
                    </w:rPr>
                    <w:t>Kết bài</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144" w:rsidRPr="00CE78E7" w:rsidRDefault="00BC0144" w:rsidP="00CE78E7">
                  <w:pPr>
                    <w:jc w:val="both"/>
                    <w:rPr>
                      <w:sz w:val="28"/>
                      <w:szCs w:val="28"/>
                    </w:rPr>
                  </w:pPr>
                  <w:r w:rsidRPr="00CE78E7">
                    <w:rPr>
                      <w:sz w:val="28"/>
                      <w:szCs w:val="28"/>
                    </w:rPr>
                    <w:t>Nêu ý nghĩa của trải nghiệm đối với bản thân</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BC0144" w:rsidRPr="00CE78E7" w:rsidRDefault="00BC0144" w:rsidP="00CE78E7">
                  <w:pPr>
                    <w:rPr>
                      <w:sz w:val="28"/>
                      <w:szCs w:val="28"/>
                    </w:rPr>
                  </w:pPr>
                </w:p>
              </w:tc>
            </w:tr>
          </w:tbl>
          <w:p w:rsidR="00BC0144" w:rsidRPr="00CE78E7" w:rsidRDefault="00BC0144" w:rsidP="00CE78E7">
            <w:pPr>
              <w:jc w:val="both"/>
              <w:rPr>
                <w:b/>
                <w:bCs/>
                <w:sz w:val="28"/>
                <w:szCs w:val="28"/>
              </w:rPr>
            </w:pPr>
          </w:p>
        </w:tc>
      </w:tr>
      <w:tr w:rsidR="00BC0144" w:rsidRPr="00CE78E7" w:rsidTr="00AF34DC">
        <w:tc>
          <w:tcPr>
            <w:tcW w:w="9990" w:type="dxa"/>
            <w:gridSpan w:val="2"/>
            <w:tcBorders>
              <w:top w:val="single" w:sz="4" w:space="0" w:color="auto"/>
              <w:left w:val="single" w:sz="4" w:space="0" w:color="auto"/>
              <w:bottom w:val="single" w:sz="4" w:space="0" w:color="auto"/>
              <w:right w:val="single" w:sz="4" w:space="0" w:color="auto"/>
            </w:tcBorders>
            <w:hideMark/>
          </w:tcPr>
          <w:p w:rsidR="00BC0144" w:rsidRPr="00CE78E7" w:rsidRDefault="00BC0144" w:rsidP="00CE78E7">
            <w:pPr>
              <w:tabs>
                <w:tab w:val="left" w:pos="142"/>
              </w:tabs>
              <w:rPr>
                <w:b/>
                <w:sz w:val="28"/>
                <w:szCs w:val="28"/>
                <w:lang w:val="nl-NL"/>
              </w:rPr>
            </w:pPr>
          </w:p>
        </w:tc>
      </w:tr>
    </w:tbl>
    <w:p w:rsidR="009407F4" w:rsidRPr="00CE78E7" w:rsidRDefault="009407F4" w:rsidP="00CE78E7">
      <w:pPr>
        <w:jc w:val="both"/>
        <w:rPr>
          <w:b/>
          <w:sz w:val="28"/>
          <w:szCs w:val="28"/>
          <w:lang w:val="pt-BR"/>
        </w:rPr>
      </w:pPr>
      <w:r w:rsidRPr="00CE78E7">
        <w:rPr>
          <w:b/>
          <w:sz w:val="28"/>
          <w:szCs w:val="28"/>
          <w:lang w:val="nl-NL"/>
        </w:rPr>
        <w:t>C. HOẠT ĐỘNG LUYỆN TẬP</w:t>
      </w:r>
      <w:r w:rsidRPr="00CE78E7">
        <w:rPr>
          <w:b/>
          <w:sz w:val="28"/>
          <w:szCs w:val="28"/>
          <w:lang w:val="pt-BR"/>
        </w:rPr>
        <w:t xml:space="preserve"> </w:t>
      </w:r>
    </w:p>
    <w:p w:rsidR="009407F4" w:rsidRPr="00CE78E7" w:rsidRDefault="009407F4" w:rsidP="00CE78E7">
      <w:pPr>
        <w:tabs>
          <w:tab w:val="left" w:pos="142"/>
          <w:tab w:val="left" w:pos="284"/>
        </w:tabs>
        <w:jc w:val="both"/>
        <w:rPr>
          <w:sz w:val="28"/>
          <w:szCs w:val="28"/>
          <w:lang w:val="sv-SE"/>
        </w:rPr>
      </w:pPr>
      <w:r w:rsidRPr="00CE78E7">
        <w:rPr>
          <w:b/>
          <w:bCs/>
          <w:sz w:val="28"/>
          <w:szCs w:val="28"/>
          <w:lang w:val="nl-NL"/>
        </w:rPr>
        <w:t>a. Mục tiêu:</w:t>
      </w:r>
      <w:r w:rsidRPr="00CE78E7">
        <w:rPr>
          <w:bCs/>
          <w:sz w:val="28"/>
          <w:szCs w:val="28"/>
          <w:lang w:val="nl-NL"/>
        </w:rPr>
        <w:t xml:space="preserve"> Củng cố lại kiến thức đã học.</w:t>
      </w:r>
    </w:p>
    <w:p w:rsidR="009407F4" w:rsidRPr="00CE78E7" w:rsidRDefault="009407F4" w:rsidP="00CE78E7">
      <w:pPr>
        <w:tabs>
          <w:tab w:val="left" w:pos="142"/>
          <w:tab w:val="left" w:pos="284"/>
        </w:tabs>
        <w:jc w:val="both"/>
        <w:rPr>
          <w:sz w:val="28"/>
          <w:szCs w:val="28"/>
          <w:lang w:val="nl-NL"/>
        </w:rPr>
      </w:pPr>
      <w:r w:rsidRPr="00CE78E7">
        <w:rPr>
          <w:b/>
          <w:bCs/>
          <w:sz w:val="28"/>
          <w:szCs w:val="28"/>
          <w:lang w:val="nl-NL"/>
        </w:rPr>
        <w:t>b. Nội dung:</w:t>
      </w:r>
      <w:r w:rsidRPr="00CE78E7">
        <w:rPr>
          <w:bCs/>
          <w:sz w:val="28"/>
          <w:szCs w:val="28"/>
          <w:lang w:val="nl-NL"/>
        </w:rPr>
        <w:t xml:space="preserve"> GV nêu vấn đề, kết nối với văn bản “ Bài học đường đời đầu tiên” hướng dẫn HS nhận diện kiểu bài kể lại một trải nghiệm của bản thân.</w:t>
      </w:r>
    </w:p>
    <w:p w:rsidR="009407F4" w:rsidRPr="00CE78E7" w:rsidRDefault="009407F4" w:rsidP="00CE78E7">
      <w:pPr>
        <w:tabs>
          <w:tab w:val="left" w:pos="142"/>
          <w:tab w:val="left" w:pos="284"/>
        </w:tabs>
        <w:jc w:val="both"/>
        <w:rPr>
          <w:sz w:val="28"/>
          <w:szCs w:val="28"/>
          <w:lang w:val="nl-NL"/>
        </w:rPr>
      </w:pPr>
      <w:r w:rsidRPr="00CE78E7">
        <w:rPr>
          <w:b/>
          <w:bCs/>
          <w:sz w:val="28"/>
          <w:szCs w:val="28"/>
          <w:lang w:val="nl-NL"/>
        </w:rPr>
        <w:t xml:space="preserve">c. </w:t>
      </w:r>
      <w:r w:rsidRPr="00CE78E7">
        <w:rPr>
          <w:b/>
          <w:sz w:val="28"/>
          <w:szCs w:val="28"/>
          <w:lang w:val="nl-NL"/>
        </w:rPr>
        <w:t>Sản phẩm học tập:</w:t>
      </w:r>
      <w:r w:rsidRPr="00CE78E7">
        <w:rPr>
          <w:sz w:val="28"/>
          <w:szCs w:val="28"/>
          <w:lang w:val="nl-NL"/>
        </w:rPr>
        <w:t xml:space="preserve"> Câu trả lời của HS.</w:t>
      </w:r>
    </w:p>
    <w:p w:rsidR="009407F4" w:rsidRPr="00CE78E7" w:rsidRDefault="009407F4" w:rsidP="00CE78E7">
      <w:pPr>
        <w:jc w:val="both"/>
        <w:rPr>
          <w:b/>
          <w:sz w:val="28"/>
          <w:szCs w:val="28"/>
          <w:lang w:val="nl-NL"/>
        </w:rPr>
      </w:pPr>
      <w:r w:rsidRPr="00CE78E7">
        <w:rPr>
          <w:b/>
          <w:bCs/>
          <w:sz w:val="28"/>
          <w:szCs w:val="28"/>
          <w:lang w:val="nl-NL"/>
        </w:rPr>
        <w:lastRenderedPageBreak/>
        <w:t xml:space="preserve">d. </w:t>
      </w:r>
      <w:r w:rsidRPr="00CE78E7">
        <w:rPr>
          <w:b/>
          <w:sz w:val="28"/>
          <w:szCs w:val="28"/>
          <w:lang w:val="nl-NL"/>
        </w:rPr>
        <w:t>Tổ chức thực hiện:</w:t>
      </w:r>
    </w:p>
    <w:p w:rsidR="009407F4" w:rsidRPr="00CE78E7" w:rsidRDefault="009407F4" w:rsidP="00CE78E7">
      <w:pPr>
        <w:widowControl w:val="0"/>
        <w:jc w:val="both"/>
        <w:rPr>
          <w:rFonts w:eastAsia="SimSun"/>
          <w:b/>
          <w:kern w:val="2"/>
          <w:sz w:val="28"/>
          <w:szCs w:val="28"/>
          <w:lang w:eastAsia="zh-CN"/>
        </w:rPr>
      </w:pPr>
      <w:r w:rsidRPr="00CE78E7">
        <w:rPr>
          <w:rFonts w:eastAsia="SimSun"/>
          <w:b/>
          <w:kern w:val="2"/>
          <w:sz w:val="28"/>
          <w:szCs w:val="28"/>
          <w:lang w:eastAsia="zh-CN"/>
        </w:rPr>
        <w:t>Bước 1: Chuyển giao nhiệm vụ</w:t>
      </w:r>
    </w:p>
    <w:p w:rsidR="009407F4" w:rsidRPr="00CE78E7" w:rsidRDefault="009407F4" w:rsidP="00CE78E7">
      <w:pPr>
        <w:ind w:left="-360" w:firstLine="360"/>
        <w:jc w:val="both"/>
        <w:rPr>
          <w:rFonts w:eastAsia="Calibri"/>
          <w:i/>
          <w:sz w:val="28"/>
          <w:szCs w:val="28"/>
          <w:lang w:val="vi-VN"/>
        </w:rPr>
      </w:pPr>
      <w:r w:rsidRPr="00CE78E7">
        <w:rPr>
          <w:i/>
          <w:sz w:val="28"/>
          <w:szCs w:val="28"/>
        </w:rPr>
        <w:t xml:space="preserve">- </w:t>
      </w:r>
      <w:r w:rsidRPr="00CE78E7">
        <w:rPr>
          <w:i/>
          <w:sz w:val="28"/>
          <w:szCs w:val="28"/>
          <w:lang w:val="vi-VN"/>
        </w:rPr>
        <w:t xml:space="preserve"> Trong “Bài học đường đời đầu tiên”</w:t>
      </w:r>
      <w:r w:rsidRPr="00CE78E7">
        <w:rPr>
          <w:i/>
          <w:sz w:val="28"/>
          <w:szCs w:val="28"/>
        </w:rPr>
        <w:t>:</w:t>
      </w:r>
      <w:r w:rsidRPr="00CE78E7">
        <w:rPr>
          <w:i/>
          <w:sz w:val="28"/>
          <w:szCs w:val="28"/>
          <w:lang w:val="vi-VN"/>
        </w:rPr>
        <w:t xml:space="preserve"> </w:t>
      </w:r>
    </w:p>
    <w:p w:rsidR="009407F4" w:rsidRPr="00CE78E7" w:rsidRDefault="009407F4" w:rsidP="00CE78E7">
      <w:pPr>
        <w:ind w:left="-360" w:firstLine="360"/>
        <w:jc w:val="both"/>
        <w:rPr>
          <w:i/>
          <w:sz w:val="28"/>
          <w:szCs w:val="28"/>
          <w:lang w:val="vi-VN"/>
        </w:rPr>
      </w:pPr>
      <w:proofErr w:type="gramStart"/>
      <w:r w:rsidRPr="00CE78E7">
        <w:rPr>
          <w:i/>
          <w:sz w:val="28"/>
          <w:szCs w:val="28"/>
        </w:rPr>
        <w:t xml:space="preserve">+ </w:t>
      </w:r>
      <w:r w:rsidRPr="00CE78E7">
        <w:rPr>
          <w:i/>
          <w:sz w:val="28"/>
          <w:szCs w:val="28"/>
          <w:lang w:val="vi-VN"/>
        </w:rPr>
        <w:t>Dế Mèn đã kể lại trải nghiệm đáng nhớ nào?</w:t>
      </w:r>
      <w:proofErr w:type="gramEnd"/>
      <w:r w:rsidRPr="00CE78E7">
        <w:rPr>
          <w:i/>
          <w:sz w:val="28"/>
          <w:szCs w:val="28"/>
          <w:lang w:val="vi-VN"/>
        </w:rPr>
        <w:t xml:space="preserve"> </w:t>
      </w:r>
    </w:p>
    <w:p w:rsidR="009407F4" w:rsidRPr="00CE78E7" w:rsidRDefault="009407F4" w:rsidP="00CE78E7">
      <w:pPr>
        <w:ind w:left="-360" w:firstLine="360"/>
        <w:jc w:val="both"/>
        <w:rPr>
          <w:i/>
          <w:sz w:val="28"/>
          <w:szCs w:val="28"/>
          <w:lang w:val="vi-VN"/>
        </w:rPr>
      </w:pPr>
      <w:r w:rsidRPr="00CE78E7">
        <w:rPr>
          <w:i/>
          <w:sz w:val="28"/>
          <w:szCs w:val="28"/>
        </w:rPr>
        <w:t xml:space="preserve">+ </w:t>
      </w:r>
      <w:r w:rsidRPr="00CE78E7">
        <w:rPr>
          <w:i/>
          <w:sz w:val="28"/>
          <w:szCs w:val="28"/>
          <w:lang w:val="vi-VN"/>
        </w:rPr>
        <w:t>Câu chuyện sử dụng ngôi kể thứ mấy?</w:t>
      </w:r>
    </w:p>
    <w:p w:rsidR="009407F4" w:rsidRPr="00CE78E7" w:rsidRDefault="009407F4" w:rsidP="00CE78E7">
      <w:pPr>
        <w:ind w:left="-360" w:firstLine="360"/>
        <w:jc w:val="both"/>
        <w:rPr>
          <w:i/>
          <w:sz w:val="28"/>
          <w:szCs w:val="28"/>
          <w:lang w:val="vi-VN"/>
        </w:rPr>
      </w:pPr>
      <w:r w:rsidRPr="00CE78E7">
        <w:rPr>
          <w:i/>
          <w:sz w:val="28"/>
          <w:szCs w:val="28"/>
        </w:rPr>
        <w:t>+ Có những nhân vật nào trong truyện?</w:t>
      </w:r>
    </w:p>
    <w:p w:rsidR="009407F4" w:rsidRPr="00CE78E7" w:rsidRDefault="008E7144" w:rsidP="00CE78E7">
      <w:pPr>
        <w:ind w:left="-360" w:firstLine="360"/>
        <w:jc w:val="both"/>
        <w:rPr>
          <w:i/>
          <w:sz w:val="28"/>
          <w:szCs w:val="28"/>
          <w:lang w:val="vi-VN"/>
        </w:rPr>
      </w:pPr>
      <w:r w:rsidRPr="00CE78E7">
        <w:rPr>
          <w:i/>
          <w:sz w:val="28"/>
          <w:szCs w:val="28"/>
        </w:rPr>
        <w:t xml:space="preserve">+ </w:t>
      </w:r>
      <w:r w:rsidR="009407F4" w:rsidRPr="00CE78E7">
        <w:rPr>
          <w:i/>
          <w:sz w:val="28"/>
          <w:szCs w:val="28"/>
        </w:rPr>
        <w:t>Liệt kê những sự việc chính đã xảy ra.</w:t>
      </w:r>
    </w:p>
    <w:p w:rsidR="009407F4" w:rsidRPr="00CE78E7" w:rsidRDefault="009407F4" w:rsidP="00CE78E7">
      <w:pPr>
        <w:ind w:left="-360" w:firstLine="360"/>
        <w:jc w:val="both"/>
        <w:rPr>
          <w:i/>
          <w:sz w:val="28"/>
          <w:szCs w:val="28"/>
          <w:lang w:val="vi-VN"/>
        </w:rPr>
      </w:pPr>
      <w:r w:rsidRPr="00CE78E7">
        <w:rPr>
          <w:i/>
          <w:sz w:val="28"/>
          <w:szCs w:val="28"/>
        </w:rPr>
        <w:t>+ Khi kể lại trải nghiệm đó, cảm xúc của DM như thế nào?</w:t>
      </w:r>
    </w:p>
    <w:p w:rsidR="009407F4" w:rsidRPr="00CE78E7" w:rsidRDefault="009407F4" w:rsidP="00CE78E7">
      <w:pPr>
        <w:jc w:val="both"/>
        <w:rPr>
          <w:i/>
          <w:sz w:val="28"/>
          <w:szCs w:val="28"/>
        </w:rPr>
      </w:pPr>
      <w:r w:rsidRPr="00CE78E7">
        <w:rPr>
          <w:b/>
          <w:sz w:val="28"/>
          <w:szCs w:val="28"/>
        </w:rPr>
        <w:t>Bước 2: Thực hiện nhiệm vụ học tập</w:t>
      </w:r>
    </w:p>
    <w:p w:rsidR="009407F4" w:rsidRPr="00CE78E7" w:rsidRDefault="009407F4" w:rsidP="00CE78E7">
      <w:pPr>
        <w:tabs>
          <w:tab w:val="left" w:pos="649"/>
        </w:tabs>
        <w:jc w:val="both"/>
        <w:rPr>
          <w:sz w:val="28"/>
          <w:szCs w:val="28"/>
        </w:rPr>
      </w:pPr>
      <w:r w:rsidRPr="00CE78E7">
        <w:rPr>
          <w:sz w:val="28"/>
          <w:szCs w:val="28"/>
        </w:rPr>
        <w:t>- GV hướng dẫn HS thực hiện nhiệm vụ.</w:t>
      </w:r>
    </w:p>
    <w:p w:rsidR="009407F4" w:rsidRPr="00CE78E7" w:rsidRDefault="009407F4" w:rsidP="00CE78E7">
      <w:pPr>
        <w:tabs>
          <w:tab w:val="left" w:pos="649"/>
        </w:tabs>
        <w:jc w:val="both"/>
        <w:rPr>
          <w:sz w:val="28"/>
          <w:szCs w:val="28"/>
        </w:rPr>
      </w:pPr>
      <w:r w:rsidRPr="00CE78E7">
        <w:rPr>
          <w:sz w:val="28"/>
          <w:szCs w:val="28"/>
        </w:rPr>
        <w:t>- HS huy động kiến thức, dự kiến câu trả lời.</w:t>
      </w:r>
    </w:p>
    <w:p w:rsidR="009407F4" w:rsidRPr="00CE78E7" w:rsidRDefault="009407F4" w:rsidP="00CE78E7">
      <w:pPr>
        <w:widowControl w:val="0"/>
        <w:jc w:val="both"/>
        <w:rPr>
          <w:rFonts w:eastAsia="SimSun"/>
          <w:b/>
          <w:kern w:val="2"/>
          <w:sz w:val="28"/>
          <w:szCs w:val="28"/>
          <w:lang w:val="vi-VN" w:eastAsia="zh-CN"/>
        </w:rPr>
      </w:pPr>
      <w:r w:rsidRPr="00CE78E7">
        <w:rPr>
          <w:rFonts w:eastAsia="SimSun"/>
          <w:b/>
          <w:kern w:val="2"/>
          <w:sz w:val="28"/>
          <w:szCs w:val="28"/>
          <w:lang w:val="vi-VN" w:eastAsia="zh-CN"/>
        </w:rPr>
        <w:t>Bước 3: Báo cáo kết quả và thảo luận</w:t>
      </w:r>
    </w:p>
    <w:p w:rsidR="009407F4" w:rsidRPr="00CE78E7" w:rsidRDefault="009407F4" w:rsidP="00CE78E7">
      <w:pPr>
        <w:jc w:val="both"/>
        <w:rPr>
          <w:rFonts w:eastAsiaTheme="minorHAnsi"/>
          <w:sz w:val="28"/>
          <w:szCs w:val="28"/>
        </w:rPr>
      </w:pPr>
      <w:r w:rsidRPr="00CE78E7">
        <w:rPr>
          <w:sz w:val="28"/>
          <w:szCs w:val="28"/>
        </w:rPr>
        <w:t>- HS trả lời câu hỏi.</w:t>
      </w:r>
    </w:p>
    <w:p w:rsidR="009407F4" w:rsidRPr="00CE78E7" w:rsidRDefault="009407F4" w:rsidP="00CE78E7">
      <w:pPr>
        <w:jc w:val="both"/>
        <w:rPr>
          <w:sz w:val="28"/>
          <w:szCs w:val="28"/>
        </w:rPr>
      </w:pPr>
      <w:r w:rsidRPr="00CE78E7">
        <w:rPr>
          <w:sz w:val="28"/>
          <w:szCs w:val="28"/>
        </w:rPr>
        <w:t>- Lớp lắng nghe, nhận xét, bổ sung.</w:t>
      </w:r>
    </w:p>
    <w:p w:rsidR="009407F4" w:rsidRPr="00CE78E7" w:rsidRDefault="009407F4" w:rsidP="00CE78E7">
      <w:pPr>
        <w:jc w:val="both"/>
        <w:rPr>
          <w:sz w:val="28"/>
          <w:szCs w:val="28"/>
        </w:rPr>
      </w:pPr>
      <w:r w:rsidRPr="00CE78E7">
        <w:rPr>
          <w:b/>
          <w:sz w:val="28"/>
          <w:szCs w:val="28"/>
        </w:rPr>
        <w:t>Bước 4: Đánh giá kết quả thực hiện nhiệm vụ</w:t>
      </w:r>
      <w:r w:rsidRPr="00CE78E7">
        <w:rPr>
          <w:sz w:val="28"/>
          <w:szCs w:val="28"/>
        </w:rPr>
        <w:t xml:space="preserve"> </w:t>
      </w:r>
    </w:p>
    <w:p w:rsidR="009407F4" w:rsidRPr="00CE78E7" w:rsidRDefault="009407F4" w:rsidP="00CE78E7">
      <w:pPr>
        <w:jc w:val="both"/>
        <w:rPr>
          <w:b/>
          <w:sz w:val="28"/>
          <w:szCs w:val="28"/>
          <w:lang w:val="pt-BR"/>
        </w:rPr>
      </w:pPr>
      <w:r w:rsidRPr="00CE78E7">
        <w:rPr>
          <w:sz w:val="28"/>
          <w:szCs w:val="28"/>
        </w:rPr>
        <w:t>- GV nhận xét, đánh giá.</w:t>
      </w:r>
    </w:p>
    <w:p w:rsidR="007761A7" w:rsidRPr="00CE78E7" w:rsidRDefault="009407F4" w:rsidP="00CE78E7">
      <w:pPr>
        <w:jc w:val="both"/>
        <w:rPr>
          <w:sz w:val="28"/>
          <w:szCs w:val="28"/>
        </w:rPr>
      </w:pPr>
      <w:r w:rsidRPr="00CE78E7">
        <w:rPr>
          <w:b/>
          <w:sz w:val="28"/>
          <w:szCs w:val="28"/>
          <w:lang w:val="pt-BR"/>
        </w:rPr>
        <w:t>D. HOẠT ĐỘNG VẬN DỤNG</w:t>
      </w:r>
    </w:p>
    <w:p w:rsidR="009407F4" w:rsidRPr="00CE78E7" w:rsidRDefault="009407F4" w:rsidP="00CE78E7">
      <w:pPr>
        <w:tabs>
          <w:tab w:val="left" w:pos="142"/>
          <w:tab w:val="left" w:pos="284"/>
        </w:tabs>
        <w:jc w:val="both"/>
        <w:rPr>
          <w:sz w:val="28"/>
          <w:szCs w:val="28"/>
          <w:lang w:val="sv-SE"/>
        </w:rPr>
      </w:pPr>
      <w:r w:rsidRPr="00CE78E7">
        <w:rPr>
          <w:b/>
          <w:bCs/>
          <w:sz w:val="28"/>
          <w:szCs w:val="28"/>
          <w:lang w:val="nl-NL"/>
        </w:rPr>
        <w:t>a. Mục tiêu:</w:t>
      </w:r>
      <w:r w:rsidRPr="00CE78E7">
        <w:rPr>
          <w:bCs/>
          <w:sz w:val="28"/>
          <w:szCs w:val="28"/>
          <w:lang w:val="nl-NL"/>
        </w:rPr>
        <w:t xml:space="preserve"> Vận dụng kiến thức đã học để làm bài tập, củng cố kiến thức.</w:t>
      </w:r>
    </w:p>
    <w:p w:rsidR="009407F4" w:rsidRPr="00CE78E7" w:rsidRDefault="009407F4" w:rsidP="00CE78E7">
      <w:pPr>
        <w:tabs>
          <w:tab w:val="left" w:pos="142"/>
          <w:tab w:val="left" w:pos="284"/>
          <w:tab w:val="left" w:pos="482"/>
          <w:tab w:val="left" w:pos="964"/>
        </w:tabs>
        <w:jc w:val="both"/>
        <w:rPr>
          <w:sz w:val="28"/>
          <w:szCs w:val="28"/>
          <w:lang w:val="nl-NL"/>
        </w:rPr>
      </w:pPr>
      <w:r w:rsidRPr="00CE78E7">
        <w:rPr>
          <w:b/>
          <w:bCs/>
          <w:sz w:val="28"/>
          <w:szCs w:val="28"/>
          <w:lang w:val="nl-NL"/>
        </w:rPr>
        <w:t xml:space="preserve">b. Nội dung: </w:t>
      </w:r>
      <w:r w:rsidRPr="00CE78E7">
        <w:rPr>
          <w:sz w:val="28"/>
          <w:szCs w:val="28"/>
          <w:lang w:val="nl-NL"/>
        </w:rPr>
        <w:t>GV giao nhiệm vụ cho HS thực hiện ở nhà và nộp sản phẩm vào tiết học sau.</w:t>
      </w:r>
    </w:p>
    <w:p w:rsidR="009407F4" w:rsidRPr="00CE78E7" w:rsidRDefault="009407F4" w:rsidP="00CE78E7">
      <w:pPr>
        <w:tabs>
          <w:tab w:val="left" w:pos="142"/>
          <w:tab w:val="left" w:pos="284"/>
        </w:tabs>
        <w:jc w:val="both"/>
        <w:rPr>
          <w:sz w:val="28"/>
          <w:szCs w:val="28"/>
          <w:lang w:val="nl-NL"/>
        </w:rPr>
      </w:pPr>
      <w:r w:rsidRPr="00CE78E7">
        <w:rPr>
          <w:b/>
          <w:bCs/>
          <w:sz w:val="28"/>
          <w:szCs w:val="28"/>
          <w:lang w:val="nl-NL"/>
        </w:rPr>
        <w:t xml:space="preserve">c. </w:t>
      </w:r>
      <w:r w:rsidRPr="00CE78E7">
        <w:rPr>
          <w:b/>
          <w:sz w:val="28"/>
          <w:szCs w:val="28"/>
          <w:lang w:val="nl-NL"/>
        </w:rPr>
        <w:t>Sản phẩm học tập:</w:t>
      </w:r>
      <w:r w:rsidRPr="00CE78E7">
        <w:rPr>
          <w:sz w:val="28"/>
          <w:szCs w:val="28"/>
          <w:lang w:val="nl-NL"/>
        </w:rPr>
        <w:t xml:space="preserve"> Bài viết của HS.</w:t>
      </w:r>
    </w:p>
    <w:p w:rsidR="009407F4" w:rsidRPr="00CE78E7" w:rsidRDefault="009407F4" w:rsidP="00CE78E7">
      <w:pPr>
        <w:tabs>
          <w:tab w:val="left" w:pos="142"/>
          <w:tab w:val="left" w:pos="284"/>
        </w:tabs>
        <w:jc w:val="both"/>
        <w:rPr>
          <w:b/>
          <w:sz w:val="28"/>
          <w:szCs w:val="28"/>
          <w:lang w:val="nl-NL"/>
        </w:rPr>
      </w:pPr>
      <w:r w:rsidRPr="00CE78E7">
        <w:rPr>
          <w:b/>
          <w:bCs/>
          <w:sz w:val="28"/>
          <w:szCs w:val="28"/>
          <w:lang w:val="nl-NL"/>
        </w:rPr>
        <w:t xml:space="preserve">d. </w:t>
      </w:r>
      <w:r w:rsidRPr="00CE78E7">
        <w:rPr>
          <w:b/>
          <w:sz w:val="28"/>
          <w:szCs w:val="28"/>
          <w:lang w:val="nl-NL"/>
        </w:rPr>
        <w:t>Tổ chức thực hiện:</w:t>
      </w:r>
    </w:p>
    <w:p w:rsidR="009407F4" w:rsidRPr="00CE78E7" w:rsidRDefault="009407F4" w:rsidP="00CE78E7">
      <w:pPr>
        <w:widowControl w:val="0"/>
        <w:jc w:val="both"/>
        <w:rPr>
          <w:rFonts w:eastAsia="SimSun"/>
          <w:b/>
          <w:kern w:val="2"/>
          <w:sz w:val="28"/>
          <w:szCs w:val="28"/>
          <w:lang w:val="vi-VN" w:eastAsia="zh-CN"/>
        </w:rPr>
      </w:pPr>
      <w:r w:rsidRPr="00CE78E7">
        <w:rPr>
          <w:rFonts w:eastAsia="SimSun"/>
          <w:b/>
          <w:kern w:val="2"/>
          <w:sz w:val="28"/>
          <w:szCs w:val="28"/>
          <w:lang w:eastAsia="zh-CN"/>
        </w:rPr>
        <w:t>Bước 1: C</w:t>
      </w:r>
      <w:r w:rsidRPr="00CE78E7">
        <w:rPr>
          <w:rFonts w:eastAsia="SimSun"/>
          <w:b/>
          <w:kern w:val="2"/>
          <w:sz w:val="28"/>
          <w:szCs w:val="28"/>
          <w:lang w:val="vi-VN" w:eastAsia="zh-CN"/>
        </w:rPr>
        <w:t>huyển giao nhiệm vụ</w:t>
      </w:r>
    </w:p>
    <w:p w:rsidR="009407F4" w:rsidRPr="00CE78E7" w:rsidRDefault="009407F4" w:rsidP="00CE78E7">
      <w:pPr>
        <w:tabs>
          <w:tab w:val="left" w:pos="142"/>
          <w:tab w:val="left" w:pos="284"/>
          <w:tab w:val="left" w:pos="426"/>
        </w:tabs>
        <w:jc w:val="both"/>
        <w:rPr>
          <w:rFonts w:eastAsiaTheme="minorHAnsi"/>
          <w:sz w:val="28"/>
          <w:szCs w:val="28"/>
          <w:lang w:val="nl-NL"/>
        </w:rPr>
      </w:pPr>
      <w:r w:rsidRPr="00CE78E7">
        <w:rPr>
          <w:sz w:val="28"/>
          <w:szCs w:val="28"/>
          <w:lang w:val="nl-NL"/>
        </w:rPr>
        <w:t>- GV giao nhiệm vụ: Nhập vai nhân vật Dế Mèn kể lại trải nghiệm về bài học đường đời đầu tiên.</w:t>
      </w:r>
    </w:p>
    <w:p w:rsidR="009407F4" w:rsidRPr="00CE78E7" w:rsidRDefault="009407F4" w:rsidP="00CE78E7">
      <w:pPr>
        <w:widowControl w:val="0"/>
        <w:tabs>
          <w:tab w:val="left" w:pos="649"/>
        </w:tabs>
        <w:jc w:val="both"/>
        <w:rPr>
          <w:rFonts w:eastAsia="SimSun"/>
          <w:kern w:val="2"/>
          <w:sz w:val="28"/>
          <w:szCs w:val="28"/>
          <w:lang w:val="en-GB" w:eastAsia="vi-VN"/>
        </w:rPr>
      </w:pPr>
      <w:r w:rsidRPr="00CE78E7">
        <w:rPr>
          <w:rFonts w:eastAsia="SimSun"/>
          <w:kern w:val="2"/>
          <w:sz w:val="28"/>
          <w:szCs w:val="28"/>
          <w:lang w:val="vi-VN" w:eastAsia="vi-VN"/>
        </w:rPr>
        <w:t>- HS</w:t>
      </w:r>
      <w:r w:rsidRPr="00CE78E7">
        <w:rPr>
          <w:rFonts w:eastAsia="SimSun"/>
          <w:kern w:val="2"/>
          <w:sz w:val="28"/>
          <w:szCs w:val="28"/>
          <w:lang w:val="en-GB" w:eastAsia="vi-VN"/>
        </w:rPr>
        <w:t xml:space="preserve"> nhận nhiệm vụ.</w:t>
      </w:r>
    </w:p>
    <w:p w:rsidR="009407F4" w:rsidRPr="00CE78E7" w:rsidRDefault="009407F4" w:rsidP="00CE78E7">
      <w:pPr>
        <w:jc w:val="both"/>
        <w:rPr>
          <w:rFonts w:eastAsiaTheme="minorHAnsi"/>
          <w:i/>
          <w:sz w:val="28"/>
          <w:szCs w:val="28"/>
        </w:rPr>
      </w:pPr>
      <w:r w:rsidRPr="00CE78E7">
        <w:rPr>
          <w:b/>
          <w:sz w:val="28"/>
          <w:szCs w:val="28"/>
        </w:rPr>
        <w:t>Bước 2: Thực hiện nhiệm vụ học tập</w:t>
      </w:r>
    </w:p>
    <w:p w:rsidR="009407F4" w:rsidRPr="00CE78E7" w:rsidRDefault="009407F4" w:rsidP="00CE78E7">
      <w:pPr>
        <w:widowControl w:val="0"/>
        <w:jc w:val="both"/>
        <w:rPr>
          <w:rFonts w:eastAsia="SimSun"/>
          <w:kern w:val="2"/>
          <w:sz w:val="28"/>
          <w:szCs w:val="28"/>
          <w:lang w:val="en-GB" w:eastAsia="vi-VN"/>
        </w:rPr>
      </w:pPr>
      <w:r w:rsidRPr="00CE78E7">
        <w:rPr>
          <w:rFonts w:eastAsia="SimSun"/>
          <w:kern w:val="2"/>
          <w:sz w:val="28"/>
          <w:szCs w:val="28"/>
          <w:lang w:val="en-GB" w:eastAsia="vi-VN"/>
        </w:rPr>
        <w:t>- HS thực hiện nhiệm vụ ở nhà.</w:t>
      </w:r>
    </w:p>
    <w:p w:rsidR="009407F4" w:rsidRPr="00CE78E7" w:rsidRDefault="009407F4" w:rsidP="00CE78E7">
      <w:pPr>
        <w:widowControl w:val="0"/>
        <w:jc w:val="both"/>
        <w:rPr>
          <w:rFonts w:eastAsia="SimSun"/>
          <w:b/>
          <w:kern w:val="2"/>
          <w:sz w:val="28"/>
          <w:szCs w:val="28"/>
          <w:lang w:val="vi-VN" w:eastAsia="zh-CN"/>
        </w:rPr>
      </w:pPr>
      <w:r w:rsidRPr="00CE78E7">
        <w:rPr>
          <w:rFonts w:eastAsia="SimSun"/>
          <w:b/>
          <w:kern w:val="2"/>
          <w:sz w:val="28"/>
          <w:szCs w:val="28"/>
          <w:lang w:val="vi-VN" w:eastAsia="zh-CN"/>
        </w:rPr>
        <w:t>Bước 3: Báo cáo kết quả và thảo luận</w:t>
      </w:r>
    </w:p>
    <w:p w:rsidR="009407F4" w:rsidRPr="00CE78E7" w:rsidRDefault="009407F4" w:rsidP="00CE78E7">
      <w:pPr>
        <w:widowControl w:val="0"/>
        <w:jc w:val="both"/>
        <w:rPr>
          <w:rFonts w:eastAsia="SimSun"/>
          <w:kern w:val="2"/>
          <w:sz w:val="28"/>
          <w:szCs w:val="28"/>
          <w:lang w:eastAsia="zh-CN"/>
        </w:rPr>
      </w:pPr>
      <w:r w:rsidRPr="00CE78E7">
        <w:rPr>
          <w:rFonts w:eastAsia="SimSun"/>
          <w:kern w:val="2"/>
          <w:sz w:val="28"/>
          <w:szCs w:val="28"/>
          <w:lang w:eastAsia="zh-CN"/>
        </w:rPr>
        <w:t>- HS báo cáo kết quả vào giờ học sau.</w:t>
      </w:r>
    </w:p>
    <w:p w:rsidR="009407F4" w:rsidRPr="00CE78E7" w:rsidRDefault="009407F4" w:rsidP="00CE78E7">
      <w:pPr>
        <w:jc w:val="both"/>
        <w:rPr>
          <w:rFonts w:eastAsia="SimSun"/>
          <w:kern w:val="2"/>
          <w:sz w:val="28"/>
          <w:szCs w:val="28"/>
          <w:lang w:eastAsia="zh-CN"/>
        </w:rPr>
      </w:pPr>
      <w:r w:rsidRPr="00CE78E7">
        <w:rPr>
          <w:b/>
          <w:sz w:val="28"/>
          <w:szCs w:val="28"/>
        </w:rPr>
        <w:t>Bước 4: Đánh giá kết quả thực hiện nhiệm vụ</w:t>
      </w:r>
      <w:r w:rsidRPr="00CE78E7">
        <w:rPr>
          <w:rFonts w:eastAsia="SimSun"/>
          <w:kern w:val="2"/>
          <w:sz w:val="28"/>
          <w:szCs w:val="28"/>
          <w:lang w:val="vi-VN" w:eastAsia="zh-CN"/>
        </w:rPr>
        <w:t xml:space="preserve"> </w:t>
      </w:r>
    </w:p>
    <w:p w:rsidR="007761A7" w:rsidRPr="00CE78E7" w:rsidRDefault="009407F4" w:rsidP="00CE78E7">
      <w:pPr>
        <w:jc w:val="both"/>
        <w:rPr>
          <w:b/>
          <w:bCs/>
          <w:iCs/>
          <w:sz w:val="28"/>
          <w:szCs w:val="28"/>
          <w:lang w:val="sv-SE"/>
        </w:rPr>
      </w:pPr>
      <w:r w:rsidRPr="00CE78E7">
        <w:rPr>
          <w:rFonts w:eastAsia="SimSun"/>
          <w:kern w:val="2"/>
          <w:sz w:val="28"/>
          <w:szCs w:val="28"/>
          <w:lang w:val="vi-VN" w:eastAsia="zh-CN"/>
        </w:rPr>
        <w:t xml:space="preserve">- GV </w:t>
      </w:r>
      <w:r w:rsidRPr="00CE78E7">
        <w:rPr>
          <w:rFonts w:eastAsia="SimSun"/>
          <w:kern w:val="2"/>
          <w:sz w:val="28"/>
          <w:szCs w:val="28"/>
          <w:lang w:eastAsia="zh-CN"/>
        </w:rPr>
        <w:t xml:space="preserve">thu sản phẩm của học sinh, </w:t>
      </w:r>
      <w:r w:rsidRPr="00CE78E7">
        <w:rPr>
          <w:rFonts w:eastAsia="SimSun"/>
          <w:kern w:val="2"/>
          <w:sz w:val="28"/>
          <w:szCs w:val="28"/>
          <w:lang w:val="vi-VN" w:eastAsia="zh-CN"/>
        </w:rPr>
        <w:t>nhận xét</w:t>
      </w:r>
      <w:r w:rsidRPr="00CE78E7">
        <w:rPr>
          <w:rFonts w:eastAsia="SimSun"/>
          <w:kern w:val="2"/>
          <w:sz w:val="28"/>
          <w:szCs w:val="28"/>
          <w:lang w:eastAsia="zh-CN"/>
        </w:rPr>
        <w:t xml:space="preserve"> 1-3 bài mẫu.</w:t>
      </w:r>
    </w:p>
    <w:p w:rsidR="007761A7" w:rsidRPr="00CE78E7" w:rsidRDefault="00214867" w:rsidP="00CE78E7">
      <w:pPr>
        <w:jc w:val="both"/>
        <w:rPr>
          <w:color w:val="000000" w:themeColor="text1"/>
          <w:sz w:val="28"/>
          <w:szCs w:val="28"/>
        </w:rPr>
      </w:pPr>
      <w:r w:rsidRPr="00CE78E7">
        <w:rPr>
          <w:color w:val="000000" w:themeColor="text1"/>
          <w:sz w:val="28"/>
          <w:szCs w:val="28"/>
        </w:rPr>
        <w:t>- Nhắc HS chuẩn bị nội dung cho bài thực hành viết – lấy điểm kiểm tra thường xuyên.</w:t>
      </w:r>
    </w:p>
    <w:p w:rsidR="00C12F55" w:rsidRPr="00CE78E7" w:rsidRDefault="00C12F55" w:rsidP="00CE78E7">
      <w:pPr>
        <w:jc w:val="both"/>
        <w:rPr>
          <w:b/>
          <w:bCs/>
          <w:iCs/>
          <w:color w:val="000000" w:themeColor="text1"/>
          <w:sz w:val="28"/>
          <w:szCs w:val="28"/>
        </w:rPr>
      </w:pPr>
    </w:p>
    <w:p w:rsidR="001B4C7C" w:rsidRPr="00CE78E7" w:rsidRDefault="001B4C7C" w:rsidP="00CE78E7">
      <w:pPr>
        <w:jc w:val="both"/>
        <w:rPr>
          <w:b/>
          <w:bCs/>
          <w:iCs/>
          <w:color w:val="000000" w:themeColor="text1"/>
          <w:sz w:val="28"/>
          <w:szCs w:val="28"/>
        </w:rPr>
      </w:pPr>
    </w:p>
    <w:p w:rsidR="001B4C7C" w:rsidRPr="00CE78E7" w:rsidRDefault="001B4C7C" w:rsidP="00CE78E7">
      <w:pPr>
        <w:jc w:val="center"/>
        <w:rPr>
          <w:b/>
          <w:bCs/>
          <w:iCs/>
          <w:color w:val="000000" w:themeColor="text1"/>
          <w:sz w:val="28"/>
          <w:szCs w:val="28"/>
        </w:rPr>
      </w:pPr>
    </w:p>
    <w:p w:rsidR="001B4C7C" w:rsidRPr="00CE78E7" w:rsidRDefault="001B4C7C" w:rsidP="00CE78E7">
      <w:pPr>
        <w:jc w:val="center"/>
        <w:rPr>
          <w:b/>
          <w:bCs/>
          <w:iCs/>
          <w:color w:val="000000" w:themeColor="text1"/>
          <w:sz w:val="28"/>
          <w:szCs w:val="28"/>
        </w:rPr>
      </w:pPr>
    </w:p>
    <w:p w:rsidR="001B4C7C" w:rsidRPr="00CE78E7" w:rsidRDefault="001B4C7C" w:rsidP="00CE78E7">
      <w:pPr>
        <w:jc w:val="center"/>
        <w:rPr>
          <w:b/>
          <w:bCs/>
          <w:iCs/>
          <w:color w:val="000000" w:themeColor="text1"/>
          <w:sz w:val="28"/>
          <w:szCs w:val="28"/>
        </w:rPr>
      </w:pPr>
    </w:p>
    <w:p w:rsidR="001B4C7C" w:rsidRDefault="001B4C7C" w:rsidP="00CE78E7">
      <w:pPr>
        <w:jc w:val="center"/>
        <w:rPr>
          <w:b/>
          <w:bCs/>
          <w:iCs/>
          <w:color w:val="000000" w:themeColor="text1"/>
          <w:sz w:val="28"/>
          <w:szCs w:val="28"/>
        </w:rPr>
      </w:pPr>
    </w:p>
    <w:p w:rsidR="00F362D0" w:rsidRDefault="00F362D0" w:rsidP="00CE78E7">
      <w:pPr>
        <w:jc w:val="center"/>
        <w:rPr>
          <w:b/>
          <w:bCs/>
          <w:iCs/>
          <w:color w:val="000000" w:themeColor="text1"/>
          <w:sz w:val="28"/>
          <w:szCs w:val="28"/>
        </w:rPr>
      </w:pPr>
    </w:p>
    <w:p w:rsidR="00F362D0" w:rsidRDefault="00F362D0" w:rsidP="00CE78E7">
      <w:pPr>
        <w:jc w:val="center"/>
        <w:rPr>
          <w:b/>
          <w:bCs/>
          <w:iCs/>
          <w:color w:val="000000" w:themeColor="text1"/>
          <w:sz w:val="28"/>
          <w:szCs w:val="28"/>
        </w:rPr>
      </w:pPr>
    </w:p>
    <w:p w:rsidR="001B4C7C" w:rsidRDefault="001B4C7C" w:rsidP="005A49C6">
      <w:pPr>
        <w:rPr>
          <w:b/>
          <w:bCs/>
          <w:iCs/>
          <w:color w:val="000000" w:themeColor="text1"/>
          <w:sz w:val="28"/>
          <w:szCs w:val="28"/>
        </w:rPr>
      </w:pPr>
    </w:p>
    <w:p w:rsidR="005A49C6" w:rsidRPr="00CE78E7" w:rsidRDefault="005A49C6" w:rsidP="005A49C6">
      <w:pPr>
        <w:rPr>
          <w:b/>
          <w:bCs/>
          <w:iCs/>
          <w:color w:val="000000" w:themeColor="text1"/>
          <w:sz w:val="28"/>
          <w:szCs w:val="28"/>
        </w:rPr>
      </w:pPr>
    </w:p>
    <w:p w:rsidR="001B4C7C" w:rsidRPr="00CE78E7" w:rsidRDefault="001B4C7C" w:rsidP="00CE78E7">
      <w:pPr>
        <w:jc w:val="center"/>
        <w:rPr>
          <w:b/>
          <w:bCs/>
          <w:iCs/>
          <w:color w:val="000000" w:themeColor="text1"/>
          <w:sz w:val="28"/>
          <w:szCs w:val="28"/>
        </w:rPr>
      </w:pPr>
    </w:p>
    <w:p w:rsidR="001B4C7C" w:rsidRPr="00CE78E7" w:rsidRDefault="001B4C7C" w:rsidP="00CE78E7">
      <w:pPr>
        <w:jc w:val="center"/>
        <w:rPr>
          <w:b/>
          <w:bCs/>
          <w:iCs/>
          <w:color w:val="000000" w:themeColor="text1"/>
          <w:sz w:val="28"/>
          <w:szCs w:val="28"/>
        </w:rPr>
      </w:pPr>
    </w:p>
    <w:p w:rsidR="001B4C7C" w:rsidRPr="00CE78E7" w:rsidRDefault="001B4C7C" w:rsidP="00CE78E7">
      <w:pPr>
        <w:rPr>
          <w:b/>
          <w:bCs/>
          <w:iCs/>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287"/>
        <w:gridCol w:w="3288"/>
      </w:tblGrid>
      <w:tr w:rsidR="001B4C7C" w:rsidRPr="00CE78E7" w:rsidTr="009E743F">
        <w:tc>
          <w:tcPr>
            <w:tcW w:w="3287" w:type="dxa"/>
          </w:tcPr>
          <w:p w:rsidR="001B4C7C" w:rsidRPr="00CE78E7" w:rsidRDefault="001B4C7C" w:rsidP="00CE78E7">
            <w:pPr>
              <w:jc w:val="center"/>
              <w:rPr>
                <w:rFonts w:eastAsia="Brush Script MT"/>
                <w:bCs/>
                <w:i/>
                <w:color w:val="000000" w:themeColor="text1"/>
                <w:sz w:val="28"/>
                <w:szCs w:val="28"/>
              </w:rPr>
            </w:pPr>
          </w:p>
        </w:tc>
        <w:tc>
          <w:tcPr>
            <w:tcW w:w="3287" w:type="dxa"/>
          </w:tcPr>
          <w:p w:rsidR="001B4C7C" w:rsidRPr="00CE78E7" w:rsidRDefault="001B4C7C" w:rsidP="00CE78E7">
            <w:pPr>
              <w:jc w:val="center"/>
              <w:rPr>
                <w:rFonts w:eastAsia="Brush Script MT"/>
                <w:bCs/>
                <w:i/>
                <w:color w:val="000000" w:themeColor="text1"/>
                <w:sz w:val="28"/>
                <w:szCs w:val="28"/>
              </w:rPr>
            </w:pPr>
            <w:r w:rsidRPr="00CE78E7">
              <w:rPr>
                <w:rFonts w:eastAsia="Brush Script MT"/>
                <w:bCs/>
                <w:i/>
                <w:color w:val="000000" w:themeColor="text1"/>
                <w:sz w:val="28"/>
                <w:szCs w:val="28"/>
              </w:rPr>
              <w:t>Ngày dạy</w:t>
            </w:r>
          </w:p>
        </w:tc>
        <w:tc>
          <w:tcPr>
            <w:tcW w:w="3288" w:type="dxa"/>
            <w:vAlign w:val="center"/>
          </w:tcPr>
          <w:p w:rsidR="001B4C7C" w:rsidRPr="00CE78E7" w:rsidRDefault="001B4C7C" w:rsidP="00CE78E7">
            <w:pPr>
              <w:rPr>
                <w:rFonts w:eastAsia="Brush Script MT"/>
                <w:bCs/>
                <w:i/>
                <w:color w:val="000000" w:themeColor="text1"/>
                <w:sz w:val="28"/>
                <w:szCs w:val="28"/>
              </w:rPr>
            </w:pPr>
            <w:r w:rsidRPr="00CE78E7">
              <w:rPr>
                <w:rFonts w:eastAsia="Brush Script MT"/>
                <w:bCs/>
                <w:i/>
                <w:color w:val="000000" w:themeColor="text1"/>
                <w:sz w:val="28"/>
                <w:szCs w:val="28"/>
              </w:rPr>
              <w:t>Lớp 6B: …………………….</w:t>
            </w:r>
          </w:p>
        </w:tc>
      </w:tr>
      <w:tr w:rsidR="001B4C7C" w:rsidRPr="00CE78E7" w:rsidTr="009E743F">
        <w:tc>
          <w:tcPr>
            <w:tcW w:w="3287" w:type="dxa"/>
          </w:tcPr>
          <w:p w:rsidR="001B4C7C" w:rsidRPr="00CE78E7" w:rsidRDefault="001B4C7C" w:rsidP="00CE78E7">
            <w:pPr>
              <w:jc w:val="center"/>
              <w:rPr>
                <w:rFonts w:eastAsia="Brush Script MT"/>
                <w:bCs/>
                <w:i/>
                <w:color w:val="000000" w:themeColor="text1"/>
                <w:sz w:val="28"/>
                <w:szCs w:val="28"/>
              </w:rPr>
            </w:pPr>
          </w:p>
        </w:tc>
        <w:tc>
          <w:tcPr>
            <w:tcW w:w="3287" w:type="dxa"/>
          </w:tcPr>
          <w:p w:rsidR="001B4C7C" w:rsidRPr="00CE78E7" w:rsidRDefault="001B4C7C" w:rsidP="00CE78E7">
            <w:pPr>
              <w:jc w:val="center"/>
              <w:rPr>
                <w:rFonts w:eastAsia="Brush Script MT"/>
                <w:bCs/>
                <w:i/>
                <w:color w:val="000000" w:themeColor="text1"/>
                <w:sz w:val="28"/>
                <w:szCs w:val="28"/>
              </w:rPr>
            </w:pPr>
          </w:p>
        </w:tc>
        <w:tc>
          <w:tcPr>
            <w:tcW w:w="3288" w:type="dxa"/>
          </w:tcPr>
          <w:p w:rsidR="001B4C7C" w:rsidRPr="00CE78E7" w:rsidRDefault="001B4C7C" w:rsidP="00CE78E7">
            <w:pPr>
              <w:jc w:val="right"/>
              <w:rPr>
                <w:rFonts w:eastAsia="Brush Script MT"/>
                <w:bCs/>
                <w:i/>
                <w:color w:val="000000" w:themeColor="text1"/>
                <w:sz w:val="28"/>
                <w:szCs w:val="28"/>
              </w:rPr>
            </w:pPr>
            <w:r w:rsidRPr="00CE78E7">
              <w:rPr>
                <w:rFonts w:eastAsia="Brush Script MT"/>
                <w:bCs/>
                <w:i/>
                <w:color w:val="000000" w:themeColor="text1"/>
                <w:sz w:val="28"/>
                <w:szCs w:val="28"/>
              </w:rPr>
              <w:t>……………………</w:t>
            </w:r>
          </w:p>
          <w:p w:rsidR="001B4C7C" w:rsidRPr="00CE78E7" w:rsidRDefault="001B4C7C" w:rsidP="00CE78E7">
            <w:pPr>
              <w:jc w:val="right"/>
              <w:rPr>
                <w:rFonts w:eastAsia="Brush Script MT"/>
                <w:bCs/>
                <w:i/>
                <w:color w:val="000000" w:themeColor="text1"/>
                <w:sz w:val="28"/>
                <w:szCs w:val="28"/>
              </w:rPr>
            </w:pPr>
            <w:r w:rsidRPr="00CE78E7">
              <w:rPr>
                <w:rFonts w:eastAsia="Brush Script MT"/>
                <w:bCs/>
                <w:i/>
                <w:color w:val="000000" w:themeColor="text1"/>
                <w:sz w:val="28"/>
                <w:szCs w:val="28"/>
              </w:rPr>
              <w:t>……………………</w:t>
            </w:r>
          </w:p>
        </w:tc>
      </w:tr>
      <w:tr w:rsidR="001B4C7C" w:rsidRPr="00CE78E7" w:rsidTr="009E743F">
        <w:tc>
          <w:tcPr>
            <w:tcW w:w="3287" w:type="dxa"/>
          </w:tcPr>
          <w:p w:rsidR="001B4C7C" w:rsidRPr="00CE78E7" w:rsidRDefault="001B4C7C" w:rsidP="00CE78E7">
            <w:pPr>
              <w:jc w:val="center"/>
              <w:rPr>
                <w:rFonts w:eastAsia="Brush Script MT"/>
                <w:bCs/>
                <w:i/>
                <w:color w:val="000000" w:themeColor="text1"/>
                <w:sz w:val="28"/>
                <w:szCs w:val="28"/>
              </w:rPr>
            </w:pPr>
          </w:p>
        </w:tc>
        <w:tc>
          <w:tcPr>
            <w:tcW w:w="3287" w:type="dxa"/>
          </w:tcPr>
          <w:p w:rsidR="001B4C7C" w:rsidRPr="00CE78E7" w:rsidRDefault="001B4C7C" w:rsidP="00CE78E7">
            <w:pPr>
              <w:jc w:val="center"/>
              <w:rPr>
                <w:rFonts w:eastAsia="Brush Script MT"/>
                <w:bCs/>
                <w:i/>
                <w:color w:val="000000" w:themeColor="text1"/>
                <w:sz w:val="28"/>
                <w:szCs w:val="28"/>
              </w:rPr>
            </w:pPr>
          </w:p>
        </w:tc>
        <w:tc>
          <w:tcPr>
            <w:tcW w:w="3288" w:type="dxa"/>
          </w:tcPr>
          <w:p w:rsidR="001B4C7C" w:rsidRPr="00CE78E7" w:rsidRDefault="001B4C7C" w:rsidP="00CE78E7">
            <w:pPr>
              <w:rPr>
                <w:rFonts w:eastAsia="Brush Script MT"/>
                <w:bCs/>
                <w:i/>
                <w:color w:val="000000" w:themeColor="text1"/>
                <w:sz w:val="28"/>
                <w:szCs w:val="28"/>
              </w:rPr>
            </w:pPr>
          </w:p>
        </w:tc>
      </w:tr>
    </w:tbl>
    <w:p w:rsidR="001B4C7C" w:rsidRPr="00CE78E7" w:rsidRDefault="001B4C7C" w:rsidP="00CE78E7">
      <w:pPr>
        <w:jc w:val="center"/>
        <w:rPr>
          <w:rFonts w:eastAsia="Brush Script MT"/>
          <w:b/>
          <w:bCs/>
          <w:sz w:val="28"/>
          <w:szCs w:val="28"/>
        </w:rPr>
      </w:pPr>
      <w:r w:rsidRPr="00CE78E7">
        <w:rPr>
          <w:rFonts w:eastAsia="Brush Script MT"/>
          <w:b/>
          <w:bCs/>
          <w:sz w:val="28"/>
          <w:szCs w:val="28"/>
        </w:rPr>
        <w:t>Tiết 13-14-15</w:t>
      </w:r>
    </w:p>
    <w:p w:rsidR="009F4826" w:rsidRDefault="00E30D73" w:rsidP="00CE78E7">
      <w:pPr>
        <w:jc w:val="center"/>
        <w:rPr>
          <w:b/>
          <w:sz w:val="28"/>
          <w:szCs w:val="28"/>
          <w:lang w:val="sv-SE"/>
        </w:rPr>
      </w:pPr>
      <w:r w:rsidRPr="00CE78E7">
        <w:rPr>
          <w:b/>
          <w:sz w:val="28"/>
          <w:szCs w:val="28"/>
          <w:lang w:val="sv-SE"/>
        </w:rPr>
        <w:t xml:space="preserve">THỰC HÀNH: </w:t>
      </w:r>
    </w:p>
    <w:p w:rsidR="001B4C7C" w:rsidRPr="00CE78E7" w:rsidRDefault="001B4C7C" w:rsidP="00CE78E7">
      <w:pPr>
        <w:jc w:val="center"/>
        <w:rPr>
          <w:bCs/>
          <w:sz w:val="28"/>
          <w:szCs w:val="28"/>
          <w:lang w:val="sv-SE"/>
        </w:rPr>
      </w:pPr>
      <w:r w:rsidRPr="00CE78E7">
        <w:rPr>
          <w:b/>
          <w:sz w:val="28"/>
          <w:szCs w:val="28"/>
          <w:lang w:val="sv-SE"/>
        </w:rPr>
        <w:t>VIẾT BÀI VĂN KỂ LẠI MỘT TRẢI NGHIỆM CỦA EM</w:t>
      </w:r>
    </w:p>
    <w:p w:rsidR="001B4C7C" w:rsidRPr="00CE78E7" w:rsidRDefault="001B4C7C" w:rsidP="00CE78E7">
      <w:pPr>
        <w:jc w:val="both"/>
        <w:rPr>
          <w:rFonts w:eastAsiaTheme="minorHAnsi"/>
          <w:b/>
          <w:bCs/>
          <w:sz w:val="28"/>
          <w:szCs w:val="28"/>
          <w:lang w:val="nl-NL"/>
        </w:rPr>
      </w:pPr>
      <w:r w:rsidRPr="00CE78E7">
        <w:rPr>
          <w:b/>
          <w:bCs/>
          <w:iCs/>
          <w:sz w:val="28"/>
          <w:szCs w:val="28"/>
          <w:lang w:val="nl-NL"/>
        </w:rPr>
        <w:t>I. MỤC TIÊU</w:t>
      </w:r>
    </w:p>
    <w:p w:rsidR="001B4C7C" w:rsidRPr="00CE78E7" w:rsidRDefault="001B4C7C" w:rsidP="00CE78E7">
      <w:pPr>
        <w:tabs>
          <w:tab w:val="left" w:pos="142"/>
          <w:tab w:val="left" w:pos="284"/>
        </w:tabs>
        <w:jc w:val="both"/>
        <w:rPr>
          <w:b/>
          <w:bCs/>
          <w:sz w:val="28"/>
          <w:szCs w:val="28"/>
          <w:lang w:val="nl-NL"/>
        </w:rPr>
      </w:pPr>
      <w:r w:rsidRPr="00CE78E7">
        <w:rPr>
          <w:b/>
          <w:bCs/>
          <w:sz w:val="28"/>
          <w:szCs w:val="28"/>
          <w:lang w:val="nl-NL"/>
        </w:rPr>
        <w:t xml:space="preserve">1. </w:t>
      </w:r>
      <w:r w:rsidR="00037446" w:rsidRPr="00CE78E7">
        <w:rPr>
          <w:b/>
          <w:bCs/>
          <w:sz w:val="28"/>
          <w:szCs w:val="28"/>
          <w:lang w:val="nl-NL"/>
        </w:rPr>
        <w:t>Về k</w:t>
      </w:r>
      <w:r w:rsidRPr="00CE78E7">
        <w:rPr>
          <w:b/>
          <w:bCs/>
          <w:sz w:val="28"/>
          <w:szCs w:val="28"/>
          <w:lang w:val="nl-NL"/>
        </w:rPr>
        <w:t>iến thức</w:t>
      </w:r>
    </w:p>
    <w:p w:rsidR="001B4C7C" w:rsidRPr="00CE78E7" w:rsidRDefault="001B4C7C" w:rsidP="00CE78E7">
      <w:pPr>
        <w:tabs>
          <w:tab w:val="left" w:pos="142"/>
          <w:tab w:val="left" w:pos="284"/>
        </w:tabs>
        <w:jc w:val="both"/>
        <w:rPr>
          <w:bCs/>
          <w:sz w:val="28"/>
          <w:szCs w:val="28"/>
        </w:rPr>
      </w:pPr>
      <w:r w:rsidRPr="00CE78E7">
        <w:rPr>
          <w:bCs/>
          <w:sz w:val="28"/>
          <w:szCs w:val="28"/>
        </w:rPr>
        <w:t xml:space="preserve">- Yêu cầu của bài văn kể lại trải nghiệm </w:t>
      </w:r>
      <w:proofErr w:type="gramStart"/>
      <w:r w:rsidRPr="00CE78E7">
        <w:rPr>
          <w:bCs/>
          <w:sz w:val="28"/>
          <w:szCs w:val="28"/>
        </w:rPr>
        <w:t>theo</w:t>
      </w:r>
      <w:proofErr w:type="gramEnd"/>
      <w:r w:rsidRPr="00CE78E7">
        <w:rPr>
          <w:bCs/>
          <w:sz w:val="28"/>
          <w:szCs w:val="28"/>
        </w:rPr>
        <w:t xml:space="preserve"> ngôi thứ nhất.</w:t>
      </w:r>
    </w:p>
    <w:p w:rsidR="001B4C7C" w:rsidRPr="00CE78E7" w:rsidRDefault="001B4C7C" w:rsidP="00CE78E7">
      <w:pPr>
        <w:tabs>
          <w:tab w:val="left" w:pos="142"/>
          <w:tab w:val="left" w:pos="284"/>
        </w:tabs>
        <w:jc w:val="both"/>
        <w:rPr>
          <w:bCs/>
          <w:sz w:val="28"/>
          <w:szCs w:val="28"/>
        </w:rPr>
      </w:pPr>
      <w:r w:rsidRPr="00CE78E7">
        <w:rPr>
          <w:bCs/>
          <w:sz w:val="28"/>
          <w:szCs w:val="28"/>
        </w:rPr>
        <w:t xml:space="preserve">- Các bước viết bài văn kể lại trải nghiệm </w:t>
      </w:r>
      <w:proofErr w:type="gramStart"/>
      <w:r w:rsidRPr="00CE78E7">
        <w:rPr>
          <w:bCs/>
          <w:sz w:val="28"/>
          <w:szCs w:val="28"/>
        </w:rPr>
        <w:t>theo</w:t>
      </w:r>
      <w:proofErr w:type="gramEnd"/>
      <w:r w:rsidRPr="00CE78E7">
        <w:rPr>
          <w:bCs/>
          <w:sz w:val="28"/>
          <w:szCs w:val="28"/>
        </w:rPr>
        <w:t xml:space="preserve"> ngôi thứ nhất.</w:t>
      </w:r>
    </w:p>
    <w:p w:rsidR="001B4C7C" w:rsidRPr="00CE78E7" w:rsidRDefault="00037446" w:rsidP="00CE78E7">
      <w:pPr>
        <w:jc w:val="both"/>
        <w:rPr>
          <w:sz w:val="28"/>
          <w:szCs w:val="28"/>
        </w:rPr>
      </w:pPr>
      <w:r w:rsidRPr="00CE78E7">
        <w:rPr>
          <w:b/>
          <w:bCs/>
          <w:sz w:val="28"/>
          <w:szCs w:val="28"/>
          <w:lang w:val="nl-NL"/>
        </w:rPr>
        <w:t>2. Về n</w:t>
      </w:r>
      <w:r w:rsidR="001B4C7C" w:rsidRPr="00CE78E7">
        <w:rPr>
          <w:b/>
          <w:bCs/>
          <w:sz w:val="28"/>
          <w:szCs w:val="28"/>
          <w:lang w:val="nl-NL"/>
        </w:rPr>
        <w:t>ăng lực</w:t>
      </w:r>
    </w:p>
    <w:p w:rsidR="001B4C7C" w:rsidRPr="00CE78E7" w:rsidRDefault="001B4C7C" w:rsidP="00CE78E7">
      <w:pPr>
        <w:kinsoku w:val="0"/>
        <w:overflowPunct w:val="0"/>
        <w:jc w:val="both"/>
        <w:textAlignment w:val="baseline"/>
        <w:rPr>
          <w:rFonts w:eastAsia="MS PGothic"/>
          <w:kern w:val="24"/>
          <w:sz w:val="28"/>
          <w:szCs w:val="28"/>
          <w:lang w:val="nl-NL"/>
        </w:rPr>
      </w:pPr>
      <w:r w:rsidRPr="00CE78E7">
        <w:rPr>
          <w:sz w:val="28"/>
          <w:szCs w:val="28"/>
        </w:rPr>
        <w:t>-</w:t>
      </w:r>
      <w:r w:rsidRPr="00CE78E7">
        <w:rPr>
          <w:sz w:val="28"/>
          <w:szCs w:val="28"/>
          <w:lang w:val="nl-NL"/>
        </w:rPr>
        <w:t xml:space="preserve"> </w:t>
      </w:r>
      <w:r w:rsidRPr="00CE78E7">
        <w:rPr>
          <w:iCs/>
          <w:sz w:val="28"/>
          <w:szCs w:val="28"/>
          <w:lang w:val="nl-NL"/>
        </w:rPr>
        <w:t xml:space="preserve">Năng lực </w:t>
      </w:r>
      <w:proofErr w:type="gramStart"/>
      <w:r w:rsidRPr="00CE78E7">
        <w:rPr>
          <w:iCs/>
          <w:sz w:val="28"/>
          <w:szCs w:val="28"/>
          <w:lang w:val="nl-NL"/>
        </w:rPr>
        <w:t>chung</w:t>
      </w:r>
      <w:proofErr w:type="gramEnd"/>
      <w:r w:rsidRPr="00CE78E7">
        <w:rPr>
          <w:iCs/>
          <w:sz w:val="28"/>
          <w:szCs w:val="28"/>
          <w:lang w:val="nl-NL"/>
        </w:rPr>
        <w:t xml:space="preserve">: </w:t>
      </w:r>
      <w:r w:rsidRPr="00CE78E7">
        <w:rPr>
          <w:rFonts w:eastAsia="MS PGothic"/>
          <w:kern w:val="24"/>
          <w:sz w:val="28"/>
          <w:szCs w:val="28"/>
          <w:lang w:val="nl-NL"/>
        </w:rPr>
        <w:t>Tự chủ và tự học, giao tiếp, giải quyết vấn đề và sáng tạo</w:t>
      </w:r>
    </w:p>
    <w:p w:rsidR="001B4C7C" w:rsidRPr="00CE78E7" w:rsidRDefault="001B4C7C" w:rsidP="00CE78E7">
      <w:pPr>
        <w:tabs>
          <w:tab w:val="left" w:pos="142"/>
          <w:tab w:val="left" w:pos="284"/>
          <w:tab w:val="left" w:pos="426"/>
        </w:tabs>
        <w:jc w:val="both"/>
        <w:rPr>
          <w:rFonts w:eastAsiaTheme="minorHAnsi"/>
          <w:sz w:val="28"/>
          <w:szCs w:val="28"/>
        </w:rPr>
      </w:pPr>
      <w:r w:rsidRPr="00CE78E7">
        <w:rPr>
          <w:rFonts w:eastAsia="MS PGothic"/>
          <w:kern w:val="24"/>
          <w:sz w:val="28"/>
          <w:szCs w:val="28"/>
        </w:rPr>
        <w:t>-</w:t>
      </w:r>
      <w:r w:rsidRPr="00CE78E7">
        <w:rPr>
          <w:rFonts w:eastAsia="MS PGothic"/>
          <w:kern w:val="24"/>
          <w:sz w:val="28"/>
          <w:szCs w:val="28"/>
          <w:lang w:val="nl-NL"/>
        </w:rPr>
        <w:t xml:space="preserve"> Năng lực chuyên biệt:</w:t>
      </w:r>
    </w:p>
    <w:p w:rsidR="001B4C7C" w:rsidRPr="00CE78E7" w:rsidRDefault="001B4C7C" w:rsidP="00CE78E7">
      <w:pPr>
        <w:jc w:val="both"/>
        <w:rPr>
          <w:sz w:val="28"/>
          <w:szCs w:val="28"/>
        </w:rPr>
      </w:pPr>
      <w:r w:rsidRPr="00CE78E7">
        <w:rPr>
          <w:sz w:val="28"/>
          <w:szCs w:val="28"/>
        </w:rPr>
        <w:t>+ Viết được bài văn kể lại một trải nghiệm của bản thân, biết viết văn bản đảm bảo các bước.</w:t>
      </w:r>
    </w:p>
    <w:p w:rsidR="001B4C7C" w:rsidRPr="00CE78E7" w:rsidRDefault="001B4C7C" w:rsidP="00CE78E7">
      <w:pPr>
        <w:jc w:val="both"/>
        <w:rPr>
          <w:sz w:val="28"/>
          <w:szCs w:val="28"/>
        </w:rPr>
      </w:pPr>
      <w:r w:rsidRPr="00CE78E7">
        <w:rPr>
          <w:sz w:val="28"/>
          <w:szCs w:val="28"/>
        </w:rPr>
        <w:t>+ Kể được một trải nghiệm đáng nhớ nhất đối với bản thân.</w:t>
      </w:r>
    </w:p>
    <w:p w:rsidR="001B4C7C" w:rsidRPr="00CE78E7" w:rsidRDefault="001B4C7C" w:rsidP="00CE78E7">
      <w:pPr>
        <w:tabs>
          <w:tab w:val="left" w:pos="142"/>
          <w:tab w:val="left" w:pos="284"/>
          <w:tab w:val="left" w:pos="426"/>
        </w:tabs>
        <w:jc w:val="both"/>
        <w:rPr>
          <w:spacing w:val="4"/>
          <w:sz w:val="28"/>
          <w:szCs w:val="28"/>
          <w:lang w:val="nl-NL"/>
        </w:rPr>
      </w:pPr>
      <w:r w:rsidRPr="00CE78E7">
        <w:rPr>
          <w:b/>
          <w:sz w:val="28"/>
          <w:szCs w:val="28"/>
          <w:lang w:val="nl-NL"/>
        </w:rPr>
        <w:t>3. Phẩm chất</w:t>
      </w:r>
    </w:p>
    <w:p w:rsidR="001B4C7C" w:rsidRPr="00CE78E7" w:rsidRDefault="001B4C7C" w:rsidP="00CE78E7">
      <w:pPr>
        <w:jc w:val="both"/>
        <w:rPr>
          <w:sz w:val="28"/>
          <w:szCs w:val="28"/>
          <w:lang w:val="vi-VN"/>
        </w:rPr>
      </w:pPr>
      <w:r w:rsidRPr="00CE78E7">
        <w:rPr>
          <w:sz w:val="28"/>
          <w:szCs w:val="28"/>
          <w:lang w:val="vi-VN"/>
        </w:rPr>
        <w:t>- Nhân ái, trân trọng trải nghiệm của bản thân.</w:t>
      </w:r>
    </w:p>
    <w:p w:rsidR="001B4C7C" w:rsidRPr="00CE78E7" w:rsidRDefault="001B4C7C" w:rsidP="00CE78E7">
      <w:pPr>
        <w:jc w:val="both"/>
        <w:rPr>
          <w:b/>
          <w:sz w:val="28"/>
          <w:szCs w:val="28"/>
          <w:lang w:val="nl-NL" w:eastAsia="vi-VN"/>
        </w:rPr>
      </w:pPr>
      <w:r w:rsidRPr="00CE78E7">
        <w:rPr>
          <w:b/>
          <w:sz w:val="28"/>
          <w:szCs w:val="28"/>
          <w:lang w:val="nl-NL" w:eastAsia="vi-VN"/>
        </w:rPr>
        <w:t>II. THIẾT BỊ DẠY HỌC VÀ HỌC LIỆU</w:t>
      </w:r>
    </w:p>
    <w:p w:rsidR="001B4C7C" w:rsidRPr="00CE78E7" w:rsidRDefault="001B4C7C" w:rsidP="00CE78E7">
      <w:pPr>
        <w:tabs>
          <w:tab w:val="left" w:pos="142"/>
          <w:tab w:val="left" w:pos="284"/>
        </w:tabs>
        <w:jc w:val="both"/>
        <w:rPr>
          <w:sz w:val="28"/>
          <w:szCs w:val="28"/>
          <w:lang w:val="vi-VN"/>
        </w:rPr>
      </w:pPr>
      <w:r w:rsidRPr="00CE78E7">
        <w:rPr>
          <w:b/>
          <w:sz w:val="28"/>
          <w:szCs w:val="28"/>
          <w:lang w:val="vi-VN"/>
        </w:rPr>
        <w:t xml:space="preserve">1. </w:t>
      </w:r>
      <w:r w:rsidRPr="00CE78E7">
        <w:rPr>
          <w:b/>
          <w:sz w:val="28"/>
          <w:szCs w:val="28"/>
        </w:rPr>
        <w:t>Giáo</w:t>
      </w:r>
      <w:r w:rsidRPr="00CE78E7">
        <w:rPr>
          <w:b/>
          <w:sz w:val="28"/>
          <w:szCs w:val="28"/>
          <w:lang w:val="vi-VN"/>
        </w:rPr>
        <w:t xml:space="preserve"> viên: </w:t>
      </w:r>
      <w:r w:rsidRPr="00CE78E7">
        <w:rPr>
          <w:sz w:val="28"/>
          <w:szCs w:val="28"/>
        </w:rPr>
        <w:t>SGK, KHBD, máy</w:t>
      </w:r>
      <w:r w:rsidRPr="00CE78E7">
        <w:rPr>
          <w:spacing w:val="-1"/>
          <w:sz w:val="28"/>
          <w:szCs w:val="28"/>
        </w:rPr>
        <w:t xml:space="preserve"> </w:t>
      </w:r>
      <w:r w:rsidRPr="00CE78E7">
        <w:rPr>
          <w:sz w:val="28"/>
          <w:szCs w:val="28"/>
        </w:rPr>
        <w:t>tính</w:t>
      </w:r>
      <w:r w:rsidR="00A11C3A">
        <w:rPr>
          <w:sz w:val="28"/>
          <w:szCs w:val="28"/>
        </w:rPr>
        <w:t>, phiếu tìm ý, bảng kiểm.</w:t>
      </w:r>
    </w:p>
    <w:p w:rsidR="001B4C7C" w:rsidRPr="00CE78E7" w:rsidRDefault="001B4C7C" w:rsidP="00CE78E7">
      <w:pPr>
        <w:tabs>
          <w:tab w:val="left" w:pos="142"/>
          <w:tab w:val="left" w:pos="284"/>
        </w:tabs>
        <w:jc w:val="both"/>
        <w:rPr>
          <w:b/>
          <w:sz w:val="28"/>
          <w:szCs w:val="28"/>
          <w:lang w:val="vi-VN"/>
        </w:rPr>
      </w:pPr>
      <w:r w:rsidRPr="00CE78E7">
        <w:rPr>
          <w:b/>
          <w:sz w:val="28"/>
          <w:szCs w:val="28"/>
          <w:lang w:val="vi-VN"/>
        </w:rPr>
        <w:t xml:space="preserve">2. </w:t>
      </w:r>
      <w:r w:rsidRPr="00CE78E7">
        <w:rPr>
          <w:b/>
          <w:sz w:val="28"/>
          <w:szCs w:val="28"/>
        </w:rPr>
        <w:t>Học</w:t>
      </w:r>
      <w:r w:rsidRPr="00CE78E7">
        <w:rPr>
          <w:b/>
          <w:sz w:val="28"/>
          <w:szCs w:val="28"/>
          <w:lang w:val="vi-VN"/>
        </w:rPr>
        <w:t xml:space="preserve"> sinh: </w:t>
      </w:r>
      <w:r w:rsidRPr="00CE78E7">
        <w:rPr>
          <w:sz w:val="28"/>
          <w:szCs w:val="28"/>
        </w:rPr>
        <w:t xml:space="preserve">SGK, </w:t>
      </w:r>
      <w:r w:rsidR="006E65FA" w:rsidRPr="00CE78E7">
        <w:rPr>
          <w:sz w:val="28"/>
          <w:szCs w:val="28"/>
        </w:rPr>
        <w:t xml:space="preserve">chuẩn bị nội dung bài theo hướng dẫn </w:t>
      </w:r>
      <w:proofErr w:type="gramStart"/>
      <w:r w:rsidR="006E65FA" w:rsidRPr="00CE78E7">
        <w:rPr>
          <w:sz w:val="28"/>
          <w:szCs w:val="28"/>
        </w:rPr>
        <w:t>( SGK</w:t>
      </w:r>
      <w:proofErr w:type="gramEnd"/>
      <w:r w:rsidR="006E65FA" w:rsidRPr="00CE78E7">
        <w:rPr>
          <w:sz w:val="28"/>
          <w:szCs w:val="28"/>
        </w:rPr>
        <w:t>/30- 31)</w:t>
      </w:r>
      <w:r w:rsidRPr="00CE78E7">
        <w:rPr>
          <w:sz w:val="28"/>
          <w:szCs w:val="28"/>
          <w:lang w:val="vi-VN"/>
        </w:rPr>
        <w:t xml:space="preserve">.  </w:t>
      </w:r>
    </w:p>
    <w:p w:rsidR="001B4C7C" w:rsidRPr="00CE78E7" w:rsidRDefault="001B4C7C" w:rsidP="00CE78E7">
      <w:pPr>
        <w:jc w:val="both"/>
        <w:rPr>
          <w:b/>
          <w:sz w:val="28"/>
          <w:szCs w:val="28"/>
          <w:lang w:eastAsia="vi-VN"/>
        </w:rPr>
      </w:pPr>
      <w:r w:rsidRPr="00CE78E7">
        <w:rPr>
          <w:b/>
          <w:sz w:val="28"/>
          <w:szCs w:val="28"/>
          <w:lang w:val="vi-VN" w:eastAsia="vi-VN"/>
        </w:rPr>
        <w:t>III. TIẾN TRÌNH DẠY HỌC</w:t>
      </w:r>
    </w:p>
    <w:p w:rsidR="001B4C7C" w:rsidRPr="00CE78E7" w:rsidRDefault="001B4C7C" w:rsidP="00CE78E7">
      <w:pPr>
        <w:jc w:val="both"/>
        <w:rPr>
          <w:b/>
          <w:sz w:val="28"/>
          <w:szCs w:val="28"/>
        </w:rPr>
      </w:pPr>
      <w:r w:rsidRPr="00CE78E7">
        <w:rPr>
          <w:b/>
          <w:sz w:val="28"/>
          <w:szCs w:val="28"/>
        </w:rPr>
        <w:t xml:space="preserve">A. </w:t>
      </w:r>
      <w:r w:rsidRPr="00CE78E7">
        <w:rPr>
          <w:b/>
          <w:sz w:val="28"/>
          <w:szCs w:val="28"/>
          <w:lang w:val="vi-VN"/>
        </w:rPr>
        <w:t>HOẠT ĐỘNG</w:t>
      </w:r>
      <w:r w:rsidRPr="00CE78E7">
        <w:rPr>
          <w:b/>
          <w:sz w:val="28"/>
          <w:szCs w:val="28"/>
        </w:rPr>
        <w:t xml:space="preserve"> </w:t>
      </w:r>
      <w:r w:rsidRPr="00CE78E7">
        <w:rPr>
          <w:b/>
          <w:sz w:val="28"/>
          <w:szCs w:val="28"/>
          <w:lang w:val="vi-VN"/>
        </w:rPr>
        <w:t>MỞ ĐẦU</w:t>
      </w:r>
    </w:p>
    <w:p w:rsidR="001B4C7C" w:rsidRPr="00CE78E7" w:rsidRDefault="001B4C7C" w:rsidP="00CE78E7">
      <w:pPr>
        <w:tabs>
          <w:tab w:val="left" w:pos="142"/>
          <w:tab w:val="left" w:pos="284"/>
        </w:tabs>
        <w:jc w:val="both"/>
        <w:rPr>
          <w:sz w:val="28"/>
          <w:szCs w:val="28"/>
          <w:lang w:val="sv-SE"/>
        </w:rPr>
      </w:pPr>
      <w:r w:rsidRPr="00CE78E7">
        <w:rPr>
          <w:b/>
          <w:iCs/>
          <w:sz w:val="28"/>
          <w:szCs w:val="28"/>
          <w:lang w:val="de-DE"/>
        </w:rPr>
        <w:t>a. Mục tiêu:</w:t>
      </w:r>
      <w:r w:rsidRPr="00CE78E7">
        <w:rPr>
          <w:b/>
          <w:iCs/>
          <w:sz w:val="28"/>
          <w:szCs w:val="28"/>
          <w:lang w:val="vi-VN"/>
        </w:rPr>
        <w:t xml:space="preserve"> </w:t>
      </w:r>
      <w:r w:rsidRPr="00CE78E7">
        <w:rPr>
          <w:sz w:val="28"/>
          <w:szCs w:val="28"/>
          <w:lang w:val="sv-SE"/>
        </w:rPr>
        <w:t xml:space="preserve">Tạo hứng thú cho HS, thu hút HS sẵn sàng thực hiện nhiệm vụ học tập của mình. </w:t>
      </w:r>
    </w:p>
    <w:p w:rsidR="00763CE6" w:rsidRPr="00CE78E7" w:rsidRDefault="001B4C7C" w:rsidP="00CE78E7">
      <w:pPr>
        <w:tabs>
          <w:tab w:val="left" w:pos="142"/>
          <w:tab w:val="left" w:pos="284"/>
        </w:tabs>
        <w:jc w:val="both"/>
        <w:rPr>
          <w:iCs/>
          <w:sz w:val="28"/>
          <w:szCs w:val="28"/>
          <w:lang w:val="de-DE"/>
        </w:rPr>
      </w:pPr>
      <w:r w:rsidRPr="00CE78E7">
        <w:rPr>
          <w:b/>
          <w:iCs/>
          <w:sz w:val="28"/>
          <w:szCs w:val="28"/>
          <w:lang w:val="de-DE"/>
        </w:rPr>
        <w:t>b. Nội dung:</w:t>
      </w:r>
      <w:r w:rsidRPr="00CE78E7">
        <w:rPr>
          <w:iCs/>
          <w:sz w:val="28"/>
          <w:szCs w:val="28"/>
          <w:lang w:val="de-DE"/>
        </w:rPr>
        <w:t xml:space="preserve"> </w:t>
      </w:r>
    </w:p>
    <w:p w:rsidR="00763CE6" w:rsidRPr="00CE78E7" w:rsidRDefault="00763CE6" w:rsidP="00CE78E7">
      <w:pPr>
        <w:tabs>
          <w:tab w:val="left" w:pos="142"/>
          <w:tab w:val="left" w:pos="284"/>
        </w:tabs>
        <w:jc w:val="both"/>
        <w:rPr>
          <w:bCs/>
          <w:iCs/>
          <w:sz w:val="28"/>
          <w:szCs w:val="28"/>
        </w:rPr>
      </w:pPr>
      <w:r w:rsidRPr="00CE78E7">
        <w:rPr>
          <w:iCs/>
          <w:sz w:val="28"/>
          <w:szCs w:val="28"/>
          <w:lang w:val="de-DE"/>
        </w:rPr>
        <w:t xml:space="preserve">- </w:t>
      </w:r>
      <w:r w:rsidR="001B4C7C" w:rsidRPr="00CE78E7">
        <w:rPr>
          <w:bCs/>
          <w:iCs/>
          <w:sz w:val="28"/>
          <w:szCs w:val="28"/>
        </w:rPr>
        <w:t xml:space="preserve">Gv </w:t>
      </w:r>
      <w:r w:rsidR="005F3E60" w:rsidRPr="00CE78E7">
        <w:rPr>
          <w:bCs/>
          <w:iCs/>
          <w:sz w:val="28"/>
          <w:szCs w:val="28"/>
        </w:rPr>
        <w:t>yêu cầu</w:t>
      </w:r>
      <w:r w:rsidRPr="00CE78E7">
        <w:rPr>
          <w:bCs/>
          <w:iCs/>
          <w:sz w:val="28"/>
          <w:szCs w:val="28"/>
        </w:rPr>
        <w:t xml:space="preserve"> HS nhắc lại:</w:t>
      </w:r>
    </w:p>
    <w:p w:rsidR="00763CE6" w:rsidRPr="00CE78E7" w:rsidRDefault="00763CE6" w:rsidP="00CE78E7">
      <w:pPr>
        <w:tabs>
          <w:tab w:val="left" w:pos="142"/>
          <w:tab w:val="left" w:pos="284"/>
        </w:tabs>
        <w:jc w:val="both"/>
        <w:rPr>
          <w:bCs/>
          <w:sz w:val="28"/>
          <w:szCs w:val="28"/>
        </w:rPr>
      </w:pPr>
      <w:r w:rsidRPr="00CE78E7">
        <w:rPr>
          <w:bCs/>
          <w:sz w:val="28"/>
          <w:szCs w:val="28"/>
        </w:rPr>
        <w:t xml:space="preserve">+ Yêu cầu của bài văn kể lại trải nghiệm </w:t>
      </w:r>
      <w:proofErr w:type="gramStart"/>
      <w:r w:rsidRPr="00CE78E7">
        <w:rPr>
          <w:bCs/>
          <w:sz w:val="28"/>
          <w:szCs w:val="28"/>
        </w:rPr>
        <w:t>theo</w:t>
      </w:r>
      <w:proofErr w:type="gramEnd"/>
      <w:r w:rsidRPr="00CE78E7">
        <w:rPr>
          <w:bCs/>
          <w:sz w:val="28"/>
          <w:szCs w:val="28"/>
        </w:rPr>
        <w:t xml:space="preserve"> ngôi thứ nhất.</w:t>
      </w:r>
    </w:p>
    <w:p w:rsidR="00763CE6" w:rsidRPr="00CE78E7" w:rsidRDefault="00763CE6" w:rsidP="00CE78E7">
      <w:pPr>
        <w:tabs>
          <w:tab w:val="left" w:pos="142"/>
          <w:tab w:val="left" w:pos="284"/>
        </w:tabs>
        <w:jc w:val="both"/>
        <w:rPr>
          <w:bCs/>
          <w:sz w:val="28"/>
          <w:szCs w:val="28"/>
        </w:rPr>
      </w:pPr>
      <w:r w:rsidRPr="00CE78E7">
        <w:rPr>
          <w:bCs/>
          <w:sz w:val="28"/>
          <w:szCs w:val="28"/>
        </w:rPr>
        <w:t xml:space="preserve">+ Các bước viết bài văn kể lại trải nghiệm </w:t>
      </w:r>
      <w:proofErr w:type="gramStart"/>
      <w:r w:rsidRPr="00CE78E7">
        <w:rPr>
          <w:bCs/>
          <w:sz w:val="28"/>
          <w:szCs w:val="28"/>
        </w:rPr>
        <w:t>theo</w:t>
      </w:r>
      <w:proofErr w:type="gramEnd"/>
      <w:r w:rsidRPr="00CE78E7">
        <w:rPr>
          <w:bCs/>
          <w:sz w:val="28"/>
          <w:szCs w:val="28"/>
        </w:rPr>
        <w:t xml:space="preserve"> ngôi thứ nhất.</w:t>
      </w:r>
    </w:p>
    <w:p w:rsidR="001B4C7C" w:rsidRPr="00CE78E7" w:rsidRDefault="00763CE6" w:rsidP="00CE78E7">
      <w:pPr>
        <w:tabs>
          <w:tab w:val="left" w:pos="142"/>
          <w:tab w:val="left" w:pos="284"/>
        </w:tabs>
        <w:jc w:val="both"/>
        <w:rPr>
          <w:bCs/>
          <w:iCs/>
          <w:sz w:val="28"/>
          <w:szCs w:val="28"/>
        </w:rPr>
      </w:pPr>
      <w:r w:rsidRPr="00CE78E7">
        <w:rPr>
          <w:bCs/>
          <w:iCs/>
          <w:sz w:val="28"/>
          <w:szCs w:val="28"/>
        </w:rPr>
        <w:t>- HS huy động kiến thức đã học để trả lời.</w:t>
      </w:r>
    </w:p>
    <w:p w:rsidR="001B4C7C" w:rsidRPr="00CE78E7" w:rsidRDefault="001B4C7C" w:rsidP="00CE78E7">
      <w:pPr>
        <w:tabs>
          <w:tab w:val="left" w:pos="142"/>
          <w:tab w:val="left" w:pos="284"/>
        </w:tabs>
        <w:jc w:val="both"/>
        <w:rPr>
          <w:iCs/>
          <w:sz w:val="28"/>
          <w:szCs w:val="28"/>
          <w:lang w:val="de-DE"/>
        </w:rPr>
      </w:pPr>
      <w:r w:rsidRPr="00CE78E7">
        <w:rPr>
          <w:b/>
          <w:iCs/>
          <w:sz w:val="28"/>
          <w:szCs w:val="28"/>
          <w:lang w:val="de-DE"/>
        </w:rPr>
        <w:t>c. Sản phẩm:</w:t>
      </w:r>
      <w:r w:rsidRPr="00CE78E7">
        <w:rPr>
          <w:iCs/>
          <w:sz w:val="28"/>
          <w:szCs w:val="28"/>
          <w:lang w:val="de-DE"/>
        </w:rPr>
        <w:t xml:space="preserve"> </w:t>
      </w:r>
      <w:r w:rsidR="00763CE6" w:rsidRPr="00CE78E7">
        <w:rPr>
          <w:iCs/>
          <w:sz w:val="28"/>
          <w:szCs w:val="28"/>
          <w:lang w:val="de-DE"/>
        </w:rPr>
        <w:t>Câu trả lời</w:t>
      </w:r>
      <w:r w:rsidRPr="00CE78E7">
        <w:rPr>
          <w:iCs/>
          <w:sz w:val="28"/>
          <w:szCs w:val="28"/>
          <w:lang w:val="de-DE"/>
        </w:rPr>
        <w:t xml:space="preserve"> của HS.</w:t>
      </w:r>
    </w:p>
    <w:p w:rsidR="001B4C7C" w:rsidRPr="00CE78E7" w:rsidRDefault="001B4C7C" w:rsidP="00CE78E7">
      <w:pPr>
        <w:tabs>
          <w:tab w:val="left" w:pos="142"/>
          <w:tab w:val="left" w:pos="284"/>
        </w:tabs>
        <w:jc w:val="both"/>
        <w:rPr>
          <w:b/>
          <w:iCs/>
          <w:sz w:val="28"/>
          <w:szCs w:val="28"/>
          <w:lang w:val="de-DE"/>
        </w:rPr>
      </w:pPr>
      <w:r w:rsidRPr="00CE78E7">
        <w:rPr>
          <w:b/>
          <w:iCs/>
          <w:sz w:val="28"/>
          <w:szCs w:val="28"/>
          <w:lang w:val="de-DE"/>
        </w:rPr>
        <w:t>d. Tổ chức thực hiện:</w:t>
      </w:r>
    </w:p>
    <w:p w:rsidR="001B4C7C" w:rsidRPr="00CE78E7" w:rsidRDefault="001B4C7C" w:rsidP="00CE78E7">
      <w:pPr>
        <w:widowControl w:val="0"/>
        <w:jc w:val="both"/>
        <w:rPr>
          <w:rFonts w:eastAsia="SimSun"/>
          <w:b/>
          <w:kern w:val="2"/>
          <w:sz w:val="28"/>
          <w:szCs w:val="28"/>
          <w:lang w:eastAsia="zh-CN"/>
        </w:rPr>
      </w:pPr>
      <w:r w:rsidRPr="00CE78E7">
        <w:rPr>
          <w:rFonts w:eastAsia="SimSun"/>
          <w:b/>
          <w:kern w:val="2"/>
          <w:sz w:val="28"/>
          <w:szCs w:val="28"/>
          <w:lang w:eastAsia="zh-CN"/>
        </w:rPr>
        <w:t>Bước 1: Chuyển giao nhiệm vụ</w:t>
      </w:r>
    </w:p>
    <w:p w:rsidR="001B4C7C" w:rsidRPr="00CE78E7" w:rsidRDefault="001B4C7C" w:rsidP="00CE78E7">
      <w:pPr>
        <w:jc w:val="both"/>
        <w:rPr>
          <w:rFonts w:eastAsiaTheme="minorHAnsi"/>
          <w:bCs/>
          <w:sz w:val="28"/>
          <w:szCs w:val="28"/>
        </w:rPr>
      </w:pPr>
      <w:r w:rsidRPr="00CE78E7">
        <w:rPr>
          <w:bCs/>
          <w:sz w:val="28"/>
          <w:szCs w:val="28"/>
        </w:rPr>
        <w:t xml:space="preserve">- Gv </w:t>
      </w:r>
      <w:r w:rsidR="00D80D14" w:rsidRPr="00CE78E7">
        <w:rPr>
          <w:bCs/>
          <w:sz w:val="28"/>
          <w:szCs w:val="28"/>
        </w:rPr>
        <w:t>yêu cầu HS:</w:t>
      </w:r>
    </w:p>
    <w:p w:rsidR="005C2B28" w:rsidRPr="00CE78E7" w:rsidRDefault="001B4C7C" w:rsidP="00CE78E7">
      <w:pPr>
        <w:tabs>
          <w:tab w:val="left" w:pos="142"/>
          <w:tab w:val="left" w:pos="284"/>
        </w:tabs>
        <w:jc w:val="both"/>
        <w:rPr>
          <w:bCs/>
          <w:i/>
          <w:sz w:val="28"/>
          <w:szCs w:val="28"/>
        </w:rPr>
      </w:pPr>
      <w:r w:rsidRPr="00CE78E7">
        <w:rPr>
          <w:bCs/>
          <w:i/>
          <w:iCs/>
          <w:sz w:val="28"/>
          <w:szCs w:val="28"/>
        </w:rPr>
        <w:t xml:space="preserve">+ </w:t>
      </w:r>
      <w:r w:rsidR="00D80D14" w:rsidRPr="00CE78E7">
        <w:rPr>
          <w:bCs/>
          <w:i/>
          <w:iCs/>
          <w:sz w:val="28"/>
          <w:szCs w:val="28"/>
        </w:rPr>
        <w:t>N</w:t>
      </w:r>
      <w:r w:rsidR="005C2B28" w:rsidRPr="00CE78E7">
        <w:rPr>
          <w:bCs/>
          <w:i/>
          <w:iCs/>
          <w:sz w:val="28"/>
          <w:szCs w:val="28"/>
        </w:rPr>
        <w:t xml:space="preserve">hắc lại những yêu cầu </w:t>
      </w:r>
      <w:r w:rsidR="005C2B28" w:rsidRPr="00CE78E7">
        <w:rPr>
          <w:bCs/>
          <w:i/>
          <w:sz w:val="28"/>
          <w:szCs w:val="28"/>
        </w:rPr>
        <w:t xml:space="preserve">của bài văn kể lại trải nghiệm </w:t>
      </w:r>
      <w:proofErr w:type="gramStart"/>
      <w:r w:rsidR="005C2B28" w:rsidRPr="00CE78E7">
        <w:rPr>
          <w:bCs/>
          <w:i/>
          <w:sz w:val="28"/>
          <w:szCs w:val="28"/>
        </w:rPr>
        <w:t>theo</w:t>
      </w:r>
      <w:proofErr w:type="gramEnd"/>
      <w:r w:rsidR="005C2B28" w:rsidRPr="00CE78E7">
        <w:rPr>
          <w:bCs/>
          <w:i/>
          <w:sz w:val="28"/>
          <w:szCs w:val="28"/>
        </w:rPr>
        <w:t xml:space="preserve"> ngôi thứ nhất.</w:t>
      </w:r>
    </w:p>
    <w:p w:rsidR="001B4C7C" w:rsidRPr="00CE78E7" w:rsidRDefault="005C2B28" w:rsidP="00CE78E7">
      <w:pPr>
        <w:tabs>
          <w:tab w:val="left" w:pos="142"/>
          <w:tab w:val="left" w:pos="284"/>
        </w:tabs>
        <w:jc w:val="both"/>
        <w:rPr>
          <w:bCs/>
          <w:i/>
          <w:sz w:val="28"/>
          <w:szCs w:val="28"/>
        </w:rPr>
      </w:pPr>
      <w:r w:rsidRPr="00CE78E7">
        <w:rPr>
          <w:bCs/>
          <w:i/>
          <w:sz w:val="28"/>
          <w:szCs w:val="28"/>
        </w:rPr>
        <w:t xml:space="preserve">+ Các bước viết bài văn kể lại trải nghiệm </w:t>
      </w:r>
      <w:proofErr w:type="gramStart"/>
      <w:r w:rsidRPr="00CE78E7">
        <w:rPr>
          <w:bCs/>
          <w:i/>
          <w:sz w:val="28"/>
          <w:szCs w:val="28"/>
        </w:rPr>
        <w:t>theo</w:t>
      </w:r>
      <w:proofErr w:type="gramEnd"/>
      <w:r w:rsidRPr="00CE78E7">
        <w:rPr>
          <w:bCs/>
          <w:i/>
          <w:sz w:val="28"/>
          <w:szCs w:val="28"/>
        </w:rPr>
        <w:t xml:space="preserve"> ngôi thứ nhất.</w:t>
      </w:r>
    </w:p>
    <w:p w:rsidR="001B4C7C" w:rsidRPr="00CE78E7" w:rsidRDefault="001B4C7C" w:rsidP="00CE78E7">
      <w:pPr>
        <w:jc w:val="both"/>
        <w:rPr>
          <w:iCs/>
          <w:sz w:val="28"/>
          <w:szCs w:val="28"/>
        </w:rPr>
      </w:pPr>
      <w:r w:rsidRPr="00CE78E7">
        <w:rPr>
          <w:iCs/>
          <w:sz w:val="28"/>
          <w:szCs w:val="28"/>
        </w:rPr>
        <w:t>- HS tiếp nhận nhiệm vụ.</w:t>
      </w:r>
    </w:p>
    <w:p w:rsidR="001B4C7C" w:rsidRPr="00CE78E7" w:rsidRDefault="001B4C7C" w:rsidP="00CE78E7">
      <w:pPr>
        <w:jc w:val="both"/>
        <w:rPr>
          <w:i/>
          <w:sz w:val="28"/>
          <w:szCs w:val="28"/>
        </w:rPr>
      </w:pPr>
      <w:r w:rsidRPr="00CE78E7">
        <w:rPr>
          <w:b/>
          <w:sz w:val="28"/>
          <w:szCs w:val="28"/>
        </w:rPr>
        <w:t>Bước 2: Thực hiện nhiệm vụ học tập</w:t>
      </w:r>
    </w:p>
    <w:p w:rsidR="00E54F42" w:rsidRPr="00CE78E7" w:rsidRDefault="00E54F42" w:rsidP="00CE78E7">
      <w:pPr>
        <w:tabs>
          <w:tab w:val="left" w:pos="142"/>
          <w:tab w:val="left" w:pos="284"/>
        </w:tabs>
        <w:jc w:val="both"/>
        <w:rPr>
          <w:bCs/>
          <w:iCs/>
          <w:sz w:val="28"/>
          <w:szCs w:val="28"/>
        </w:rPr>
      </w:pPr>
      <w:r w:rsidRPr="00CE78E7">
        <w:rPr>
          <w:bCs/>
          <w:iCs/>
          <w:sz w:val="28"/>
          <w:szCs w:val="28"/>
        </w:rPr>
        <w:t>- HS huy động kiến thức đã học để trả lời.</w:t>
      </w:r>
    </w:p>
    <w:p w:rsidR="001B4C7C" w:rsidRPr="00CE78E7" w:rsidRDefault="001B4C7C" w:rsidP="00CE78E7">
      <w:pPr>
        <w:jc w:val="both"/>
        <w:rPr>
          <w:b/>
          <w:sz w:val="28"/>
          <w:szCs w:val="28"/>
        </w:rPr>
      </w:pPr>
      <w:r w:rsidRPr="00CE78E7">
        <w:rPr>
          <w:b/>
          <w:sz w:val="28"/>
          <w:szCs w:val="28"/>
        </w:rPr>
        <w:t>Bước 3: Báo cáo kết quả và thảo luận</w:t>
      </w:r>
    </w:p>
    <w:p w:rsidR="001B4C7C" w:rsidRPr="00CE78E7" w:rsidRDefault="001B4C7C" w:rsidP="00CE78E7">
      <w:pPr>
        <w:jc w:val="both"/>
        <w:rPr>
          <w:sz w:val="28"/>
          <w:szCs w:val="28"/>
        </w:rPr>
      </w:pPr>
      <w:r w:rsidRPr="00CE78E7">
        <w:rPr>
          <w:sz w:val="28"/>
          <w:szCs w:val="28"/>
        </w:rPr>
        <w:t>- H</w:t>
      </w:r>
      <w:r w:rsidR="00E54F42" w:rsidRPr="00CE78E7">
        <w:rPr>
          <w:sz w:val="28"/>
          <w:szCs w:val="28"/>
        </w:rPr>
        <w:t>S</w:t>
      </w:r>
      <w:r w:rsidRPr="00CE78E7">
        <w:rPr>
          <w:sz w:val="28"/>
          <w:szCs w:val="28"/>
        </w:rPr>
        <w:t xml:space="preserve"> </w:t>
      </w:r>
      <w:r w:rsidR="00E54F42" w:rsidRPr="00CE78E7">
        <w:rPr>
          <w:sz w:val="28"/>
          <w:szCs w:val="28"/>
        </w:rPr>
        <w:t>nhắc lại-&gt;</w:t>
      </w:r>
      <w:r w:rsidRPr="00CE78E7">
        <w:rPr>
          <w:sz w:val="28"/>
          <w:szCs w:val="28"/>
        </w:rPr>
        <w:t xml:space="preserve"> H</w:t>
      </w:r>
      <w:r w:rsidR="00E54F42" w:rsidRPr="00CE78E7">
        <w:rPr>
          <w:sz w:val="28"/>
          <w:szCs w:val="28"/>
        </w:rPr>
        <w:t>S</w:t>
      </w:r>
      <w:r w:rsidRPr="00CE78E7">
        <w:rPr>
          <w:sz w:val="28"/>
          <w:szCs w:val="28"/>
        </w:rPr>
        <w:t xml:space="preserve"> khác lắng nghe, quan sát, nhận xét</w:t>
      </w:r>
    </w:p>
    <w:p w:rsidR="001B4C7C" w:rsidRPr="00CE78E7" w:rsidRDefault="001B4C7C" w:rsidP="00CE78E7">
      <w:pPr>
        <w:jc w:val="both"/>
        <w:rPr>
          <w:sz w:val="28"/>
          <w:szCs w:val="28"/>
        </w:rPr>
      </w:pPr>
      <w:r w:rsidRPr="00CE78E7">
        <w:rPr>
          <w:sz w:val="28"/>
          <w:szCs w:val="28"/>
        </w:rPr>
        <w:t>- Gv quan sát, lắng nghe, gợi mở.</w:t>
      </w:r>
    </w:p>
    <w:p w:rsidR="001B4C7C" w:rsidRPr="00CE78E7" w:rsidRDefault="001B4C7C" w:rsidP="00CE78E7">
      <w:pPr>
        <w:tabs>
          <w:tab w:val="left" w:pos="142"/>
          <w:tab w:val="left" w:pos="284"/>
        </w:tabs>
        <w:jc w:val="both"/>
        <w:rPr>
          <w:b/>
          <w:sz w:val="28"/>
          <w:szCs w:val="28"/>
        </w:rPr>
      </w:pPr>
      <w:r w:rsidRPr="00CE78E7">
        <w:rPr>
          <w:sz w:val="28"/>
          <w:szCs w:val="28"/>
        </w:rPr>
        <w:t xml:space="preserve"> </w:t>
      </w:r>
      <w:r w:rsidRPr="00CE78E7">
        <w:rPr>
          <w:b/>
          <w:sz w:val="28"/>
          <w:szCs w:val="28"/>
        </w:rPr>
        <w:t>Bước 4: Đánh giá kết quả thực hiện nhiệm vụ</w:t>
      </w:r>
    </w:p>
    <w:p w:rsidR="001B4C7C" w:rsidRPr="00CE78E7" w:rsidRDefault="0004102F" w:rsidP="00CE78E7">
      <w:pPr>
        <w:jc w:val="both"/>
        <w:rPr>
          <w:sz w:val="28"/>
          <w:szCs w:val="28"/>
        </w:rPr>
      </w:pPr>
      <w:r w:rsidRPr="00CE78E7">
        <w:rPr>
          <w:sz w:val="28"/>
          <w:szCs w:val="28"/>
        </w:rPr>
        <w:t>- GV nhận xét, đánh giá, chốt lại kiến thức trên màn hình.</w:t>
      </w:r>
    </w:p>
    <w:p w:rsidR="001B4C7C" w:rsidRPr="00CE78E7" w:rsidRDefault="0004102F" w:rsidP="00CE78E7">
      <w:pPr>
        <w:jc w:val="both"/>
        <w:rPr>
          <w:b/>
          <w:sz w:val="28"/>
          <w:szCs w:val="28"/>
          <w:lang w:val="pt-BR"/>
        </w:rPr>
      </w:pPr>
      <w:r w:rsidRPr="00CE78E7">
        <w:rPr>
          <w:b/>
          <w:sz w:val="28"/>
          <w:szCs w:val="28"/>
          <w:lang w:val="nl-NL"/>
        </w:rPr>
        <w:t>B</w:t>
      </w:r>
      <w:r w:rsidR="001B4C7C" w:rsidRPr="00CE78E7">
        <w:rPr>
          <w:b/>
          <w:sz w:val="28"/>
          <w:szCs w:val="28"/>
          <w:lang w:val="nl-NL"/>
        </w:rPr>
        <w:t>. HOẠT ĐỘNG LUYỆN TẬP</w:t>
      </w:r>
      <w:r w:rsidRPr="00CE78E7">
        <w:rPr>
          <w:b/>
          <w:sz w:val="28"/>
          <w:szCs w:val="28"/>
          <w:lang w:val="nl-NL"/>
        </w:rPr>
        <w:t>- VẬN DỤNG</w:t>
      </w:r>
      <w:r w:rsidR="001B4C7C" w:rsidRPr="00CE78E7">
        <w:rPr>
          <w:b/>
          <w:sz w:val="28"/>
          <w:szCs w:val="28"/>
          <w:lang w:val="pt-BR"/>
        </w:rPr>
        <w:t xml:space="preserve"> </w:t>
      </w:r>
    </w:p>
    <w:p w:rsidR="00E26133" w:rsidRPr="00CE78E7" w:rsidRDefault="00E26133" w:rsidP="00CE78E7">
      <w:pPr>
        <w:jc w:val="both"/>
        <w:rPr>
          <w:b/>
          <w:bCs/>
          <w:sz w:val="28"/>
          <w:szCs w:val="28"/>
          <w:lang w:val="nl-NL"/>
        </w:rPr>
      </w:pPr>
      <w:r w:rsidRPr="00CE78E7">
        <w:rPr>
          <w:b/>
          <w:bCs/>
          <w:sz w:val="28"/>
          <w:szCs w:val="28"/>
          <w:lang w:val="nl-NL"/>
        </w:rPr>
        <w:t>* Hoạt động 1: Thực hành viết</w:t>
      </w:r>
    </w:p>
    <w:p w:rsidR="00805618" w:rsidRPr="00CE78E7" w:rsidRDefault="001B4C7C" w:rsidP="00CE78E7">
      <w:pPr>
        <w:jc w:val="both"/>
        <w:rPr>
          <w:bCs/>
          <w:sz w:val="28"/>
          <w:szCs w:val="28"/>
          <w:lang w:val="nl-NL"/>
        </w:rPr>
      </w:pPr>
      <w:r w:rsidRPr="00CE78E7">
        <w:rPr>
          <w:b/>
          <w:bCs/>
          <w:sz w:val="28"/>
          <w:szCs w:val="28"/>
          <w:lang w:val="nl-NL"/>
        </w:rPr>
        <w:lastRenderedPageBreak/>
        <w:t>a. Mục tiêu:</w:t>
      </w:r>
      <w:r w:rsidRPr="00CE78E7">
        <w:rPr>
          <w:bCs/>
          <w:sz w:val="28"/>
          <w:szCs w:val="28"/>
          <w:lang w:val="nl-NL"/>
        </w:rPr>
        <w:t xml:space="preserve"> </w:t>
      </w:r>
      <w:r w:rsidR="00805618" w:rsidRPr="00CE78E7">
        <w:rPr>
          <w:bCs/>
          <w:sz w:val="28"/>
          <w:szCs w:val="28"/>
          <w:lang w:val="nl-NL"/>
        </w:rPr>
        <w:t xml:space="preserve">Vận dụng kiến thức đã học để thực hành viết một bài văn </w:t>
      </w:r>
      <w:r w:rsidR="00C43FFA" w:rsidRPr="00CE78E7">
        <w:rPr>
          <w:sz w:val="28"/>
          <w:szCs w:val="28"/>
        </w:rPr>
        <w:t>kể lại một trải nghiệm của bản thân</w:t>
      </w:r>
      <w:r w:rsidR="00C43FFA" w:rsidRPr="00CE78E7">
        <w:rPr>
          <w:bCs/>
          <w:sz w:val="28"/>
          <w:szCs w:val="28"/>
          <w:lang w:val="nl-NL"/>
        </w:rPr>
        <w:t xml:space="preserve"> </w:t>
      </w:r>
      <w:r w:rsidR="00805618" w:rsidRPr="00CE78E7">
        <w:rPr>
          <w:bCs/>
          <w:sz w:val="28"/>
          <w:szCs w:val="28"/>
          <w:lang w:val="nl-NL"/>
        </w:rPr>
        <w:t>đảm bảo yêu cầu.</w:t>
      </w:r>
    </w:p>
    <w:p w:rsidR="00654E1A" w:rsidRPr="00CE78E7" w:rsidRDefault="001B4C7C" w:rsidP="00CE78E7">
      <w:pPr>
        <w:tabs>
          <w:tab w:val="left" w:pos="142"/>
          <w:tab w:val="left" w:pos="284"/>
        </w:tabs>
        <w:jc w:val="both"/>
        <w:rPr>
          <w:bCs/>
          <w:sz w:val="28"/>
          <w:szCs w:val="28"/>
          <w:lang w:val="nl-NL"/>
        </w:rPr>
      </w:pPr>
      <w:r w:rsidRPr="00CE78E7">
        <w:rPr>
          <w:b/>
          <w:bCs/>
          <w:sz w:val="28"/>
          <w:szCs w:val="28"/>
          <w:lang w:val="nl-NL"/>
        </w:rPr>
        <w:t>b. Nội dung:</w:t>
      </w:r>
      <w:r w:rsidRPr="00CE78E7">
        <w:rPr>
          <w:bCs/>
          <w:sz w:val="28"/>
          <w:szCs w:val="28"/>
          <w:lang w:val="nl-NL"/>
        </w:rPr>
        <w:t xml:space="preserve"> </w:t>
      </w:r>
    </w:p>
    <w:p w:rsidR="001B4C7C" w:rsidRPr="00CE78E7" w:rsidRDefault="00654E1A" w:rsidP="00CE78E7">
      <w:pPr>
        <w:tabs>
          <w:tab w:val="left" w:pos="142"/>
          <w:tab w:val="left" w:pos="284"/>
        </w:tabs>
        <w:jc w:val="both"/>
        <w:rPr>
          <w:bCs/>
          <w:sz w:val="28"/>
          <w:szCs w:val="28"/>
          <w:lang w:val="nl-NL"/>
        </w:rPr>
      </w:pPr>
      <w:r w:rsidRPr="00CE78E7">
        <w:rPr>
          <w:bCs/>
          <w:sz w:val="28"/>
          <w:szCs w:val="28"/>
          <w:lang w:val="nl-NL"/>
        </w:rPr>
        <w:t xml:space="preserve">- GV giao đề bài, yêu cầu HS </w:t>
      </w:r>
      <w:r w:rsidR="006B1366">
        <w:rPr>
          <w:bCs/>
          <w:sz w:val="28"/>
          <w:szCs w:val="28"/>
          <w:lang w:val="nl-NL"/>
        </w:rPr>
        <w:t>thực hành theo các bước.</w:t>
      </w:r>
    </w:p>
    <w:p w:rsidR="00654E1A" w:rsidRPr="00CE78E7" w:rsidRDefault="00654E1A" w:rsidP="00CE78E7">
      <w:pPr>
        <w:tabs>
          <w:tab w:val="left" w:pos="142"/>
          <w:tab w:val="left" w:pos="284"/>
        </w:tabs>
        <w:jc w:val="both"/>
        <w:rPr>
          <w:sz w:val="28"/>
          <w:szCs w:val="28"/>
          <w:lang w:val="nl-NL"/>
        </w:rPr>
      </w:pPr>
      <w:r w:rsidRPr="00CE78E7">
        <w:rPr>
          <w:bCs/>
          <w:sz w:val="28"/>
          <w:szCs w:val="28"/>
          <w:lang w:val="nl-NL"/>
        </w:rPr>
        <w:t>- HS huy động kiến thức, nhớ lại trải nghiệm của bản thân để hoàn thành bài tập.</w:t>
      </w:r>
    </w:p>
    <w:p w:rsidR="001B4C7C" w:rsidRPr="00CE78E7" w:rsidRDefault="001B4C7C" w:rsidP="00CE78E7">
      <w:pPr>
        <w:tabs>
          <w:tab w:val="left" w:pos="142"/>
          <w:tab w:val="left" w:pos="284"/>
        </w:tabs>
        <w:jc w:val="both"/>
        <w:rPr>
          <w:sz w:val="28"/>
          <w:szCs w:val="28"/>
          <w:lang w:val="nl-NL"/>
        </w:rPr>
      </w:pPr>
      <w:r w:rsidRPr="00CE78E7">
        <w:rPr>
          <w:b/>
          <w:bCs/>
          <w:sz w:val="28"/>
          <w:szCs w:val="28"/>
          <w:lang w:val="nl-NL"/>
        </w:rPr>
        <w:t xml:space="preserve">c. </w:t>
      </w:r>
      <w:r w:rsidRPr="00CE78E7">
        <w:rPr>
          <w:b/>
          <w:sz w:val="28"/>
          <w:szCs w:val="28"/>
          <w:lang w:val="nl-NL"/>
        </w:rPr>
        <w:t>Sản phẩm học tập:</w:t>
      </w:r>
      <w:r w:rsidRPr="00CE78E7">
        <w:rPr>
          <w:sz w:val="28"/>
          <w:szCs w:val="28"/>
          <w:lang w:val="nl-NL"/>
        </w:rPr>
        <w:t xml:space="preserve"> </w:t>
      </w:r>
      <w:r w:rsidR="006B1366">
        <w:rPr>
          <w:sz w:val="28"/>
          <w:szCs w:val="28"/>
          <w:lang w:val="nl-NL"/>
        </w:rPr>
        <w:t>Bài viết của HS.</w:t>
      </w:r>
    </w:p>
    <w:p w:rsidR="001B4C7C" w:rsidRPr="00CE78E7" w:rsidRDefault="001B4C7C" w:rsidP="00CE78E7">
      <w:pPr>
        <w:jc w:val="both"/>
        <w:rPr>
          <w:b/>
          <w:sz w:val="28"/>
          <w:szCs w:val="28"/>
          <w:lang w:val="nl-NL"/>
        </w:rPr>
      </w:pPr>
      <w:r w:rsidRPr="00CE78E7">
        <w:rPr>
          <w:b/>
          <w:bCs/>
          <w:sz w:val="28"/>
          <w:szCs w:val="28"/>
          <w:lang w:val="nl-NL"/>
        </w:rPr>
        <w:t xml:space="preserve">d. </w:t>
      </w:r>
      <w:r w:rsidRPr="00CE78E7">
        <w:rPr>
          <w:b/>
          <w:sz w:val="28"/>
          <w:szCs w:val="28"/>
          <w:lang w:val="nl-NL"/>
        </w:rPr>
        <w:t>Tổ chức thực hiện:</w:t>
      </w:r>
    </w:p>
    <w:tbl>
      <w:tblPr>
        <w:tblStyle w:val="TableGrid"/>
        <w:tblW w:w="9990" w:type="dxa"/>
        <w:tblInd w:w="18" w:type="dxa"/>
        <w:tblLook w:val="04A0" w:firstRow="1" w:lastRow="0" w:firstColumn="1" w:lastColumn="0" w:noHBand="0" w:noVBand="1"/>
      </w:tblPr>
      <w:tblGrid>
        <w:gridCol w:w="5220"/>
        <w:gridCol w:w="4770"/>
      </w:tblGrid>
      <w:tr w:rsidR="006B1366" w:rsidRPr="00CE78E7" w:rsidTr="00A41AA8">
        <w:tc>
          <w:tcPr>
            <w:tcW w:w="5220" w:type="dxa"/>
            <w:tcBorders>
              <w:top w:val="single" w:sz="4" w:space="0" w:color="auto"/>
              <w:left w:val="single" w:sz="4" w:space="0" w:color="auto"/>
              <w:bottom w:val="single" w:sz="4" w:space="0" w:color="auto"/>
              <w:right w:val="single" w:sz="4" w:space="0" w:color="auto"/>
            </w:tcBorders>
            <w:hideMark/>
          </w:tcPr>
          <w:p w:rsidR="006B1366" w:rsidRPr="00CE78E7" w:rsidRDefault="006B1366" w:rsidP="00A41AA8">
            <w:pPr>
              <w:jc w:val="center"/>
              <w:rPr>
                <w:color w:val="000000" w:themeColor="text1"/>
                <w:sz w:val="28"/>
                <w:szCs w:val="28"/>
              </w:rPr>
            </w:pPr>
            <w:r w:rsidRPr="00CE78E7">
              <w:rPr>
                <w:b/>
                <w:color w:val="000000" w:themeColor="text1"/>
                <w:sz w:val="28"/>
                <w:szCs w:val="28"/>
              </w:rPr>
              <w:t>Hoạt động của GV và HS</w:t>
            </w:r>
          </w:p>
        </w:tc>
        <w:tc>
          <w:tcPr>
            <w:tcW w:w="4770" w:type="dxa"/>
            <w:tcBorders>
              <w:top w:val="single" w:sz="4" w:space="0" w:color="auto"/>
              <w:left w:val="single" w:sz="4" w:space="0" w:color="auto"/>
              <w:bottom w:val="single" w:sz="4" w:space="0" w:color="auto"/>
              <w:right w:val="single" w:sz="4" w:space="0" w:color="auto"/>
            </w:tcBorders>
          </w:tcPr>
          <w:p w:rsidR="006B1366" w:rsidRPr="00CE78E7" w:rsidRDefault="006B1366" w:rsidP="00A41AA8">
            <w:pPr>
              <w:jc w:val="center"/>
              <w:rPr>
                <w:color w:val="000000" w:themeColor="text1"/>
                <w:sz w:val="28"/>
                <w:szCs w:val="28"/>
              </w:rPr>
            </w:pPr>
            <w:r w:rsidRPr="00CE78E7">
              <w:rPr>
                <w:b/>
                <w:color w:val="000000" w:themeColor="text1"/>
                <w:sz w:val="28"/>
                <w:szCs w:val="28"/>
              </w:rPr>
              <w:t>Dự kiến sản phẩm</w:t>
            </w:r>
          </w:p>
        </w:tc>
      </w:tr>
      <w:tr w:rsidR="006B1366" w:rsidRPr="00CE78E7" w:rsidTr="00A41AA8">
        <w:tc>
          <w:tcPr>
            <w:tcW w:w="5220" w:type="dxa"/>
            <w:tcBorders>
              <w:top w:val="single" w:sz="4" w:space="0" w:color="auto"/>
              <w:left w:val="single" w:sz="4" w:space="0" w:color="auto"/>
              <w:bottom w:val="single" w:sz="4" w:space="0" w:color="auto"/>
              <w:right w:val="single" w:sz="4" w:space="0" w:color="auto"/>
            </w:tcBorders>
            <w:hideMark/>
          </w:tcPr>
          <w:p w:rsidR="006B1366" w:rsidRPr="00CE78E7" w:rsidRDefault="006B1366" w:rsidP="00A41AA8">
            <w:pPr>
              <w:tabs>
                <w:tab w:val="left" w:pos="142"/>
                <w:tab w:val="left" w:pos="284"/>
              </w:tabs>
              <w:jc w:val="both"/>
              <w:rPr>
                <w:b/>
                <w:sz w:val="28"/>
                <w:szCs w:val="28"/>
                <w:lang w:val="nl-NL"/>
              </w:rPr>
            </w:pPr>
            <w:r>
              <w:rPr>
                <w:b/>
                <w:sz w:val="28"/>
                <w:szCs w:val="28"/>
                <w:lang w:val="nl-NL"/>
              </w:rPr>
              <w:t>* NV 1: T</w:t>
            </w:r>
            <w:r w:rsidR="00187E3F">
              <w:rPr>
                <w:b/>
                <w:sz w:val="28"/>
                <w:szCs w:val="28"/>
                <w:lang w:val="nl-NL"/>
              </w:rPr>
              <w:t>hực hiện các hoạt động t</w:t>
            </w:r>
            <w:r>
              <w:rPr>
                <w:b/>
                <w:sz w:val="28"/>
                <w:szCs w:val="28"/>
                <w:lang w:val="nl-NL"/>
              </w:rPr>
              <w:t>rước khi viết</w:t>
            </w:r>
            <w:r w:rsidR="00A4569D">
              <w:rPr>
                <w:b/>
                <w:sz w:val="28"/>
                <w:szCs w:val="28"/>
                <w:lang w:val="nl-NL"/>
              </w:rPr>
              <w:t xml:space="preserve"> </w:t>
            </w:r>
            <w:r w:rsidR="00A4569D" w:rsidRPr="00A4569D">
              <w:rPr>
                <w:sz w:val="28"/>
                <w:szCs w:val="28"/>
                <w:lang w:val="nl-NL"/>
              </w:rPr>
              <w:t>( thời gian 1 tiết).</w:t>
            </w:r>
          </w:p>
          <w:p w:rsidR="006B1366" w:rsidRPr="00CE78E7" w:rsidRDefault="006B1366" w:rsidP="00A41AA8">
            <w:pPr>
              <w:jc w:val="both"/>
              <w:rPr>
                <w:b/>
                <w:sz w:val="28"/>
                <w:szCs w:val="28"/>
              </w:rPr>
            </w:pPr>
            <w:r w:rsidRPr="00CE78E7">
              <w:rPr>
                <w:b/>
                <w:sz w:val="28"/>
                <w:szCs w:val="28"/>
              </w:rPr>
              <w:t>Bước 1: Chuyển giao nhiệm vụ</w:t>
            </w:r>
          </w:p>
          <w:p w:rsidR="009A5F4A" w:rsidRPr="005D5DD0" w:rsidRDefault="006B1366" w:rsidP="009A5F4A">
            <w:pPr>
              <w:pStyle w:val="ListParagraph"/>
              <w:numPr>
                <w:ilvl w:val="0"/>
                <w:numId w:val="38"/>
              </w:numPr>
              <w:spacing w:before="0" w:after="0"/>
              <w:ind w:left="0"/>
              <w:jc w:val="both"/>
              <w:rPr>
                <w:szCs w:val="28"/>
                <w:lang w:val="vi-VN"/>
              </w:rPr>
            </w:pPr>
            <w:r w:rsidRPr="00CE78E7">
              <w:rPr>
                <w:szCs w:val="28"/>
              </w:rPr>
              <w:t xml:space="preserve">GV </w:t>
            </w:r>
            <w:r w:rsidR="009A5F4A">
              <w:rPr>
                <w:szCs w:val="28"/>
              </w:rPr>
              <w:t>phát phiếu HT</w:t>
            </w:r>
            <w:r w:rsidR="005D5DD0">
              <w:rPr>
                <w:szCs w:val="28"/>
              </w:rPr>
              <w:t>, yêu cầu HS thực hiện:</w:t>
            </w:r>
          </w:p>
          <w:p w:rsidR="005D5DD0" w:rsidRPr="00251C33" w:rsidRDefault="005D5DD0" w:rsidP="009A5F4A">
            <w:pPr>
              <w:pStyle w:val="ListParagraph"/>
              <w:numPr>
                <w:ilvl w:val="0"/>
                <w:numId w:val="38"/>
              </w:numPr>
              <w:spacing w:before="0" w:after="0"/>
              <w:ind w:left="0"/>
              <w:jc w:val="both"/>
              <w:rPr>
                <w:i/>
                <w:szCs w:val="28"/>
                <w:lang w:val="vi-VN"/>
              </w:rPr>
            </w:pPr>
            <w:r w:rsidRPr="00251C33">
              <w:rPr>
                <w:i/>
                <w:szCs w:val="28"/>
              </w:rPr>
              <w:t>- Lựa chọn đề tài và hoàn thiện vào phiếu tìm ý.</w:t>
            </w:r>
          </w:p>
          <w:p w:rsidR="0023297C" w:rsidRPr="00251C33" w:rsidRDefault="0023297C" w:rsidP="009A5F4A">
            <w:pPr>
              <w:pStyle w:val="ListParagraph"/>
              <w:numPr>
                <w:ilvl w:val="0"/>
                <w:numId w:val="38"/>
              </w:numPr>
              <w:spacing w:before="0" w:after="0"/>
              <w:ind w:left="0"/>
              <w:jc w:val="both"/>
              <w:rPr>
                <w:i/>
                <w:szCs w:val="28"/>
                <w:lang w:val="vi-VN"/>
              </w:rPr>
            </w:pPr>
            <w:r w:rsidRPr="00251C33">
              <w:rPr>
                <w:i/>
                <w:szCs w:val="28"/>
              </w:rPr>
              <w:t>- Lập dàn ý trên cơ sở phiếu tìm ý.</w:t>
            </w:r>
          </w:p>
          <w:tbl>
            <w:tblPr>
              <w:tblStyle w:val="TableGrid"/>
              <w:tblW w:w="0" w:type="auto"/>
              <w:tblLook w:val="04A0" w:firstRow="1" w:lastRow="0" w:firstColumn="1" w:lastColumn="0" w:noHBand="0" w:noVBand="1"/>
            </w:tblPr>
            <w:tblGrid>
              <w:gridCol w:w="3520"/>
              <w:gridCol w:w="1474"/>
            </w:tblGrid>
            <w:tr w:rsidR="009A5F4A" w:rsidRPr="00CE78E7" w:rsidTr="00A41AA8">
              <w:trPr>
                <w:trHeight w:val="465"/>
              </w:trPr>
              <w:tc>
                <w:tcPr>
                  <w:tcW w:w="3781" w:type="dxa"/>
                  <w:tcBorders>
                    <w:top w:val="single" w:sz="4" w:space="0" w:color="auto"/>
                    <w:left w:val="single" w:sz="4" w:space="0" w:color="auto"/>
                    <w:bottom w:val="single" w:sz="4" w:space="0" w:color="auto"/>
                    <w:right w:val="single" w:sz="4" w:space="0" w:color="auto"/>
                  </w:tcBorders>
                  <w:hideMark/>
                </w:tcPr>
                <w:p w:rsidR="009A5F4A" w:rsidRPr="00AF34DC" w:rsidRDefault="009A5F4A" w:rsidP="00A41AA8">
                  <w:pPr>
                    <w:rPr>
                      <w:color w:val="000000" w:themeColor="text1"/>
                      <w:sz w:val="28"/>
                      <w:szCs w:val="28"/>
                    </w:rPr>
                  </w:pPr>
                  <w:r w:rsidRPr="00CE78E7">
                    <w:rPr>
                      <w:color w:val="000000" w:themeColor="text1"/>
                      <w:sz w:val="28"/>
                      <w:szCs w:val="28"/>
                      <w:lang w:val="vi-VN"/>
                    </w:rPr>
                    <w:t>Đó là chuyện gì? Xảy ra khi nào?</w:t>
                  </w:r>
                </w:p>
              </w:tc>
              <w:tc>
                <w:tcPr>
                  <w:tcW w:w="1611" w:type="dxa"/>
                  <w:tcBorders>
                    <w:top w:val="single" w:sz="4" w:space="0" w:color="auto"/>
                    <w:left w:val="single" w:sz="4" w:space="0" w:color="auto"/>
                    <w:bottom w:val="single" w:sz="4" w:space="0" w:color="auto"/>
                    <w:right w:val="single" w:sz="4" w:space="0" w:color="auto"/>
                  </w:tcBorders>
                </w:tcPr>
                <w:p w:rsidR="009A5F4A" w:rsidRPr="00CE78E7" w:rsidRDefault="009A5F4A" w:rsidP="00A41AA8">
                  <w:pPr>
                    <w:rPr>
                      <w:color w:val="000000" w:themeColor="text1"/>
                      <w:sz w:val="28"/>
                      <w:szCs w:val="28"/>
                      <w:lang w:val="vi-VN"/>
                    </w:rPr>
                  </w:pPr>
                </w:p>
              </w:tc>
            </w:tr>
            <w:tr w:rsidR="009A5F4A" w:rsidRPr="00CE78E7" w:rsidTr="00A41AA8">
              <w:trPr>
                <w:trHeight w:val="346"/>
              </w:trPr>
              <w:tc>
                <w:tcPr>
                  <w:tcW w:w="3781" w:type="dxa"/>
                  <w:tcBorders>
                    <w:top w:val="single" w:sz="4" w:space="0" w:color="auto"/>
                    <w:left w:val="single" w:sz="4" w:space="0" w:color="auto"/>
                    <w:bottom w:val="single" w:sz="4" w:space="0" w:color="auto"/>
                    <w:right w:val="single" w:sz="4" w:space="0" w:color="auto"/>
                  </w:tcBorders>
                  <w:hideMark/>
                </w:tcPr>
                <w:p w:rsidR="009A5F4A" w:rsidRPr="002557EF" w:rsidRDefault="009A5F4A" w:rsidP="00A41AA8">
                  <w:pPr>
                    <w:rPr>
                      <w:color w:val="000000" w:themeColor="text1"/>
                      <w:sz w:val="28"/>
                      <w:szCs w:val="28"/>
                    </w:rPr>
                  </w:pPr>
                  <w:r w:rsidRPr="00CE78E7">
                    <w:rPr>
                      <w:color w:val="000000" w:themeColor="text1"/>
                      <w:sz w:val="28"/>
                      <w:szCs w:val="28"/>
                      <w:lang w:val="vi-VN"/>
                    </w:rPr>
                    <w:t>Những ai có liên quan đến câu</w:t>
                  </w:r>
                  <w:r>
                    <w:rPr>
                      <w:color w:val="000000" w:themeColor="text1"/>
                      <w:sz w:val="28"/>
                      <w:szCs w:val="28"/>
                      <w:lang w:val="vi-VN"/>
                    </w:rPr>
                    <w:t xml:space="preserve"> chuyện? Họ đã nói gì và làm gì</w:t>
                  </w:r>
                  <w:r>
                    <w:rPr>
                      <w:color w:val="000000" w:themeColor="text1"/>
                      <w:sz w:val="28"/>
                      <w:szCs w:val="28"/>
                    </w:rPr>
                    <w:t>?</w:t>
                  </w:r>
                </w:p>
              </w:tc>
              <w:tc>
                <w:tcPr>
                  <w:tcW w:w="1611" w:type="dxa"/>
                  <w:tcBorders>
                    <w:top w:val="single" w:sz="4" w:space="0" w:color="auto"/>
                    <w:left w:val="single" w:sz="4" w:space="0" w:color="auto"/>
                    <w:bottom w:val="single" w:sz="4" w:space="0" w:color="auto"/>
                    <w:right w:val="single" w:sz="4" w:space="0" w:color="auto"/>
                  </w:tcBorders>
                </w:tcPr>
                <w:p w:rsidR="009A5F4A" w:rsidRPr="00CE78E7" w:rsidRDefault="009A5F4A" w:rsidP="00A41AA8">
                  <w:pPr>
                    <w:rPr>
                      <w:color w:val="000000" w:themeColor="text1"/>
                      <w:sz w:val="28"/>
                      <w:szCs w:val="28"/>
                      <w:lang w:val="vi-VN"/>
                    </w:rPr>
                  </w:pPr>
                </w:p>
              </w:tc>
            </w:tr>
            <w:tr w:rsidR="009A5F4A" w:rsidRPr="00CE78E7" w:rsidTr="00A41AA8">
              <w:trPr>
                <w:trHeight w:val="525"/>
              </w:trPr>
              <w:tc>
                <w:tcPr>
                  <w:tcW w:w="3781" w:type="dxa"/>
                  <w:tcBorders>
                    <w:top w:val="single" w:sz="4" w:space="0" w:color="auto"/>
                    <w:left w:val="single" w:sz="4" w:space="0" w:color="auto"/>
                    <w:bottom w:val="single" w:sz="4" w:space="0" w:color="auto"/>
                    <w:right w:val="single" w:sz="4" w:space="0" w:color="auto"/>
                  </w:tcBorders>
                  <w:hideMark/>
                </w:tcPr>
                <w:p w:rsidR="009A5F4A" w:rsidRPr="00AF34DC" w:rsidRDefault="009A5F4A" w:rsidP="00A41AA8">
                  <w:pPr>
                    <w:rPr>
                      <w:color w:val="000000" w:themeColor="text1"/>
                      <w:sz w:val="28"/>
                      <w:szCs w:val="28"/>
                    </w:rPr>
                  </w:pPr>
                  <w:r w:rsidRPr="00CE78E7">
                    <w:rPr>
                      <w:color w:val="000000" w:themeColor="text1"/>
                      <w:sz w:val="28"/>
                      <w:szCs w:val="28"/>
                      <w:lang w:val="vi-VN"/>
                    </w:rPr>
                    <w:t>Điều gì xảy ra? Theo thứ tự thế nào?</w:t>
                  </w:r>
                </w:p>
              </w:tc>
              <w:tc>
                <w:tcPr>
                  <w:tcW w:w="1611" w:type="dxa"/>
                  <w:tcBorders>
                    <w:top w:val="single" w:sz="4" w:space="0" w:color="auto"/>
                    <w:left w:val="single" w:sz="4" w:space="0" w:color="auto"/>
                    <w:bottom w:val="single" w:sz="4" w:space="0" w:color="auto"/>
                    <w:right w:val="single" w:sz="4" w:space="0" w:color="auto"/>
                  </w:tcBorders>
                </w:tcPr>
                <w:p w:rsidR="009A5F4A" w:rsidRPr="00CE78E7" w:rsidRDefault="009A5F4A" w:rsidP="00A41AA8">
                  <w:pPr>
                    <w:rPr>
                      <w:color w:val="000000" w:themeColor="text1"/>
                      <w:sz w:val="28"/>
                      <w:szCs w:val="28"/>
                      <w:lang w:val="vi-VN"/>
                    </w:rPr>
                  </w:pPr>
                </w:p>
              </w:tc>
            </w:tr>
            <w:tr w:rsidR="009A5F4A" w:rsidRPr="00CE78E7" w:rsidTr="00A41AA8">
              <w:trPr>
                <w:trHeight w:val="433"/>
              </w:trPr>
              <w:tc>
                <w:tcPr>
                  <w:tcW w:w="3781" w:type="dxa"/>
                  <w:tcBorders>
                    <w:top w:val="single" w:sz="4" w:space="0" w:color="auto"/>
                    <w:left w:val="single" w:sz="4" w:space="0" w:color="auto"/>
                    <w:bottom w:val="single" w:sz="4" w:space="0" w:color="auto"/>
                    <w:right w:val="single" w:sz="4" w:space="0" w:color="auto"/>
                  </w:tcBorders>
                  <w:hideMark/>
                </w:tcPr>
                <w:p w:rsidR="009A5F4A" w:rsidRPr="00AF34DC" w:rsidRDefault="009A5F4A" w:rsidP="00A41AA8">
                  <w:pPr>
                    <w:rPr>
                      <w:color w:val="000000" w:themeColor="text1"/>
                      <w:sz w:val="28"/>
                      <w:szCs w:val="28"/>
                    </w:rPr>
                  </w:pPr>
                  <w:r w:rsidRPr="00CE78E7">
                    <w:rPr>
                      <w:color w:val="000000" w:themeColor="text1"/>
                      <w:sz w:val="28"/>
                      <w:szCs w:val="28"/>
                      <w:lang w:val="vi-VN"/>
                    </w:rPr>
                    <w:t>Vì sao truyện lại xảy ra như vậy?</w:t>
                  </w:r>
                </w:p>
              </w:tc>
              <w:tc>
                <w:tcPr>
                  <w:tcW w:w="1611" w:type="dxa"/>
                  <w:tcBorders>
                    <w:top w:val="single" w:sz="4" w:space="0" w:color="auto"/>
                    <w:left w:val="single" w:sz="4" w:space="0" w:color="auto"/>
                    <w:bottom w:val="single" w:sz="4" w:space="0" w:color="auto"/>
                    <w:right w:val="single" w:sz="4" w:space="0" w:color="auto"/>
                  </w:tcBorders>
                </w:tcPr>
                <w:p w:rsidR="009A5F4A" w:rsidRPr="00CE78E7" w:rsidRDefault="009A5F4A" w:rsidP="00A41AA8">
                  <w:pPr>
                    <w:rPr>
                      <w:color w:val="000000" w:themeColor="text1"/>
                      <w:sz w:val="28"/>
                      <w:szCs w:val="28"/>
                      <w:lang w:val="vi-VN"/>
                    </w:rPr>
                  </w:pPr>
                </w:p>
              </w:tc>
            </w:tr>
            <w:tr w:rsidR="009A5F4A" w:rsidRPr="00CE78E7" w:rsidTr="00A41AA8">
              <w:trPr>
                <w:trHeight w:val="749"/>
              </w:trPr>
              <w:tc>
                <w:tcPr>
                  <w:tcW w:w="3781" w:type="dxa"/>
                  <w:tcBorders>
                    <w:top w:val="single" w:sz="4" w:space="0" w:color="auto"/>
                    <w:left w:val="single" w:sz="4" w:space="0" w:color="auto"/>
                    <w:bottom w:val="single" w:sz="4" w:space="0" w:color="auto"/>
                    <w:right w:val="single" w:sz="4" w:space="0" w:color="auto"/>
                  </w:tcBorders>
                  <w:hideMark/>
                </w:tcPr>
                <w:p w:rsidR="009A5F4A" w:rsidRPr="00AF34DC" w:rsidRDefault="009A5F4A" w:rsidP="00A41AA8">
                  <w:pPr>
                    <w:rPr>
                      <w:color w:val="000000" w:themeColor="text1"/>
                      <w:sz w:val="28"/>
                      <w:szCs w:val="28"/>
                    </w:rPr>
                  </w:pPr>
                  <w:r w:rsidRPr="00CE78E7">
                    <w:rPr>
                      <w:color w:val="000000" w:themeColor="text1"/>
                      <w:sz w:val="28"/>
                      <w:szCs w:val="28"/>
                      <w:lang w:val="vi-VN"/>
                    </w:rPr>
                    <w:t>Cảm xúc của em như thế nào khi câu chuyện diễn ra và khi kể lại câu chuyện?</w:t>
                  </w:r>
                </w:p>
              </w:tc>
              <w:tc>
                <w:tcPr>
                  <w:tcW w:w="1611" w:type="dxa"/>
                  <w:tcBorders>
                    <w:top w:val="single" w:sz="4" w:space="0" w:color="auto"/>
                    <w:left w:val="single" w:sz="4" w:space="0" w:color="auto"/>
                    <w:bottom w:val="single" w:sz="4" w:space="0" w:color="auto"/>
                    <w:right w:val="single" w:sz="4" w:space="0" w:color="auto"/>
                  </w:tcBorders>
                </w:tcPr>
                <w:p w:rsidR="009A5F4A" w:rsidRPr="00CE78E7" w:rsidRDefault="009A5F4A" w:rsidP="00A41AA8">
                  <w:pPr>
                    <w:rPr>
                      <w:color w:val="000000" w:themeColor="text1"/>
                      <w:sz w:val="28"/>
                      <w:szCs w:val="28"/>
                      <w:lang w:val="vi-VN"/>
                    </w:rPr>
                  </w:pPr>
                </w:p>
              </w:tc>
            </w:tr>
          </w:tbl>
          <w:p w:rsidR="006B1366" w:rsidRPr="00CE78E7" w:rsidRDefault="006B1366" w:rsidP="00A41AA8">
            <w:pPr>
              <w:jc w:val="both"/>
              <w:rPr>
                <w:iCs/>
                <w:sz w:val="28"/>
                <w:szCs w:val="28"/>
              </w:rPr>
            </w:pPr>
            <w:r w:rsidRPr="00CE78E7">
              <w:rPr>
                <w:iCs/>
                <w:sz w:val="28"/>
                <w:szCs w:val="28"/>
              </w:rPr>
              <w:t>HS tiếp nhận nhiệm vụ.</w:t>
            </w:r>
          </w:p>
          <w:p w:rsidR="006B1366" w:rsidRPr="00CE78E7" w:rsidRDefault="006B1366" w:rsidP="00A41AA8">
            <w:pPr>
              <w:jc w:val="both"/>
              <w:rPr>
                <w:i/>
                <w:sz w:val="28"/>
                <w:szCs w:val="28"/>
              </w:rPr>
            </w:pPr>
            <w:r w:rsidRPr="00CE78E7">
              <w:rPr>
                <w:b/>
                <w:sz w:val="28"/>
                <w:szCs w:val="28"/>
              </w:rPr>
              <w:t>Bước 2: Thực hiện nhiệm vụ học tập</w:t>
            </w:r>
          </w:p>
          <w:p w:rsidR="006B1366" w:rsidRPr="00CE78E7" w:rsidRDefault="006B1366" w:rsidP="00A41AA8">
            <w:pPr>
              <w:pStyle w:val="ListParagraph"/>
              <w:numPr>
                <w:ilvl w:val="0"/>
                <w:numId w:val="38"/>
              </w:numPr>
              <w:spacing w:before="0" w:after="0"/>
              <w:ind w:left="0"/>
              <w:jc w:val="both"/>
              <w:rPr>
                <w:szCs w:val="28"/>
                <w:lang w:val="vi-VN"/>
              </w:rPr>
            </w:pPr>
            <w:r w:rsidRPr="00CE78E7">
              <w:rPr>
                <w:szCs w:val="28"/>
              </w:rPr>
              <w:t xml:space="preserve">- </w:t>
            </w:r>
            <w:r w:rsidRPr="00CE78E7">
              <w:rPr>
                <w:szCs w:val="28"/>
                <w:lang w:val="vi-VN"/>
              </w:rPr>
              <w:t>GV</w:t>
            </w:r>
            <w:r w:rsidRPr="00CE78E7">
              <w:rPr>
                <w:szCs w:val="28"/>
              </w:rPr>
              <w:t xml:space="preserve"> h</w:t>
            </w:r>
            <w:r w:rsidRPr="00CE78E7">
              <w:rPr>
                <w:szCs w:val="28"/>
                <w:lang w:val="vi-VN"/>
              </w:rPr>
              <w:t xml:space="preserve">ướng dẫn HS </w:t>
            </w:r>
            <w:r w:rsidR="005D5DD0">
              <w:rPr>
                <w:szCs w:val="28"/>
              </w:rPr>
              <w:t xml:space="preserve">lựa chọn đề tài, </w:t>
            </w:r>
            <w:r w:rsidRPr="00CE78E7">
              <w:rPr>
                <w:szCs w:val="28"/>
                <w:lang w:val="vi-VN"/>
              </w:rPr>
              <w:t>hoàn thiện phiếu tìm ý.</w:t>
            </w:r>
          </w:p>
          <w:p w:rsidR="0023297C" w:rsidRPr="0023297C" w:rsidRDefault="006B1366" w:rsidP="00A41AA8">
            <w:pPr>
              <w:pStyle w:val="ListParagraph"/>
              <w:numPr>
                <w:ilvl w:val="0"/>
                <w:numId w:val="38"/>
              </w:numPr>
              <w:spacing w:before="0" w:after="0"/>
              <w:ind w:left="0"/>
              <w:jc w:val="both"/>
              <w:rPr>
                <w:szCs w:val="28"/>
                <w:lang w:val="vi-VN"/>
              </w:rPr>
            </w:pPr>
            <w:r w:rsidRPr="0023297C">
              <w:rPr>
                <w:szCs w:val="28"/>
              </w:rPr>
              <w:t xml:space="preserve">- </w:t>
            </w:r>
            <w:r w:rsidR="0023297C" w:rsidRPr="0023297C">
              <w:rPr>
                <w:szCs w:val="28"/>
                <w:lang w:val="vi-VN"/>
              </w:rPr>
              <w:t>HS</w:t>
            </w:r>
            <w:r w:rsidR="0023297C" w:rsidRPr="0023297C">
              <w:rPr>
                <w:szCs w:val="28"/>
              </w:rPr>
              <w:t xml:space="preserve"> căn cứ hướng dẫn hướng dẫn của GV, trải nghiệm </w:t>
            </w:r>
            <w:r w:rsidR="0023297C">
              <w:rPr>
                <w:szCs w:val="28"/>
              </w:rPr>
              <w:t>của bản thân:</w:t>
            </w:r>
          </w:p>
          <w:p w:rsidR="006B1366" w:rsidRPr="00251C33" w:rsidRDefault="0023297C" w:rsidP="00A41AA8">
            <w:pPr>
              <w:pStyle w:val="ListParagraph"/>
              <w:numPr>
                <w:ilvl w:val="0"/>
                <w:numId w:val="38"/>
              </w:numPr>
              <w:spacing w:before="0" w:after="0"/>
              <w:ind w:left="0"/>
              <w:jc w:val="both"/>
              <w:rPr>
                <w:i/>
                <w:szCs w:val="28"/>
                <w:lang w:val="vi-VN"/>
              </w:rPr>
            </w:pPr>
            <w:r w:rsidRPr="00251C33">
              <w:rPr>
                <w:i/>
                <w:szCs w:val="28"/>
              </w:rPr>
              <w:t>+ L</w:t>
            </w:r>
            <w:r w:rsidR="006B1366" w:rsidRPr="00251C33">
              <w:rPr>
                <w:i/>
                <w:szCs w:val="28"/>
                <w:lang w:val="vi-VN"/>
              </w:rPr>
              <w:t>ựa chọn đề tài.</w:t>
            </w:r>
          </w:p>
          <w:p w:rsidR="006B1366" w:rsidRPr="00251C33" w:rsidRDefault="006B1366" w:rsidP="00A41AA8">
            <w:pPr>
              <w:pStyle w:val="ListParagraph"/>
              <w:numPr>
                <w:ilvl w:val="0"/>
                <w:numId w:val="38"/>
              </w:numPr>
              <w:spacing w:before="0" w:after="0"/>
              <w:ind w:left="0"/>
              <w:jc w:val="both"/>
              <w:rPr>
                <w:i/>
                <w:szCs w:val="28"/>
                <w:lang w:val="vi-VN"/>
              </w:rPr>
            </w:pPr>
            <w:r w:rsidRPr="00251C33">
              <w:rPr>
                <w:i/>
                <w:szCs w:val="28"/>
              </w:rPr>
              <w:t>+</w:t>
            </w:r>
            <w:r w:rsidRPr="00251C33">
              <w:rPr>
                <w:i/>
                <w:szCs w:val="28"/>
                <w:lang w:val="vi-VN"/>
              </w:rPr>
              <w:t xml:space="preserve"> Tìm ý bằng việc hoàn thiện phiếu.</w:t>
            </w:r>
          </w:p>
          <w:p w:rsidR="006B1366" w:rsidRPr="00251C33" w:rsidRDefault="006B1366" w:rsidP="00A41AA8">
            <w:pPr>
              <w:pStyle w:val="ListParagraph"/>
              <w:numPr>
                <w:ilvl w:val="0"/>
                <w:numId w:val="38"/>
              </w:numPr>
              <w:spacing w:before="0" w:after="0"/>
              <w:ind w:left="0"/>
              <w:jc w:val="both"/>
              <w:rPr>
                <w:i/>
                <w:szCs w:val="28"/>
                <w:lang w:val="vi-VN"/>
              </w:rPr>
            </w:pPr>
            <w:r w:rsidRPr="00251C33">
              <w:rPr>
                <w:i/>
                <w:szCs w:val="28"/>
              </w:rPr>
              <w:t>+</w:t>
            </w:r>
            <w:r w:rsidRPr="00251C33">
              <w:rPr>
                <w:i/>
                <w:szCs w:val="28"/>
                <w:lang w:val="vi-VN"/>
              </w:rPr>
              <w:t xml:space="preserve"> Lập dàn ý </w:t>
            </w:r>
            <w:r w:rsidR="0023297C" w:rsidRPr="00251C33">
              <w:rPr>
                <w:i/>
                <w:szCs w:val="28"/>
              </w:rPr>
              <w:t xml:space="preserve">trên cơ sở các ý đã tìm được </w:t>
            </w:r>
          </w:p>
          <w:p w:rsidR="006B1366" w:rsidRPr="00CE78E7" w:rsidRDefault="006B1366" w:rsidP="00A41AA8">
            <w:pPr>
              <w:widowControl w:val="0"/>
              <w:jc w:val="both"/>
              <w:rPr>
                <w:rFonts w:eastAsia="SimSun"/>
                <w:b/>
                <w:kern w:val="2"/>
                <w:sz w:val="28"/>
                <w:szCs w:val="28"/>
                <w:lang w:val="vi-VN" w:eastAsia="zh-CN"/>
              </w:rPr>
            </w:pPr>
            <w:r w:rsidRPr="00CE78E7">
              <w:rPr>
                <w:rFonts w:eastAsia="SimSun"/>
                <w:b/>
                <w:kern w:val="2"/>
                <w:sz w:val="28"/>
                <w:szCs w:val="28"/>
                <w:lang w:val="vi-VN" w:eastAsia="zh-CN"/>
              </w:rPr>
              <w:t>Bước 3: Báo cáo kết quả và thảo luận</w:t>
            </w:r>
          </w:p>
          <w:p w:rsidR="006B1366" w:rsidRPr="00CE78E7" w:rsidRDefault="006B1366" w:rsidP="00A41AA8">
            <w:pPr>
              <w:pStyle w:val="ListParagraph"/>
              <w:numPr>
                <w:ilvl w:val="0"/>
                <w:numId w:val="38"/>
              </w:numPr>
              <w:spacing w:before="0" w:after="0"/>
              <w:ind w:left="0"/>
              <w:jc w:val="both"/>
              <w:rPr>
                <w:rFonts w:eastAsia="Calibri"/>
                <w:szCs w:val="28"/>
                <w:lang w:val="vi-VN"/>
              </w:rPr>
            </w:pPr>
            <w:r w:rsidRPr="00CE78E7">
              <w:rPr>
                <w:szCs w:val="28"/>
                <w:lang w:val="vi-VN"/>
              </w:rPr>
              <w:t>- GV yêu cầu HS báo cáo sản phẩm.</w:t>
            </w:r>
          </w:p>
          <w:p w:rsidR="004C4999" w:rsidRDefault="006B1366" w:rsidP="00A41AA8">
            <w:pPr>
              <w:pStyle w:val="ListParagraph"/>
              <w:numPr>
                <w:ilvl w:val="0"/>
                <w:numId w:val="38"/>
              </w:numPr>
              <w:spacing w:before="0" w:after="0"/>
              <w:ind w:left="0"/>
              <w:jc w:val="both"/>
              <w:rPr>
                <w:szCs w:val="28"/>
              </w:rPr>
            </w:pPr>
            <w:r w:rsidRPr="004C4999">
              <w:rPr>
                <w:szCs w:val="28"/>
              </w:rPr>
              <w:t xml:space="preserve">- </w:t>
            </w:r>
            <w:r w:rsidRPr="004C4999">
              <w:rPr>
                <w:szCs w:val="28"/>
                <w:lang w:val="vi-VN"/>
              </w:rPr>
              <w:t>HS</w:t>
            </w:r>
            <w:r w:rsidRPr="004C4999">
              <w:rPr>
                <w:szCs w:val="28"/>
              </w:rPr>
              <w:t xml:space="preserve"> </w:t>
            </w:r>
            <w:r w:rsidR="004C4999" w:rsidRPr="004C4999">
              <w:rPr>
                <w:szCs w:val="28"/>
              </w:rPr>
              <w:t>chia sẻ</w:t>
            </w:r>
            <w:r w:rsidRPr="004C4999">
              <w:rPr>
                <w:szCs w:val="28"/>
                <w:lang w:val="vi-VN"/>
              </w:rPr>
              <w:t xml:space="preserve"> sản phẩm của </w:t>
            </w:r>
            <w:r w:rsidR="004C4999" w:rsidRPr="004C4999">
              <w:rPr>
                <w:szCs w:val="28"/>
              </w:rPr>
              <w:t>cá nhân</w:t>
            </w:r>
            <w:r w:rsidRPr="004C4999">
              <w:rPr>
                <w:szCs w:val="28"/>
              </w:rPr>
              <w:t xml:space="preserve">-&gt; </w:t>
            </w:r>
            <w:proofErr w:type="gramStart"/>
            <w:r w:rsidRPr="004C4999">
              <w:rPr>
                <w:szCs w:val="28"/>
              </w:rPr>
              <w:t>t</w:t>
            </w:r>
            <w:r w:rsidRPr="004C4999">
              <w:rPr>
                <w:szCs w:val="28"/>
                <w:lang w:val="vi-VN"/>
              </w:rPr>
              <w:t>heo</w:t>
            </w:r>
            <w:proofErr w:type="gramEnd"/>
            <w:r w:rsidRPr="004C4999">
              <w:rPr>
                <w:szCs w:val="28"/>
                <w:lang w:val="vi-VN"/>
              </w:rPr>
              <w:t xml:space="preserve"> dõi, nhận xét, bổ sung (nếu cầ</w:t>
            </w:r>
            <w:r w:rsidR="004C4999">
              <w:rPr>
                <w:szCs w:val="28"/>
                <w:lang w:val="vi-VN"/>
              </w:rPr>
              <w:t>n)</w:t>
            </w:r>
            <w:r w:rsidR="004C4999">
              <w:rPr>
                <w:szCs w:val="28"/>
              </w:rPr>
              <w:t>.</w:t>
            </w:r>
          </w:p>
          <w:p w:rsidR="006B1366" w:rsidRPr="004C4999" w:rsidRDefault="006B1366" w:rsidP="00A41AA8">
            <w:pPr>
              <w:pStyle w:val="ListParagraph"/>
              <w:numPr>
                <w:ilvl w:val="0"/>
                <w:numId w:val="38"/>
              </w:numPr>
              <w:spacing w:before="0" w:after="0"/>
              <w:ind w:left="0"/>
              <w:jc w:val="both"/>
              <w:rPr>
                <w:szCs w:val="28"/>
              </w:rPr>
            </w:pPr>
            <w:r w:rsidRPr="004C4999">
              <w:rPr>
                <w:b/>
                <w:szCs w:val="28"/>
              </w:rPr>
              <w:t>Bước 4: Đánh giá kết quả thực hiện nhiệm vụ</w:t>
            </w:r>
            <w:r w:rsidRPr="004C4999">
              <w:rPr>
                <w:szCs w:val="28"/>
              </w:rPr>
              <w:t xml:space="preserve"> </w:t>
            </w:r>
          </w:p>
          <w:p w:rsidR="006B1366" w:rsidRDefault="006B1366" w:rsidP="00A41AA8">
            <w:pPr>
              <w:jc w:val="both"/>
              <w:rPr>
                <w:sz w:val="28"/>
                <w:szCs w:val="28"/>
              </w:rPr>
            </w:pPr>
            <w:r w:rsidRPr="00CE78E7">
              <w:rPr>
                <w:sz w:val="28"/>
                <w:szCs w:val="28"/>
                <w:lang w:val="vi-VN"/>
              </w:rPr>
              <w:t xml:space="preserve">- Nhận xét thái độ học tập và sản phẩm của HS. </w:t>
            </w:r>
          </w:p>
          <w:p w:rsidR="006B1366" w:rsidRPr="00256503" w:rsidRDefault="006B1366" w:rsidP="00A41AA8">
            <w:pPr>
              <w:jc w:val="both"/>
              <w:rPr>
                <w:sz w:val="28"/>
                <w:szCs w:val="28"/>
              </w:rPr>
            </w:pPr>
          </w:p>
        </w:tc>
        <w:tc>
          <w:tcPr>
            <w:tcW w:w="4770" w:type="dxa"/>
            <w:tcBorders>
              <w:top w:val="single" w:sz="4" w:space="0" w:color="auto"/>
              <w:left w:val="single" w:sz="4" w:space="0" w:color="auto"/>
              <w:bottom w:val="single" w:sz="4" w:space="0" w:color="auto"/>
              <w:right w:val="single" w:sz="4" w:space="0" w:color="auto"/>
            </w:tcBorders>
            <w:hideMark/>
          </w:tcPr>
          <w:p w:rsidR="006B1366" w:rsidRPr="00CE78E7" w:rsidRDefault="006B1366" w:rsidP="00A41AA8">
            <w:pPr>
              <w:pStyle w:val="ListParagraph"/>
              <w:numPr>
                <w:ilvl w:val="0"/>
                <w:numId w:val="38"/>
              </w:numPr>
              <w:spacing w:before="0" w:after="0"/>
              <w:ind w:left="0"/>
              <w:jc w:val="both"/>
              <w:rPr>
                <w:b/>
                <w:bCs/>
                <w:szCs w:val="28"/>
                <w:lang w:val="vi-VN"/>
              </w:rPr>
            </w:pPr>
            <w:r w:rsidRPr="00CE78E7">
              <w:rPr>
                <w:b/>
                <w:bCs/>
                <w:szCs w:val="28"/>
                <w:lang w:val="vi-VN"/>
              </w:rPr>
              <w:t>1. Trước khi viết</w:t>
            </w:r>
          </w:p>
          <w:p w:rsidR="006B1366" w:rsidRPr="002557EF" w:rsidRDefault="006B1366" w:rsidP="00A41AA8">
            <w:pPr>
              <w:pStyle w:val="ListParagraph"/>
              <w:numPr>
                <w:ilvl w:val="0"/>
                <w:numId w:val="38"/>
              </w:numPr>
              <w:spacing w:before="0" w:after="0"/>
              <w:ind w:left="0"/>
              <w:jc w:val="both"/>
              <w:rPr>
                <w:b/>
                <w:bCs/>
                <w:szCs w:val="28"/>
                <w:lang w:val="vi-VN"/>
              </w:rPr>
            </w:pPr>
            <w:r w:rsidRPr="00CE78E7">
              <w:rPr>
                <w:b/>
                <w:bCs/>
                <w:szCs w:val="28"/>
                <w:lang w:val="vi-VN"/>
              </w:rPr>
              <w:t>a. Lựa chọn đề tài</w:t>
            </w:r>
          </w:p>
          <w:p w:rsidR="006B1366" w:rsidRPr="00CE78E7" w:rsidRDefault="006B1366" w:rsidP="00A41AA8">
            <w:pPr>
              <w:pStyle w:val="ListParagraph"/>
              <w:numPr>
                <w:ilvl w:val="0"/>
                <w:numId w:val="38"/>
              </w:numPr>
              <w:spacing w:before="0" w:after="0"/>
              <w:ind w:left="0"/>
              <w:jc w:val="both"/>
              <w:rPr>
                <w:b/>
                <w:bCs/>
                <w:szCs w:val="28"/>
                <w:lang w:val="vi-VN"/>
              </w:rPr>
            </w:pPr>
            <w:r w:rsidRPr="00CE78E7">
              <w:rPr>
                <w:b/>
                <w:bCs/>
                <w:szCs w:val="28"/>
                <w:lang w:val="vi-VN"/>
              </w:rPr>
              <w:t>b</w:t>
            </w:r>
            <w:r w:rsidRPr="00CE78E7">
              <w:rPr>
                <w:b/>
                <w:bCs/>
                <w:szCs w:val="28"/>
              </w:rPr>
              <w:t>.</w:t>
            </w:r>
            <w:r w:rsidRPr="00CE78E7">
              <w:rPr>
                <w:b/>
                <w:bCs/>
                <w:szCs w:val="28"/>
                <w:lang w:val="vi-VN"/>
              </w:rPr>
              <w:t xml:space="preserve"> Tìm ý</w:t>
            </w:r>
          </w:p>
          <w:tbl>
            <w:tblPr>
              <w:tblStyle w:val="TableGrid"/>
              <w:tblW w:w="0" w:type="auto"/>
              <w:tblLook w:val="04A0" w:firstRow="1" w:lastRow="0" w:firstColumn="1" w:lastColumn="0" w:noHBand="0" w:noVBand="1"/>
            </w:tblPr>
            <w:tblGrid>
              <w:gridCol w:w="3226"/>
              <w:gridCol w:w="1318"/>
            </w:tblGrid>
            <w:tr w:rsidR="006B1366" w:rsidRPr="00CE78E7" w:rsidTr="00A41AA8">
              <w:trPr>
                <w:trHeight w:val="465"/>
              </w:trPr>
              <w:tc>
                <w:tcPr>
                  <w:tcW w:w="3781" w:type="dxa"/>
                  <w:tcBorders>
                    <w:top w:val="single" w:sz="4" w:space="0" w:color="auto"/>
                    <w:left w:val="single" w:sz="4" w:space="0" w:color="auto"/>
                    <w:bottom w:val="single" w:sz="4" w:space="0" w:color="auto"/>
                    <w:right w:val="single" w:sz="4" w:space="0" w:color="auto"/>
                  </w:tcBorders>
                  <w:hideMark/>
                </w:tcPr>
                <w:p w:rsidR="006B1366" w:rsidRPr="00AF34DC" w:rsidRDefault="006B1366" w:rsidP="00A41AA8">
                  <w:pPr>
                    <w:rPr>
                      <w:color w:val="000000" w:themeColor="text1"/>
                      <w:sz w:val="28"/>
                      <w:szCs w:val="28"/>
                    </w:rPr>
                  </w:pPr>
                  <w:r w:rsidRPr="00CE78E7">
                    <w:rPr>
                      <w:color w:val="000000" w:themeColor="text1"/>
                      <w:sz w:val="28"/>
                      <w:szCs w:val="28"/>
                      <w:lang w:val="vi-VN"/>
                    </w:rPr>
                    <w:t>Đó là chuyện gì? Xảy ra khi nào?</w:t>
                  </w:r>
                </w:p>
              </w:tc>
              <w:tc>
                <w:tcPr>
                  <w:tcW w:w="1611" w:type="dxa"/>
                  <w:tcBorders>
                    <w:top w:val="single" w:sz="4" w:space="0" w:color="auto"/>
                    <w:left w:val="single" w:sz="4" w:space="0" w:color="auto"/>
                    <w:bottom w:val="single" w:sz="4" w:space="0" w:color="auto"/>
                    <w:right w:val="single" w:sz="4" w:space="0" w:color="auto"/>
                  </w:tcBorders>
                </w:tcPr>
                <w:p w:rsidR="006B1366" w:rsidRPr="00CE78E7" w:rsidRDefault="006B1366" w:rsidP="00A41AA8">
                  <w:pPr>
                    <w:rPr>
                      <w:color w:val="000000" w:themeColor="text1"/>
                      <w:sz w:val="28"/>
                      <w:szCs w:val="28"/>
                      <w:lang w:val="vi-VN"/>
                    </w:rPr>
                  </w:pPr>
                </w:p>
              </w:tc>
            </w:tr>
            <w:tr w:rsidR="006B1366" w:rsidRPr="00CE78E7" w:rsidTr="00A41AA8">
              <w:trPr>
                <w:trHeight w:val="346"/>
              </w:trPr>
              <w:tc>
                <w:tcPr>
                  <w:tcW w:w="3781" w:type="dxa"/>
                  <w:tcBorders>
                    <w:top w:val="single" w:sz="4" w:space="0" w:color="auto"/>
                    <w:left w:val="single" w:sz="4" w:space="0" w:color="auto"/>
                    <w:bottom w:val="single" w:sz="4" w:space="0" w:color="auto"/>
                    <w:right w:val="single" w:sz="4" w:space="0" w:color="auto"/>
                  </w:tcBorders>
                  <w:hideMark/>
                </w:tcPr>
                <w:p w:rsidR="006B1366" w:rsidRPr="002557EF" w:rsidRDefault="006B1366" w:rsidP="00A41AA8">
                  <w:pPr>
                    <w:rPr>
                      <w:color w:val="000000" w:themeColor="text1"/>
                      <w:sz w:val="28"/>
                      <w:szCs w:val="28"/>
                    </w:rPr>
                  </w:pPr>
                  <w:r w:rsidRPr="00CE78E7">
                    <w:rPr>
                      <w:color w:val="000000" w:themeColor="text1"/>
                      <w:sz w:val="28"/>
                      <w:szCs w:val="28"/>
                      <w:lang w:val="vi-VN"/>
                    </w:rPr>
                    <w:t>Những ai có liên quan đến câu</w:t>
                  </w:r>
                  <w:r>
                    <w:rPr>
                      <w:color w:val="000000" w:themeColor="text1"/>
                      <w:sz w:val="28"/>
                      <w:szCs w:val="28"/>
                      <w:lang w:val="vi-VN"/>
                    </w:rPr>
                    <w:t xml:space="preserve"> chuyện? Họ đã nói gì và làm gì</w:t>
                  </w:r>
                  <w:r>
                    <w:rPr>
                      <w:color w:val="000000" w:themeColor="text1"/>
                      <w:sz w:val="28"/>
                      <w:szCs w:val="28"/>
                    </w:rPr>
                    <w:t>?</w:t>
                  </w:r>
                </w:p>
              </w:tc>
              <w:tc>
                <w:tcPr>
                  <w:tcW w:w="1611" w:type="dxa"/>
                  <w:tcBorders>
                    <w:top w:val="single" w:sz="4" w:space="0" w:color="auto"/>
                    <w:left w:val="single" w:sz="4" w:space="0" w:color="auto"/>
                    <w:bottom w:val="single" w:sz="4" w:space="0" w:color="auto"/>
                    <w:right w:val="single" w:sz="4" w:space="0" w:color="auto"/>
                  </w:tcBorders>
                </w:tcPr>
                <w:p w:rsidR="006B1366" w:rsidRPr="00CE78E7" w:rsidRDefault="006B1366" w:rsidP="00A41AA8">
                  <w:pPr>
                    <w:rPr>
                      <w:color w:val="000000" w:themeColor="text1"/>
                      <w:sz w:val="28"/>
                      <w:szCs w:val="28"/>
                      <w:lang w:val="vi-VN"/>
                    </w:rPr>
                  </w:pPr>
                </w:p>
              </w:tc>
            </w:tr>
            <w:tr w:rsidR="006B1366" w:rsidRPr="00CE78E7" w:rsidTr="00A41AA8">
              <w:trPr>
                <w:trHeight w:val="525"/>
              </w:trPr>
              <w:tc>
                <w:tcPr>
                  <w:tcW w:w="3781" w:type="dxa"/>
                  <w:tcBorders>
                    <w:top w:val="single" w:sz="4" w:space="0" w:color="auto"/>
                    <w:left w:val="single" w:sz="4" w:space="0" w:color="auto"/>
                    <w:bottom w:val="single" w:sz="4" w:space="0" w:color="auto"/>
                    <w:right w:val="single" w:sz="4" w:space="0" w:color="auto"/>
                  </w:tcBorders>
                  <w:hideMark/>
                </w:tcPr>
                <w:p w:rsidR="006B1366" w:rsidRPr="00AF34DC" w:rsidRDefault="006B1366" w:rsidP="00A41AA8">
                  <w:pPr>
                    <w:rPr>
                      <w:color w:val="000000" w:themeColor="text1"/>
                      <w:sz w:val="28"/>
                      <w:szCs w:val="28"/>
                    </w:rPr>
                  </w:pPr>
                  <w:r w:rsidRPr="00CE78E7">
                    <w:rPr>
                      <w:color w:val="000000" w:themeColor="text1"/>
                      <w:sz w:val="28"/>
                      <w:szCs w:val="28"/>
                      <w:lang w:val="vi-VN"/>
                    </w:rPr>
                    <w:t>Điều gì xảy ra? Theo thứ tự thế nào?</w:t>
                  </w:r>
                </w:p>
              </w:tc>
              <w:tc>
                <w:tcPr>
                  <w:tcW w:w="1611" w:type="dxa"/>
                  <w:tcBorders>
                    <w:top w:val="single" w:sz="4" w:space="0" w:color="auto"/>
                    <w:left w:val="single" w:sz="4" w:space="0" w:color="auto"/>
                    <w:bottom w:val="single" w:sz="4" w:space="0" w:color="auto"/>
                    <w:right w:val="single" w:sz="4" w:space="0" w:color="auto"/>
                  </w:tcBorders>
                </w:tcPr>
                <w:p w:rsidR="006B1366" w:rsidRPr="00CE78E7" w:rsidRDefault="006B1366" w:rsidP="00A41AA8">
                  <w:pPr>
                    <w:rPr>
                      <w:color w:val="000000" w:themeColor="text1"/>
                      <w:sz w:val="28"/>
                      <w:szCs w:val="28"/>
                      <w:lang w:val="vi-VN"/>
                    </w:rPr>
                  </w:pPr>
                </w:p>
              </w:tc>
            </w:tr>
            <w:tr w:rsidR="006B1366" w:rsidRPr="00CE78E7" w:rsidTr="00A41AA8">
              <w:trPr>
                <w:trHeight w:val="433"/>
              </w:trPr>
              <w:tc>
                <w:tcPr>
                  <w:tcW w:w="3781" w:type="dxa"/>
                  <w:tcBorders>
                    <w:top w:val="single" w:sz="4" w:space="0" w:color="auto"/>
                    <w:left w:val="single" w:sz="4" w:space="0" w:color="auto"/>
                    <w:bottom w:val="single" w:sz="4" w:space="0" w:color="auto"/>
                    <w:right w:val="single" w:sz="4" w:space="0" w:color="auto"/>
                  </w:tcBorders>
                  <w:hideMark/>
                </w:tcPr>
                <w:p w:rsidR="006B1366" w:rsidRPr="00AF34DC" w:rsidRDefault="006B1366" w:rsidP="00A41AA8">
                  <w:pPr>
                    <w:rPr>
                      <w:color w:val="000000" w:themeColor="text1"/>
                      <w:sz w:val="28"/>
                      <w:szCs w:val="28"/>
                    </w:rPr>
                  </w:pPr>
                  <w:r w:rsidRPr="00CE78E7">
                    <w:rPr>
                      <w:color w:val="000000" w:themeColor="text1"/>
                      <w:sz w:val="28"/>
                      <w:szCs w:val="28"/>
                      <w:lang w:val="vi-VN"/>
                    </w:rPr>
                    <w:t>Vì sao truyện lại xảy ra như vậy?</w:t>
                  </w:r>
                </w:p>
              </w:tc>
              <w:tc>
                <w:tcPr>
                  <w:tcW w:w="1611" w:type="dxa"/>
                  <w:tcBorders>
                    <w:top w:val="single" w:sz="4" w:space="0" w:color="auto"/>
                    <w:left w:val="single" w:sz="4" w:space="0" w:color="auto"/>
                    <w:bottom w:val="single" w:sz="4" w:space="0" w:color="auto"/>
                    <w:right w:val="single" w:sz="4" w:space="0" w:color="auto"/>
                  </w:tcBorders>
                </w:tcPr>
                <w:p w:rsidR="006B1366" w:rsidRPr="00CE78E7" w:rsidRDefault="006B1366" w:rsidP="00A41AA8">
                  <w:pPr>
                    <w:rPr>
                      <w:color w:val="000000" w:themeColor="text1"/>
                      <w:sz w:val="28"/>
                      <w:szCs w:val="28"/>
                      <w:lang w:val="vi-VN"/>
                    </w:rPr>
                  </w:pPr>
                </w:p>
              </w:tc>
            </w:tr>
            <w:tr w:rsidR="006B1366" w:rsidRPr="00CE78E7" w:rsidTr="00A41AA8">
              <w:trPr>
                <w:trHeight w:val="749"/>
              </w:trPr>
              <w:tc>
                <w:tcPr>
                  <w:tcW w:w="3781" w:type="dxa"/>
                  <w:tcBorders>
                    <w:top w:val="single" w:sz="4" w:space="0" w:color="auto"/>
                    <w:left w:val="single" w:sz="4" w:space="0" w:color="auto"/>
                    <w:bottom w:val="single" w:sz="4" w:space="0" w:color="auto"/>
                    <w:right w:val="single" w:sz="4" w:space="0" w:color="auto"/>
                  </w:tcBorders>
                  <w:hideMark/>
                </w:tcPr>
                <w:p w:rsidR="006B1366" w:rsidRPr="00AF34DC" w:rsidRDefault="006B1366" w:rsidP="00A41AA8">
                  <w:pPr>
                    <w:rPr>
                      <w:color w:val="000000" w:themeColor="text1"/>
                      <w:sz w:val="28"/>
                      <w:szCs w:val="28"/>
                    </w:rPr>
                  </w:pPr>
                  <w:r w:rsidRPr="00CE78E7">
                    <w:rPr>
                      <w:color w:val="000000" w:themeColor="text1"/>
                      <w:sz w:val="28"/>
                      <w:szCs w:val="28"/>
                      <w:lang w:val="vi-VN"/>
                    </w:rPr>
                    <w:t>Cảm xúc của em như thế nào khi câu chuyện diễn ra và khi kể lại câu chuyện?</w:t>
                  </w:r>
                </w:p>
              </w:tc>
              <w:tc>
                <w:tcPr>
                  <w:tcW w:w="1611" w:type="dxa"/>
                  <w:tcBorders>
                    <w:top w:val="single" w:sz="4" w:space="0" w:color="auto"/>
                    <w:left w:val="single" w:sz="4" w:space="0" w:color="auto"/>
                    <w:bottom w:val="single" w:sz="4" w:space="0" w:color="auto"/>
                    <w:right w:val="single" w:sz="4" w:space="0" w:color="auto"/>
                  </w:tcBorders>
                </w:tcPr>
                <w:p w:rsidR="006B1366" w:rsidRPr="00CE78E7" w:rsidRDefault="006B1366" w:rsidP="00A41AA8">
                  <w:pPr>
                    <w:rPr>
                      <w:color w:val="000000" w:themeColor="text1"/>
                      <w:sz w:val="28"/>
                      <w:szCs w:val="28"/>
                      <w:lang w:val="vi-VN"/>
                    </w:rPr>
                  </w:pPr>
                </w:p>
              </w:tc>
            </w:tr>
          </w:tbl>
          <w:p w:rsidR="006B1366" w:rsidRPr="00E447DD" w:rsidRDefault="006B1366" w:rsidP="00E447DD">
            <w:pPr>
              <w:pStyle w:val="ListParagraph"/>
              <w:numPr>
                <w:ilvl w:val="0"/>
                <w:numId w:val="38"/>
              </w:numPr>
              <w:spacing w:before="0" w:after="0"/>
              <w:ind w:left="0"/>
              <w:jc w:val="both"/>
              <w:rPr>
                <w:b/>
                <w:bCs/>
                <w:szCs w:val="28"/>
                <w:lang w:val="vi-VN"/>
              </w:rPr>
            </w:pPr>
            <w:r w:rsidRPr="00E447DD">
              <w:rPr>
                <w:b/>
                <w:bCs/>
                <w:szCs w:val="28"/>
                <w:lang w:val="vi-VN"/>
              </w:rPr>
              <w:t>c. Lập dàn ý</w:t>
            </w:r>
          </w:p>
          <w:p w:rsidR="006B1366" w:rsidRPr="00CE78E7" w:rsidRDefault="006B1366" w:rsidP="00A41AA8">
            <w:pPr>
              <w:pStyle w:val="ListParagraph"/>
              <w:numPr>
                <w:ilvl w:val="0"/>
                <w:numId w:val="38"/>
              </w:numPr>
              <w:spacing w:before="0" w:after="0"/>
              <w:ind w:left="0"/>
              <w:jc w:val="both"/>
              <w:rPr>
                <w:szCs w:val="28"/>
                <w:lang w:val="vi-VN"/>
              </w:rPr>
            </w:pPr>
            <w:r w:rsidRPr="00CE78E7">
              <w:rPr>
                <w:szCs w:val="28"/>
                <w:lang w:val="vi-VN"/>
              </w:rPr>
              <w:t xml:space="preserve">- </w:t>
            </w:r>
            <w:r w:rsidRPr="00CE78E7">
              <w:rPr>
                <w:i/>
                <w:iCs/>
                <w:szCs w:val="28"/>
                <w:u w:val="single"/>
                <w:lang w:val="vi-VN"/>
              </w:rPr>
              <w:t>Mở bài</w:t>
            </w:r>
            <w:r w:rsidRPr="00CE78E7">
              <w:rPr>
                <w:szCs w:val="28"/>
                <w:lang w:val="vi-VN"/>
              </w:rPr>
              <w:t>: giới thiệu câu chuyện.</w:t>
            </w:r>
          </w:p>
          <w:p w:rsidR="006B1366" w:rsidRPr="00CE78E7" w:rsidRDefault="006B1366" w:rsidP="00A41AA8">
            <w:pPr>
              <w:pStyle w:val="ListParagraph"/>
              <w:numPr>
                <w:ilvl w:val="0"/>
                <w:numId w:val="38"/>
              </w:numPr>
              <w:spacing w:before="0" w:after="0"/>
              <w:ind w:left="0"/>
              <w:jc w:val="both"/>
              <w:rPr>
                <w:szCs w:val="28"/>
                <w:lang w:val="vi-VN"/>
              </w:rPr>
            </w:pPr>
            <w:r w:rsidRPr="00CE78E7">
              <w:rPr>
                <w:szCs w:val="28"/>
                <w:lang w:val="vi-VN"/>
              </w:rPr>
              <w:t xml:space="preserve">- </w:t>
            </w:r>
            <w:r w:rsidRPr="00CE78E7">
              <w:rPr>
                <w:i/>
                <w:iCs/>
                <w:szCs w:val="28"/>
                <w:u w:val="single"/>
                <w:lang w:val="vi-VN"/>
              </w:rPr>
              <w:t>Thân bài</w:t>
            </w:r>
            <w:r w:rsidRPr="00CE78E7">
              <w:rPr>
                <w:szCs w:val="28"/>
                <w:lang w:val="vi-VN"/>
              </w:rPr>
              <w:t>: kể diễn biến câu chuyện.</w:t>
            </w:r>
          </w:p>
          <w:p w:rsidR="006B1366" w:rsidRPr="00CE78E7" w:rsidRDefault="006B1366" w:rsidP="00A41AA8">
            <w:pPr>
              <w:pStyle w:val="ListParagraph"/>
              <w:numPr>
                <w:ilvl w:val="0"/>
                <w:numId w:val="38"/>
              </w:numPr>
              <w:spacing w:before="0" w:after="0"/>
              <w:ind w:left="0"/>
              <w:jc w:val="both"/>
              <w:rPr>
                <w:szCs w:val="28"/>
                <w:lang w:val="vi-VN"/>
              </w:rPr>
            </w:pPr>
            <w:r w:rsidRPr="00CE78E7">
              <w:rPr>
                <w:szCs w:val="28"/>
                <w:lang w:val="vi-VN"/>
              </w:rPr>
              <w:t>+ Thời gian</w:t>
            </w:r>
          </w:p>
          <w:p w:rsidR="006B1366" w:rsidRPr="00CE78E7" w:rsidRDefault="006B1366" w:rsidP="00A41AA8">
            <w:pPr>
              <w:pStyle w:val="ListParagraph"/>
              <w:numPr>
                <w:ilvl w:val="0"/>
                <w:numId w:val="38"/>
              </w:numPr>
              <w:spacing w:before="0" w:after="0"/>
              <w:ind w:left="0"/>
              <w:jc w:val="both"/>
              <w:rPr>
                <w:szCs w:val="28"/>
                <w:lang w:val="vi-VN"/>
              </w:rPr>
            </w:pPr>
            <w:r w:rsidRPr="00CE78E7">
              <w:rPr>
                <w:szCs w:val="28"/>
                <w:lang w:val="vi-VN"/>
              </w:rPr>
              <w:t>+ Không gian</w:t>
            </w:r>
          </w:p>
          <w:p w:rsidR="006B1366" w:rsidRPr="00CE78E7" w:rsidRDefault="006B1366" w:rsidP="00A41AA8">
            <w:pPr>
              <w:pStyle w:val="ListParagraph"/>
              <w:numPr>
                <w:ilvl w:val="0"/>
                <w:numId w:val="38"/>
              </w:numPr>
              <w:spacing w:before="0" w:after="0"/>
              <w:ind w:left="0"/>
              <w:jc w:val="both"/>
              <w:rPr>
                <w:szCs w:val="28"/>
                <w:lang w:val="vi-VN"/>
              </w:rPr>
            </w:pPr>
            <w:r w:rsidRPr="00CE78E7">
              <w:rPr>
                <w:szCs w:val="28"/>
                <w:lang w:val="vi-VN"/>
              </w:rPr>
              <w:t>+ Những nhân vật có liên quan</w:t>
            </w:r>
          </w:p>
          <w:p w:rsidR="006B1366" w:rsidRPr="00CE78E7" w:rsidRDefault="006B1366" w:rsidP="00A41AA8">
            <w:pPr>
              <w:pStyle w:val="ListParagraph"/>
              <w:numPr>
                <w:ilvl w:val="0"/>
                <w:numId w:val="38"/>
              </w:numPr>
              <w:spacing w:before="0" w:after="0"/>
              <w:ind w:left="0"/>
              <w:jc w:val="both"/>
              <w:rPr>
                <w:szCs w:val="28"/>
                <w:lang w:val="vi-VN"/>
              </w:rPr>
            </w:pPr>
            <w:r w:rsidRPr="00CE78E7">
              <w:rPr>
                <w:szCs w:val="28"/>
                <w:lang w:val="vi-VN"/>
              </w:rPr>
              <w:t>+ Kể lại các sự việc</w:t>
            </w:r>
          </w:p>
          <w:p w:rsidR="006B1366" w:rsidRPr="00CE78E7" w:rsidRDefault="006B1366" w:rsidP="00A41AA8">
            <w:pPr>
              <w:pStyle w:val="ListParagraph"/>
              <w:numPr>
                <w:ilvl w:val="0"/>
                <w:numId w:val="38"/>
              </w:numPr>
              <w:spacing w:before="0" w:after="0"/>
              <w:ind w:left="0"/>
              <w:jc w:val="both"/>
              <w:rPr>
                <w:szCs w:val="28"/>
                <w:lang w:val="vi-VN"/>
              </w:rPr>
            </w:pPr>
            <w:r w:rsidRPr="00CE78E7">
              <w:rPr>
                <w:szCs w:val="28"/>
                <w:lang w:val="vi-VN"/>
              </w:rPr>
              <w:t xml:space="preserve">- </w:t>
            </w:r>
            <w:r w:rsidRPr="00CE78E7">
              <w:rPr>
                <w:i/>
                <w:iCs/>
                <w:szCs w:val="28"/>
                <w:u w:val="single"/>
                <w:lang w:val="vi-VN"/>
              </w:rPr>
              <w:t>Kết bài</w:t>
            </w:r>
            <w:r w:rsidRPr="00CE78E7">
              <w:rPr>
                <w:szCs w:val="28"/>
                <w:lang w:val="vi-VN"/>
              </w:rPr>
              <w:t>: kết thúc câu chuyện và cảm xúc của bản thân.</w:t>
            </w:r>
          </w:p>
          <w:p w:rsidR="006B1366" w:rsidRPr="002557EF" w:rsidRDefault="006B1366" w:rsidP="00A41AA8">
            <w:pPr>
              <w:pStyle w:val="ListParagraph"/>
              <w:numPr>
                <w:ilvl w:val="0"/>
                <w:numId w:val="38"/>
              </w:numPr>
              <w:spacing w:before="0" w:after="0"/>
              <w:ind w:left="0"/>
              <w:jc w:val="both"/>
              <w:rPr>
                <w:b/>
                <w:bCs/>
                <w:szCs w:val="28"/>
                <w:lang w:val="vi-VN"/>
              </w:rPr>
            </w:pPr>
          </w:p>
        </w:tc>
      </w:tr>
      <w:tr w:rsidR="00A4569D" w:rsidRPr="00CE78E7" w:rsidTr="00A41AA8">
        <w:tc>
          <w:tcPr>
            <w:tcW w:w="5220" w:type="dxa"/>
            <w:tcBorders>
              <w:top w:val="single" w:sz="4" w:space="0" w:color="auto"/>
              <w:left w:val="single" w:sz="4" w:space="0" w:color="auto"/>
              <w:bottom w:val="single" w:sz="4" w:space="0" w:color="auto"/>
              <w:right w:val="single" w:sz="4" w:space="0" w:color="auto"/>
            </w:tcBorders>
          </w:tcPr>
          <w:p w:rsidR="004E2FA3" w:rsidRPr="00CE78E7" w:rsidRDefault="004E2FA3" w:rsidP="004E2FA3">
            <w:pPr>
              <w:tabs>
                <w:tab w:val="left" w:pos="142"/>
                <w:tab w:val="left" w:pos="284"/>
              </w:tabs>
              <w:jc w:val="both"/>
              <w:rPr>
                <w:b/>
                <w:sz w:val="28"/>
                <w:szCs w:val="28"/>
                <w:lang w:val="nl-NL"/>
              </w:rPr>
            </w:pPr>
            <w:r>
              <w:rPr>
                <w:b/>
                <w:sz w:val="28"/>
                <w:szCs w:val="28"/>
                <w:lang w:val="nl-NL"/>
              </w:rPr>
              <w:lastRenderedPageBreak/>
              <w:t xml:space="preserve">* NV 2: Thực hiện các hoạt động viết bài </w:t>
            </w:r>
            <w:r w:rsidRPr="00A4569D">
              <w:rPr>
                <w:sz w:val="28"/>
                <w:szCs w:val="28"/>
                <w:lang w:val="nl-NL"/>
              </w:rPr>
              <w:t>( thời gian 1 tiết).</w:t>
            </w:r>
          </w:p>
          <w:p w:rsidR="00A4569D" w:rsidRPr="00CE78E7" w:rsidRDefault="00A4569D" w:rsidP="00A4569D">
            <w:pPr>
              <w:jc w:val="both"/>
              <w:rPr>
                <w:b/>
                <w:sz w:val="28"/>
                <w:szCs w:val="28"/>
              </w:rPr>
            </w:pPr>
            <w:r w:rsidRPr="00CE78E7">
              <w:rPr>
                <w:b/>
                <w:sz w:val="28"/>
                <w:szCs w:val="28"/>
              </w:rPr>
              <w:t>Bước 1: Chuyển giao nhiệm vụ</w:t>
            </w:r>
          </w:p>
          <w:p w:rsidR="00A4569D" w:rsidRDefault="00446CAF" w:rsidP="00A4569D">
            <w:pPr>
              <w:jc w:val="both"/>
              <w:rPr>
                <w:iCs/>
                <w:sz w:val="28"/>
                <w:szCs w:val="28"/>
              </w:rPr>
            </w:pPr>
            <w:r>
              <w:rPr>
                <w:iCs/>
                <w:sz w:val="28"/>
                <w:szCs w:val="28"/>
              </w:rPr>
              <w:t xml:space="preserve">- </w:t>
            </w:r>
            <w:r w:rsidR="00A4569D">
              <w:rPr>
                <w:iCs/>
                <w:sz w:val="28"/>
                <w:szCs w:val="28"/>
              </w:rPr>
              <w:t>GV yêu cầu HS dựa vào kết quả ở nhiệm vụ 1, viết bài hoàn thiện trong thời gian 1 tiết.</w:t>
            </w:r>
          </w:p>
          <w:p w:rsidR="00A35497" w:rsidRPr="00CE78E7" w:rsidRDefault="00446CAF" w:rsidP="00A4569D">
            <w:pPr>
              <w:jc w:val="both"/>
              <w:rPr>
                <w:iCs/>
                <w:sz w:val="28"/>
                <w:szCs w:val="28"/>
              </w:rPr>
            </w:pPr>
            <w:r>
              <w:rPr>
                <w:iCs/>
                <w:sz w:val="28"/>
                <w:szCs w:val="28"/>
              </w:rPr>
              <w:t xml:space="preserve">- </w:t>
            </w:r>
            <w:r w:rsidR="00A35497">
              <w:rPr>
                <w:iCs/>
                <w:sz w:val="28"/>
                <w:szCs w:val="28"/>
              </w:rPr>
              <w:t>HS tiếp nhận nhiệm vụ.</w:t>
            </w:r>
          </w:p>
          <w:p w:rsidR="00A4569D" w:rsidRPr="00CE78E7" w:rsidRDefault="00A4569D" w:rsidP="00A4569D">
            <w:pPr>
              <w:jc w:val="both"/>
              <w:rPr>
                <w:i/>
                <w:sz w:val="28"/>
                <w:szCs w:val="28"/>
              </w:rPr>
            </w:pPr>
            <w:r w:rsidRPr="00CE78E7">
              <w:rPr>
                <w:b/>
                <w:sz w:val="28"/>
                <w:szCs w:val="28"/>
              </w:rPr>
              <w:t>Bước 2: Thực hiện nhiệm vụ học tập</w:t>
            </w:r>
          </w:p>
          <w:p w:rsidR="00A4569D" w:rsidRPr="00CE78E7" w:rsidRDefault="00A4569D" w:rsidP="00A4569D">
            <w:pPr>
              <w:pStyle w:val="ListParagraph"/>
              <w:numPr>
                <w:ilvl w:val="0"/>
                <w:numId w:val="38"/>
              </w:numPr>
              <w:spacing w:before="0" w:after="0"/>
              <w:ind w:left="0"/>
              <w:jc w:val="both"/>
              <w:rPr>
                <w:szCs w:val="28"/>
                <w:lang w:val="vi-VN"/>
              </w:rPr>
            </w:pPr>
            <w:r w:rsidRPr="00CE78E7">
              <w:rPr>
                <w:szCs w:val="28"/>
              </w:rPr>
              <w:t xml:space="preserve">- </w:t>
            </w:r>
            <w:r w:rsidR="00BF3EE7">
              <w:rPr>
                <w:szCs w:val="28"/>
              </w:rPr>
              <w:t xml:space="preserve">Cá nhân </w:t>
            </w:r>
            <w:r w:rsidR="00D84ECA">
              <w:rPr>
                <w:szCs w:val="28"/>
              </w:rPr>
              <w:t>HS căn cứ vào kết quả thực hiện nhiệm vụ 1 để viết bài hoàn chỉnh.</w:t>
            </w:r>
          </w:p>
          <w:p w:rsidR="00312590" w:rsidRPr="00312590" w:rsidRDefault="00A4569D" w:rsidP="00312590">
            <w:pPr>
              <w:tabs>
                <w:tab w:val="left" w:pos="649"/>
              </w:tabs>
              <w:jc w:val="both"/>
              <w:rPr>
                <w:sz w:val="28"/>
                <w:szCs w:val="28"/>
              </w:rPr>
            </w:pPr>
            <w:r w:rsidRPr="00312590">
              <w:rPr>
                <w:sz w:val="28"/>
                <w:szCs w:val="28"/>
              </w:rPr>
              <w:t xml:space="preserve">- </w:t>
            </w:r>
            <w:r w:rsidR="00D84ECA" w:rsidRPr="00312590">
              <w:rPr>
                <w:sz w:val="28"/>
                <w:szCs w:val="28"/>
              </w:rPr>
              <w:t>GV quan sát, hướng dẫn, nhắc nhở, lưu ý HS về ngôi kể và các yêu cầu của bài văn kể lại một trải nghiệm của bả</w:t>
            </w:r>
            <w:r w:rsidR="00312590" w:rsidRPr="00312590">
              <w:rPr>
                <w:sz w:val="28"/>
                <w:szCs w:val="28"/>
              </w:rPr>
              <w:t>n thân, sử dụng các yếu tố của truyện như: cốt truyện, nhân vật…</w:t>
            </w:r>
          </w:p>
          <w:p w:rsidR="00A4569D" w:rsidRPr="00CE78E7" w:rsidRDefault="00A4569D" w:rsidP="00A4569D">
            <w:pPr>
              <w:widowControl w:val="0"/>
              <w:jc w:val="both"/>
              <w:rPr>
                <w:rFonts w:eastAsia="SimSun"/>
                <w:b/>
                <w:kern w:val="2"/>
                <w:sz w:val="28"/>
                <w:szCs w:val="28"/>
                <w:lang w:val="vi-VN" w:eastAsia="zh-CN"/>
              </w:rPr>
            </w:pPr>
            <w:r w:rsidRPr="00CE78E7">
              <w:rPr>
                <w:rFonts w:eastAsia="SimSun"/>
                <w:b/>
                <w:kern w:val="2"/>
                <w:sz w:val="28"/>
                <w:szCs w:val="28"/>
                <w:lang w:val="vi-VN" w:eastAsia="zh-CN"/>
              </w:rPr>
              <w:t>Bước 3: Báo cáo kết quả và thảo luận</w:t>
            </w:r>
          </w:p>
          <w:p w:rsidR="00A4569D" w:rsidRDefault="00A4569D" w:rsidP="00427811">
            <w:pPr>
              <w:pStyle w:val="ListParagraph"/>
              <w:numPr>
                <w:ilvl w:val="0"/>
                <w:numId w:val="38"/>
              </w:numPr>
              <w:spacing w:before="0" w:after="0"/>
              <w:ind w:left="0"/>
              <w:jc w:val="both"/>
              <w:rPr>
                <w:szCs w:val="28"/>
              </w:rPr>
            </w:pPr>
            <w:r w:rsidRPr="00CE78E7">
              <w:rPr>
                <w:szCs w:val="28"/>
                <w:lang w:val="vi-VN"/>
              </w:rPr>
              <w:t xml:space="preserve">- GV yêu cầu HS báo cáo </w:t>
            </w:r>
            <w:r w:rsidR="00427811">
              <w:rPr>
                <w:szCs w:val="28"/>
              </w:rPr>
              <w:t>kết quả thực hiện nhiệm vụ ( hoàn thành hay chưa hoàn thành; khó kh</w:t>
            </w:r>
            <w:r w:rsidR="00251C33">
              <w:rPr>
                <w:szCs w:val="28"/>
              </w:rPr>
              <w:t>ă</w:t>
            </w:r>
            <w:r w:rsidR="00427811">
              <w:rPr>
                <w:szCs w:val="28"/>
              </w:rPr>
              <w:t>n khi viết...)</w:t>
            </w:r>
          </w:p>
          <w:p w:rsidR="00A4569D" w:rsidRPr="004C4999" w:rsidRDefault="00A4569D" w:rsidP="00A4569D">
            <w:pPr>
              <w:pStyle w:val="ListParagraph"/>
              <w:numPr>
                <w:ilvl w:val="0"/>
                <w:numId w:val="38"/>
              </w:numPr>
              <w:spacing w:before="0" w:after="0"/>
              <w:ind w:left="0"/>
              <w:jc w:val="both"/>
              <w:rPr>
                <w:szCs w:val="28"/>
              </w:rPr>
            </w:pPr>
            <w:r w:rsidRPr="004C4999">
              <w:rPr>
                <w:b/>
                <w:szCs w:val="28"/>
              </w:rPr>
              <w:t>Bước 4: Đánh giá kết quả thực hiện nhiệm vụ</w:t>
            </w:r>
            <w:r w:rsidRPr="004C4999">
              <w:rPr>
                <w:szCs w:val="28"/>
              </w:rPr>
              <w:t xml:space="preserve"> </w:t>
            </w:r>
          </w:p>
          <w:p w:rsidR="00A4569D" w:rsidRPr="00A4569D" w:rsidRDefault="00A4569D" w:rsidP="00A4569D">
            <w:pPr>
              <w:jc w:val="both"/>
              <w:rPr>
                <w:sz w:val="28"/>
                <w:szCs w:val="28"/>
              </w:rPr>
            </w:pPr>
            <w:r w:rsidRPr="00CE78E7">
              <w:rPr>
                <w:sz w:val="28"/>
                <w:szCs w:val="28"/>
                <w:lang w:val="vi-VN"/>
              </w:rPr>
              <w:t xml:space="preserve">- Nhận xét thái độ học tập và sản phẩm của HS. </w:t>
            </w:r>
          </w:p>
        </w:tc>
        <w:tc>
          <w:tcPr>
            <w:tcW w:w="4770" w:type="dxa"/>
            <w:tcBorders>
              <w:top w:val="single" w:sz="4" w:space="0" w:color="auto"/>
              <w:left w:val="single" w:sz="4" w:space="0" w:color="auto"/>
              <w:bottom w:val="single" w:sz="4" w:space="0" w:color="auto"/>
              <w:right w:val="single" w:sz="4" w:space="0" w:color="auto"/>
            </w:tcBorders>
          </w:tcPr>
          <w:p w:rsidR="00A4569D" w:rsidRPr="002557EF" w:rsidRDefault="00A4569D" w:rsidP="00A4569D">
            <w:pPr>
              <w:pStyle w:val="ListParagraph"/>
              <w:numPr>
                <w:ilvl w:val="0"/>
                <w:numId w:val="38"/>
              </w:numPr>
              <w:spacing w:before="0" w:after="0"/>
              <w:ind w:left="0"/>
              <w:jc w:val="both"/>
              <w:rPr>
                <w:b/>
                <w:bCs/>
                <w:szCs w:val="28"/>
                <w:lang w:val="vi-VN"/>
              </w:rPr>
            </w:pPr>
            <w:r w:rsidRPr="002557EF">
              <w:rPr>
                <w:b/>
                <w:bCs/>
                <w:szCs w:val="28"/>
                <w:lang w:val="vi-VN"/>
              </w:rPr>
              <w:t>2. Viết bài</w:t>
            </w:r>
          </w:p>
          <w:p w:rsidR="00A4569D" w:rsidRPr="00CE78E7" w:rsidRDefault="00A4569D" w:rsidP="00A4569D">
            <w:pPr>
              <w:pStyle w:val="ListParagraph"/>
              <w:numPr>
                <w:ilvl w:val="0"/>
                <w:numId w:val="38"/>
              </w:numPr>
              <w:spacing w:before="0" w:after="0"/>
              <w:ind w:left="0"/>
              <w:jc w:val="both"/>
              <w:rPr>
                <w:szCs w:val="28"/>
                <w:lang w:val="vi-VN"/>
              </w:rPr>
            </w:pPr>
            <w:r w:rsidRPr="00CE78E7">
              <w:rPr>
                <w:szCs w:val="28"/>
                <w:lang w:val="vi-VN"/>
              </w:rPr>
              <w:t xml:space="preserve">- Kể theo </w:t>
            </w:r>
            <w:r w:rsidRPr="00CE78E7">
              <w:rPr>
                <w:szCs w:val="28"/>
              </w:rPr>
              <w:t>theo ngôi thứ nhất.</w:t>
            </w:r>
          </w:p>
          <w:p w:rsidR="00A4569D" w:rsidRPr="00A4569D" w:rsidRDefault="00A4569D" w:rsidP="00A41AA8">
            <w:pPr>
              <w:pStyle w:val="ListParagraph"/>
              <w:numPr>
                <w:ilvl w:val="0"/>
                <w:numId w:val="38"/>
              </w:numPr>
              <w:spacing w:before="0" w:after="0"/>
              <w:ind w:left="0"/>
              <w:jc w:val="both"/>
              <w:rPr>
                <w:szCs w:val="28"/>
                <w:lang w:val="vi-VN"/>
              </w:rPr>
            </w:pPr>
            <w:r w:rsidRPr="00CE78E7">
              <w:rPr>
                <w:szCs w:val="28"/>
              </w:rPr>
              <w:t>- Đảm bảo yêu cầu của bài văn kể lại một trải nghiệm của bản thân.</w:t>
            </w:r>
          </w:p>
        </w:tc>
      </w:tr>
      <w:tr w:rsidR="00A4569D" w:rsidRPr="00CE78E7" w:rsidTr="00A41AA8">
        <w:tc>
          <w:tcPr>
            <w:tcW w:w="5220" w:type="dxa"/>
            <w:tcBorders>
              <w:top w:val="single" w:sz="4" w:space="0" w:color="auto"/>
              <w:left w:val="single" w:sz="4" w:space="0" w:color="auto"/>
              <w:bottom w:val="single" w:sz="4" w:space="0" w:color="auto"/>
              <w:right w:val="single" w:sz="4" w:space="0" w:color="auto"/>
            </w:tcBorders>
          </w:tcPr>
          <w:p w:rsidR="004E2FA3" w:rsidRPr="00CE78E7" w:rsidRDefault="00095066" w:rsidP="004E2FA3">
            <w:pPr>
              <w:tabs>
                <w:tab w:val="left" w:pos="142"/>
                <w:tab w:val="left" w:pos="284"/>
              </w:tabs>
              <w:jc w:val="both"/>
              <w:rPr>
                <w:b/>
                <w:sz w:val="28"/>
                <w:szCs w:val="28"/>
                <w:lang w:val="nl-NL"/>
              </w:rPr>
            </w:pPr>
            <w:r>
              <w:rPr>
                <w:b/>
                <w:sz w:val="28"/>
                <w:szCs w:val="28"/>
                <w:lang w:val="nl-NL"/>
              </w:rPr>
              <w:t>* NV 3</w:t>
            </w:r>
            <w:r w:rsidR="004E2FA3">
              <w:rPr>
                <w:b/>
                <w:sz w:val="28"/>
                <w:szCs w:val="28"/>
                <w:lang w:val="nl-NL"/>
              </w:rPr>
              <w:t xml:space="preserve">: Thực hiện các hoạt động chỉnh sửa bài viết </w:t>
            </w:r>
            <w:r w:rsidR="004E2FA3" w:rsidRPr="00A4569D">
              <w:rPr>
                <w:sz w:val="28"/>
                <w:szCs w:val="28"/>
                <w:lang w:val="nl-NL"/>
              </w:rPr>
              <w:t>( thời gian 1 tiết).</w:t>
            </w:r>
          </w:p>
          <w:p w:rsidR="00772225" w:rsidRPr="00CE78E7" w:rsidRDefault="00772225" w:rsidP="00723C43">
            <w:pPr>
              <w:jc w:val="both"/>
              <w:rPr>
                <w:b/>
                <w:sz w:val="28"/>
                <w:szCs w:val="28"/>
              </w:rPr>
            </w:pPr>
            <w:r w:rsidRPr="00CE78E7">
              <w:rPr>
                <w:b/>
                <w:sz w:val="28"/>
                <w:szCs w:val="28"/>
              </w:rPr>
              <w:t>Bước 1: Chuyển giao nhiệm vụ</w:t>
            </w:r>
          </w:p>
          <w:p w:rsidR="00457059" w:rsidRDefault="00772225" w:rsidP="00723C43">
            <w:pPr>
              <w:jc w:val="both"/>
              <w:rPr>
                <w:iCs/>
                <w:sz w:val="28"/>
                <w:szCs w:val="28"/>
              </w:rPr>
            </w:pPr>
            <w:r>
              <w:rPr>
                <w:iCs/>
                <w:sz w:val="28"/>
                <w:szCs w:val="28"/>
              </w:rPr>
              <w:t>- GV</w:t>
            </w:r>
            <w:r w:rsidR="00457059">
              <w:rPr>
                <w:iCs/>
                <w:sz w:val="28"/>
                <w:szCs w:val="28"/>
              </w:rPr>
              <w:t>:</w:t>
            </w:r>
          </w:p>
          <w:p w:rsidR="00A54E6D" w:rsidRDefault="00457059" w:rsidP="00723C43">
            <w:pPr>
              <w:jc w:val="both"/>
              <w:rPr>
                <w:iCs/>
                <w:sz w:val="28"/>
                <w:szCs w:val="28"/>
              </w:rPr>
            </w:pPr>
            <w:r>
              <w:rPr>
                <w:iCs/>
                <w:sz w:val="28"/>
                <w:szCs w:val="28"/>
              </w:rPr>
              <w:t xml:space="preserve">+ Yêu cầu HS dựa vào bảng gợi ý </w:t>
            </w:r>
          </w:p>
          <w:p w:rsidR="00457059" w:rsidRDefault="00457059" w:rsidP="00723C43">
            <w:pPr>
              <w:jc w:val="both"/>
              <w:rPr>
                <w:iCs/>
                <w:sz w:val="28"/>
                <w:szCs w:val="28"/>
              </w:rPr>
            </w:pPr>
            <w:proofErr w:type="gramStart"/>
            <w:r>
              <w:rPr>
                <w:iCs/>
                <w:sz w:val="28"/>
                <w:szCs w:val="28"/>
              </w:rPr>
              <w:t>( SGK</w:t>
            </w:r>
            <w:proofErr w:type="gramEnd"/>
            <w:r>
              <w:rPr>
                <w:iCs/>
                <w:sz w:val="28"/>
                <w:szCs w:val="28"/>
              </w:rPr>
              <w:t>/31-32) tự kiểm tra bài viết của mình.</w:t>
            </w:r>
          </w:p>
          <w:p w:rsidR="00772225" w:rsidRDefault="00457059" w:rsidP="00723C43">
            <w:pPr>
              <w:jc w:val="both"/>
              <w:rPr>
                <w:iCs/>
                <w:sz w:val="28"/>
                <w:szCs w:val="28"/>
              </w:rPr>
            </w:pPr>
            <w:r>
              <w:rPr>
                <w:iCs/>
                <w:sz w:val="28"/>
                <w:szCs w:val="28"/>
              </w:rPr>
              <w:t>+ Phát bảng kiểm, tổ chức cả lớp rà soát, kiếm tra khoảng 3-5 bài</w:t>
            </w:r>
            <w:r w:rsidR="00D32040">
              <w:rPr>
                <w:iCs/>
                <w:sz w:val="28"/>
                <w:szCs w:val="28"/>
              </w:rPr>
              <w:t xml:space="preserve"> để rút kinh nghiệm chung.</w:t>
            </w:r>
          </w:p>
          <w:p w:rsidR="00772225" w:rsidRPr="00CE78E7" w:rsidRDefault="00772225" w:rsidP="00723C43">
            <w:pPr>
              <w:jc w:val="both"/>
              <w:rPr>
                <w:iCs/>
                <w:sz w:val="28"/>
                <w:szCs w:val="28"/>
              </w:rPr>
            </w:pPr>
            <w:r>
              <w:rPr>
                <w:iCs/>
                <w:sz w:val="28"/>
                <w:szCs w:val="28"/>
              </w:rPr>
              <w:t>- HS tiếp nhận nhiệm vụ.</w:t>
            </w:r>
          </w:p>
          <w:p w:rsidR="00772225" w:rsidRPr="00CE78E7" w:rsidRDefault="00772225" w:rsidP="00723C43">
            <w:pPr>
              <w:jc w:val="both"/>
              <w:rPr>
                <w:i/>
                <w:sz w:val="28"/>
                <w:szCs w:val="28"/>
              </w:rPr>
            </w:pPr>
            <w:r w:rsidRPr="00CE78E7">
              <w:rPr>
                <w:b/>
                <w:sz w:val="28"/>
                <w:szCs w:val="28"/>
              </w:rPr>
              <w:t>Bước 2: Thực hiện nhiệm vụ học tập</w:t>
            </w:r>
          </w:p>
          <w:p w:rsidR="00457059" w:rsidRPr="00457059" w:rsidRDefault="00772225" w:rsidP="00723C43">
            <w:pPr>
              <w:pStyle w:val="ListParagraph"/>
              <w:numPr>
                <w:ilvl w:val="0"/>
                <w:numId w:val="38"/>
              </w:numPr>
              <w:spacing w:before="0" w:after="0"/>
              <w:ind w:left="0"/>
              <w:jc w:val="both"/>
              <w:rPr>
                <w:szCs w:val="28"/>
                <w:lang w:val="vi-VN"/>
              </w:rPr>
            </w:pPr>
            <w:r w:rsidRPr="00CE78E7">
              <w:rPr>
                <w:szCs w:val="28"/>
              </w:rPr>
              <w:t xml:space="preserve">- </w:t>
            </w:r>
            <w:r w:rsidR="00457059">
              <w:rPr>
                <w:szCs w:val="28"/>
              </w:rPr>
              <w:t>HS</w:t>
            </w:r>
          </w:p>
          <w:p w:rsidR="00772225" w:rsidRPr="00457059" w:rsidRDefault="00457059" w:rsidP="00723C43">
            <w:pPr>
              <w:pStyle w:val="ListParagraph"/>
              <w:numPr>
                <w:ilvl w:val="0"/>
                <w:numId w:val="38"/>
              </w:numPr>
              <w:spacing w:before="0" w:after="0"/>
              <w:ind w:left="0"/>
              <w:jc w:val="both"/>
              <w:rPr>
                <w:szCs w:val="28"/>
                <w:lang w:val="vi-VN"/>
              </w:rPr>
            </w:pPr>
            <w:r>
              <w:rPr>
                <w:szCs w:val="28"/>
              </w:rPr>
              <w:t xml:space="preserve">+ Làm việc cá nhân </w:t>
            </w:r>
            <w:r>
              <w:rPr>
                <w:iCs/>
                <w:szCs w:val="28"/>
              </w:rPr>
              <w:t>tự kiểm tra bài viết.</w:t>
            </w:r>
          </w:p>
          <w:p w:rsidR="00457059" w:rsidRPr="00CE78E7" w:rsidRDefault="00457059" w:rsidP="00723C43">
            <w:pPr>
              <w:pStyle w:val="ListParagraph"/>
              <w:numPr>
                <w:ilvl w:val="0"/>
                <w:numId w:val="38"/>
              </w:numPr>
              <w:spacing w:before="0" w:after="0"/>
              <w:ind w:left="0"/>
              <w:jc w:val="both"/>
              <w:rPr>
                <w:szCs w:val="28"/>
                <w:lang w:val="vi-VN"/>
              </w:rPr>
            </w:pPr>
            <w:r>
              <w:rPr>
                <w:iCs/>
                <w:szCs w:val="28"/>
              </w:rPr>
              <w:t>+ Cả lớp dùng bảng kiểm, rà soát, kiểm tra bài viết đại diện.</w:t>
            </w:r>
          </w:p>
          <w:p w:rsidR="00772225" w:rsidRPr="00CE78E7" w:rsidRDefault="00772225" w:rsidP="00723C43">
            <w:pPr>
              <w:pStyle w:val="ListParagraph"/>
              <w:numPr>
                <w:ilvl w:val="0"/>
                <w:numId w:val="38"/>
              </w:numPr>
              <w:spacing w:before="0" w:after="0"/>
              <w:ind w:left="0"/>
              <w:jc w:val="both"/>
              <w:rPr>
                <w:szCs w:val="28"/>
                <w:lang w:val="vi-VN"/>
              </w:rPr>
            </w:pPr>
            <w:r w:rsidRPr="0023297C">
              <w:rPr>
                <w:szCs w:val="28"/>
              </w:rPr>
              <w:t xml:space="preserve">- </w:t>
            </w:r>
            <w:r>
              <w:rPr>
                <w:szCs w:val="28"/>
              </w:rPr>
              <w:t xml:space="preserve">GV quan sát, hướng dẫn, </w:t>
            </w:r>
            <w:r w:rsidR="00C45BBD">
              <w:rPr>
                <w:szCs w:val="28"/>
              </w:rPr>
              <w:t>gợi ý.</w:t>
            </w:r>
          </w:p>
          <w:p w:rsidR="00772225" w:rsidRPr="00CE78E7" w:rsidRDefault="00772225" w:rsidP="00723C43">
            <w:pPr>
              <w:widowControl w:val="0"/>
              <w:jc w:val="both"/>
              <w:rPr>
                <w:rFonts w:eastAsia="SimSun"/>
                <w:b/>
                <w:kern w:val="2"/>
                <w:sz w:val="28"/>
                <w:szCs w:val="28"/>
                <w:lang w:val="vi-VN" w:eastAsia="zh-CN"/>
              </w:rPr>
            </w:pPr>
            <w:r w:rsidRPr="00CE78E7">
              <w:rPr>
                <w:rFonts w:eastAsia="SimSun"/>
                <w:b/>
                <w:kern w:val="2"/>
                <w:sz w:val="28"/>
                <w:szCs w:val="28"/>
                <w:lang w:val="vi-VN" w:eastAsia="zh-CN"/>
              </w:rPr>
              <w:t>Bước 3: Báo cáo kết quả và thảo luận</w:t>
            </w:r>
          </w:p>
          <w:p w:rsidR="00772225" w:rsidRPr="00CE78E7" w:rsidRDefault="00772225" w:rsidP="00723C43">
            <w:pPr>
              <w:pStyle w:val="ListParagraph"/>
              <w:numPr>
                <w:ilvl w:val="0"/>
                <w:numId w:val="38"/>
              </w:numPr>
              <w:spacing w:before="0" w:after="0"/>
              <w:ind w:left="0"/>
              <w:jc w:val="both"/>
              <w:rPr>
                <w:rFonts w:eastAsia="Calibri"/>
                <w:szCs w:val="28"/>
                <w:lang w:val="vi-VN"/>
              </w:rPr>
            </w:pPr>
            <w:r w:rsidRPr="00CE78E7">
              <w:rPr>
                <w:szCs w:val="28"/>
                <w:lang w:val="vi-VN"/>
              </w:rPr>
              <w:t xml:space="preserve">- GV yêu cầu </w:t>
            </w:r>
            <w:r w:rsidR="00C45BBD">
              <w:rPr>
                <w:szCs w:val="28"/>
              </w:rPr>
              <w:t xml:space="preserve">3-5 </w:t>
            </w:r>
            <w:r w:rsidR="00584AF0">
              <w:rPr>
                <w:szCs w:val="28"/>
              </w:rPr>
              <w:t>HS báo cáo kết quả tự</w:t>
            </w:r>
            <w:r w:rsidR="00AB09A1">
              <w:rPr>
                <w:szCs w:val="28"/>
              </w:rPr>
              <w:t xml:space="preserve"> rà soát; bảng kiểm rà soát bài bạn.</w:t>
            </w:r>
          </w:p>
          <w:p w:rsidR="00772225" w:rsidRDefault="00772225" w:rsidP="00723C43">
            <w:pPr>
              <w:pStyle w:val="ListParagraph"/>
              <w:numPr>
                <w:ilvl w:val="0"/>
                <w:numId w:val="38"/>
              </w:numPr>
              <w:spacing w:before="0" w:after="0"/>
              <w:ind w:left="0"/>
              <w:jc w:val="both"/>
              <w:rPr>
                <w:szCs w:val="28"/>
              </w:rPr>
            </w:pPr>
            <w:r w:rsidRPr="004C4999">
              <w:rPr>
                <w:szCs w:val="28"/>
              </w:rPr>
              <w:t xml:space="preserve">- </w:t>
            </w:r>
            <w:r w:rsidRPr="004C4999">
              <w:rPr>
                <w:szCs w:val="28"/>
                <w:lang w:val="vi-VN"/>
              </w:rPr>
              <w:t>HS</w:t>
            </w:r>
            <w:r w:rsidRPr="004C4999">
              <w:rPr>
                <w:szCs w:val="28"/>
              </w:rPr>
              <w:t xml:space="preserve"> </w:t>
            </w:r>
            <w:r w:rsidR="00C45BBD">
              <w:rPr>
                <w:szCs w:val="28"/>
              </w:rPr>
              <w:t xml:space="preserve">báo cáo-&gt; </w:t>
            </w:r>
            <w:proofErr w:type="gramStart"/>
            <w:r w:rsidR="00C45BBD">
              <w:rPr>
                <w:szCs w:val="28"/>
              </w:rPr>
              <w:t>theo</w:t>
            </w:r>
            <w:proofErr w:type="gramEnd"/>
            <w:r w:rsidR="00C45BBD">
              <w:rPr>
                <w:szCs w:val="28"/>
              </w:rPr>
              <w:t xml:space="preserve"> dõi, nhận xét, bổ sung.</w:t>
            </w:r>
          </w:p>
          <w:p w:rsidR="00772225" w:rsidRPr="004C4999" w:rsidRDefault="00772225" w:rsidP="00723C43">
            <w:pPr>
              <w:pStyle w:val="ListParagraph"/>
              <w:numPr>
                <w:ilvl w:val="0"/>
                <w:numId w:val="38"/>
              </w:numPr>
              <w:spacing w:before="0" w:after="0"/>
              <w:ind w:left="0"/>
              <w:jc w:val="both"/>
              <w:rPr>
                <w:szCs w:val="28"/>
              </w:rPr>
            </w:pPr>
            <w:r w:rsidRPr="004C4999">
              <w:rPr>
                <w:b/>
                <w:szCs w:val="28"/>
              </w:rPr>
              <w:t>Bước 4: Đánh giá kết quả thực hiện nhiệm vụ</w:t>
            </w:r>
            <w:r w:rsidRPr="004C4999">
              <w:rPr>
                <w:szCs w:val="28"/>
              </w:rPr>
              <w:t xml:space="preserve"> </w:t>
            </w:r>
          </w:p>
          <w:p w:rsidR="00A4569D" w:rsidRDefault="00772225" w:rsidP="00D30260">
            <w:pPr>
              <w:tabs>
                <w:tab w:val="left" w:pos="142"/>
                <w:tab w:val="left" w:pos="284"/>
              </w:tabs>
              <w:jc w:val="both"/>
              <w:rPr>
                <w:sz w:val="28"/>
                <w:szCs w:val="28"/>
              </w:rPr>
            </w:pPr>
            <w:r w:rsidRPr="00CE78E7">
              <w:rPr>
                <w:sz w:val="28"/>
                <w:szCs w:val="28"/>
                <w:lang w:val="vi-VN"/>
              </w:rPr>
              <w:t xml:space="preserve">- </w:t>
            </w:r>
            <w:r w:rsidR="00D30260">
              <w:rPr>
                <w:sz w:val="28"/>
                <w:szCs w:val="28"/>
              </w:rPr>
              <w:t>GV n</w:t>
            </w:r>
            <w:r w:rsidRPr="00CE78E7">
              <w:rPr>
                <w:sz w:val="28"/>
                <w:szCs w:val="28"/>
                <w:lang w:val="vi-VN"/>
              </w:rPr>
              <w:t>hận xét thá</w:t>
            </w:r>
            <w:r w:rsidR="00457059">
              <w:rPr>
                <w:sz w:val="28"/>
                <w:szCs w:val="28"/>
                <w:lang w:val="vi-VN"/>
              </w:rPr>
              <w:t xml:space="preserve">i độ học tập và sản phẩm </w:t>
            </w:r>
            <w:r w:rsidR="00457059">
              <w:rPr>
                <w:sz w:val="28"/>
                <w:szCs w:val="28"/>
                <w:lang w:val="vi-VN"/>
              </w:rPr>
              <w:lastRenderedPageBreak/>
              <w:t>của HS</w:t>
            </w:r>
            <w:r w:rsidR="00457059">
              <w:rPr>
                <w:sz w:val="28"/>
                <w:szCs w:val="28"/>
              </w:rPr>
              <w:t>, yêu cầu cá nhân HS chỉn</w:t>
            </w:r>
            <w:r w:rsidR="008C651E">
              <w:rPr>
                <w:sz w:val="28"/>
                <w:szCs w:val="28"/>
              </w:rPr>
              <w:t>h sửa bài viết theo sự rà soát và nộp lại vào đàu tiết học sau để GV chấm điểm, lấy điểm KTTX</w:t>
            </w:r>
            <w:r w:rsidR="00145C5C">
              <w:rPr>
                <w:sz w:val="28"/>
                <w:szCs w:val="28"/>
              </w:rPr>
              <w:t xml:space="preserve"> lần 1.</w:t>
            </w:r>
            <w:r w:rsidR="006E0691">
              <w:rPr>
                <w:sz w:val="28"/>
                <w:szCs w:val="28"/>
              </w:rPr>
              <w:t xml:space="preserve"> </w:t>
            </w:r>
          </w:p>
          <w:p w:rsidR="006E0691" w:rsidRPr="00457059" w:rsidRDefault="006E0691" w:rsidP="00D30260">
            <w:pPr>
              <w:tabs>
                <w:tab w:val="left" w:pos="142"/>
                <w:tab w:val="left" w:pos="284"/>
              </w:tabs>
              <w:jc w:val="both"/>
              <w:rPr>
                <w:b/>
                <w:sz w:val="28"/>
                <w:szCs w:val="28"/>
              </w:rPr>
            </w:pPr>
            <w:r>
              <w:rPr>
                <w:sz w:val="28"/>
                <w:szCs w:val="28"/>
              </w:rPr>
              <w:t>- GV nhắc nhở HS chuẩn bị cho tiết nói.</w:t>
            </w:r>
          </w:p>
        </w:tc>
        <w:tc>
          <w:tcPr>
            <w:tcW w:w="4770" w:type="dxa"/>
            <w:tcBorders>
              <w:top w:val="single" w:sz="4" w:space="0" w:color="auto"/>
              <w:left w:val="single" w:sz="4" w:space="0" w:color="auto"/>
              <w:bottom w:val="single" w:sz="4" w:space="0" w:color="auto"/>
              <w:right w:val="single" w:sz="4" w:space="0" w:color="auto"/>
            </w:tcBorders>
          </w:tcPr>
          <w:p w:rsidR="00A4569D" w:rsidRPr="002B1C5A" w:rsidRDefault="002B1C5A" w:rsidP="00A41AA8">
            <w:pPr>
              <w:jc w:val="both"/>
              <w:rPr>
                <w:b/>
                <w:bCs/>
                <w:sz w:val="28"/>
                <w:szCs w:val="28"/>
              </w:rPr>
            </w:pPr>
            <w:r w:rsidRPr="002B1C5A">
              <w:rPr>
                <w:b/>
                <w:bCs/>
                <w:sz w:val="28"/>
                <w:szCs w:val="28"/>
                <w:lang w:val="vi-VN"/>
              </w:rPr>
              <w:lastRenderedPageBreak/>
              <w:t>3. Chỉnh sửa bài viết</w:t>
            </w:r>
          </w:p>
        </w:tc>
      </w:tr>
      <w:tr w:rsidR="006B1366" w:rsidRPr="00CE78E7" w:rsidTr="00A41AA8">
        <w:trPr>
          <w:trHeight w:val="1830"/>
        </w:trPr>
        <w:tc>
          <w:tcPr>
            <w:tcW w:w="9990" w:type="dxa"/>
            <w:gridSpan w:val="2"/>
            <w:tcBorders>
              <w:top w:val="single" w:sz="4" w:space="0" w:color="auto"/>
              <w:left w:val="single" w:sz="4" w:space="0" w:color="auto"/>
              <w:bottom w:val="single" w:sz="4" w:space="0" w:color="auto"/>
              <w:right w:val="single" w:sz="4" w:space="0" w:color="auto"/>
            </w:tcBorders>
            <w:hideMark/>
          </w:tcPr>
          <w:p w:rsidR="006B1366" w:rsidRPr="00CE78E7" w:rsidRDefault="006B1366" w:rsidP="00A41AA8">
            <w:pPr>
              <w:jc w:val="center"/>
              <w:rPr>
                <w:b/>
                <w:sz w:val="28"/>
                <w:szCs w:val="28"/>
              </w:rPr>
            </w:pPr>
            <w:r w:rsidRPr="00CE78E7">
              <w:rPr>
                <w:b/>
                <w:sz w:val="28"/>
                <w:szCs w:val="28"/>
              </w:rPr>
              <w:lastRenderedPageBreak/>
              <w:t>Bảng kiểm bài viết kể lại một trải nghiệm</w:t>
            </w:r>
          </w:p>
          <w:tbl>
            <w:tblPr>
              <w:tblW w:w="969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FFFFF" w:themeFill="background1"/>
              <w:tblLook w:val="04A0" w:firstRow="1" w:lastRow="0" w:firstColumn="1" w:lastColumn="0" w:noHBand="0" w:noVBand="1"/>
            </w:tblPr>
            <w:tblGrid>
              <w:gridCol w:w="1384"/>
              <w:gridCol w:w="5528"/>
              <w:gridCol w:w="2785"/>
            </w:tblGrid>
            <w:tr w:rsidR="006B1366" w:rsidRPr="00CE78E7" w:rsidTr="00A41AA8">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center"/>
                    <w:rPr>
                      <w:b/>
                      <w:bCs/>
                      <w:sz w:val="28"/>
                      <w:szCs w:val="28"/>
                    </w:rPr>
                  </w:pPr>
                  <w:r w:rsidRPr="00CE78E7">
                    <w:rPr>
                      <w:b/>
                      <w:bCs/>
                      <w:sz w:val="28"/>
                      <w:szCs w:val="28"/>
                    </w:rPr>
                    <w:t>Các phần của bài viết</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center"/>
                    <w:rPr>
                      <w:b/>
                      <w:bCs/>
                      <w:sz w:val="28"/>
                      <w:szCs w:val="28"/>
                    </w:rPr>
                  </w:pPr>
                  <w:r w:rsidRPr="00CE78E7">
                    <w:rPr>
                      <w:b/>
                      <w:bCs/>
                      <w:sz w:val="28"/>
                      <w:szCs w:val="28"/>
                    </w:rPr>
                    <w:t>Nội dung kiểm tra</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center"/>
                    <w:rPr>
                      <w:b/>
                      <w:bCs/>
                      <w:sz w:val="28"/>
                      <w:szCs w:val="28"/>
                    </w:rPr>
                  </w:pPr>
                  <w:r w:rsidRPr="00CE78E7">
                    <w:rPr>
                      <w:b/>
                      <w:bCs/>
                      <w:sz w:val="28"/>
                      <w:szCs w:val="28"/>
                    </w:rPr>
                    <w:t>Đạt/ Chưa đạt</w:t>
                  </w:r>
                </w:p>
              </w:tc>
            </w:tr>
            <w:tr w:rsidR="006B1366" w:rsidRPr="00CE78E7" w:rsidTr="00A41AA8">
              <w:trPr>
                <w:trHeight w:val="526"/>
              </w:trPr>
              <w:tc>
                <w:tcPr>
                  <w:tcW w:w="1384" w:type="dxa"/>
                  <w:vMerge w:val="restart"/>
                  <w:tcBorders>
                    <w:top w:val="single" w:sz="4" w:space="0" w:color="auto"/>
                    <w:left w:val="single" w:sz="4" w:space="0" w:color="auto"/>
                    <w:bottom w:val="single" w:sz="6" w:space="0" w:color="FFFFFF"/>
                    <w:right w:val="single" w:sz="4" w:space="0" w:color="auto"/>
                  </w:tcBorders>
                  <w:shd w:val="clear" w:color="auto" w:fill="FFFFFF" w:themeFill="background1"/>
                  <w:vAlign w:val="center"/>
                  <w:hideMark/>
                </w:tcPr>
                <w:p w:rsidR="006B1366" w:rsidRPr="00CE78E7" w:rsidRDefault="006B1366" w:rsidP="00A41AA8">
                  <w:pPr>
                    <w:jc w:val="center"/>
                    <w:rPr>
                      <w:b/>
                      <w:bCs/>
                      <w:sz w:val="28"/>
                      <w:szCs w:val="28"/>
                    </w:rPr>
                  </w:pPr>
                  <w:r w:rsidRPr="00CE78E7">
                    <w:rPr>
                      <w:b/>
                      <w:bCs/>
                      <w:sz w:val="28"/>
                      <w:szCs w:val="28"/>
                    </w:rPr>
                    <w:t>Mở bài</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both"/>
                    <w:rPr>
                      <w:sz w:val="28"/>
                      <w:szCs w:val="28"/>
                    </w:rPr>
                  </w:pPr>
                  <w:r w:rsidRPr="00CE78E7">
                    <w:rPr>
                      <w:sz w:val="28"/>
                      <w:szCs w:val="28"/>
                    </w:rPr>
                    <w:t xml:space="preserve">Dùng ngôi thứ nhất để </w:t>
                  </w:r>
                  <w:r>
                    <w:rPr>
                      <w:sz w:val="28"/>
                      <w:szCs w:val="28"/>
                    </w:rPr>
                    <w:t>kể.</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6B1366" w:rsidRPr="00CE78E7" w:rsidRDefault="006B1366" w:rsidP="00A41AA8">
                  <w:pPr>
                    <w:rPr>
                      <w:sz w:val="28"/>
                      <w:szCs w:val="28"/>
                    </w:rPr>
                  </w:pPr>
                </w:p>
              </w:tc>
            </w:tr>
            <w:tr w:rsidR="006B1366" w:rsidRPr="00CE78E7" w:rsidTr="00A41AA8">
              <w:trPr>
                <w:trHeight w:val="487"/>
              </w:trPr>
              <w:tc>
                <w:tcPr>
                  <w:tcW w:w="0" w:type="auto"/>
                  <w:vMerge/>
                  <w:tcBorders>
                    <w:top w:val="single" w:sz="4" w:space="0" w:color="auto"/>
                    <w:left w:val="single" w:sz="4" w:space="0" w:color="auto"/>
                    <w:bottom w:val="single" w:sz="6" w:space="0" w:color="FFFFFF"/>
                    <w:right w:val="single" w:sz="4" w:space="0" w:color="auto"/>
                  </w:tcBorders>
                  <w:shd w:val="clear" w:color="auto" w:fill="FFFFFF" w:themeFill="background1"/>
                  <w:vAlign w:val="center"/>
                  <w:hideMark/>
                </w:tcPr>
                <w:p w:rsidR="006B1366" w:rsidRPr="00CE78E7" w:rsidRDefault="006B1366" w:rsidP="00A41AA8">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both"/>
                    <w:rPr>
                      <w:sz w:val="28"/>
                      <w:szCs w:val="28"/>
                    </w:rPr>
                  </w:pPr>
                  <w:r w:rsidRPr="00CE78E7">
                    <w:rPr>
                      <w:sz w:val="28"/>
                      <w:szCs w:val="28"/>
                    </w:rPr>
                    <w:t>Giới thiệu sơ lược về trải nghiệm.</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6B1366" w:rsidRPr="00CE78E7" w:rsidRDefault="006B1366" w:rsidP="00A41AA8">
                  <w:pPr>
                    <w:rPr>
                      <w:sz w:val="28"/>
                      <w:szCs w:val="28"/>
                    </w:rPr>
                  </w:pPr>
                </w:p>
              </w:tc>
            </w:tr>
            <w:tr w:rsidR="006B1366" w:rsidRPr="00CE78E7" w:rsidTr="002738A3">
              <w:trPr>
                <w:trHeight w:val="487"/>
              </w:trPr>
              <w:tc>
                <w:tcPr>
                  <w:tcW w:w="0" w:type="auto"/>
                  <w:vMerge/>
                  <w:tcBorders>
                    <w:top w:val="nil"/>
                    <w:left w:val="single" w:sz="4" w:space="0" w:color="auto"/>
                    <w:bottom w:val="single" w:sz="6" w:space="0" w:color="FFFFFF"/>
                    <w:right w:val="single" w:sz="4" w:space="0" w:color="auto"/>
                  </w:tcBorders>
                  <w:shd w:val="clear" w:color="auto" w:fill="FFFFFF" w:themeFill="background1"/>
                  <w:vAlign w:val="center"/>
                  <w:hideMark/>
                </w:tcPr>
                <w:p w:rsidR="006B1366" w:rsidRPr="00CE78E7" w:rsidRDefault="006B1366" w:rsidP="00A41AA8">
                  <w:pPr>
                    <w:rPr>
                      <w:b/>
                      <w:bCs/>
                      <w:sz w:val="28"/>
                      <w:szCs w:val="28"/>
                    </w:rPr>
                  </w:pPr>
                </w:p>
              </w:tc>
              <w:tc>
                <w:tcPr>
                  <w:tcW w:w="5528" w:type="dxa"/>
                  <w:tcBorders>
                    <w:top w:val="nil"/>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both"/>
                    <w:rPr>
                      <w:sz w:val="28"/>
                      <w:szCs w:val="28"/>
                    </w:rPr>
                  </w:pPr>
                  <w:r w:rsidRPr="00CE78E7">
                    <w:rPr>
                      <w:sz w:val="28"/>
                      <w:szCs w:val="28"/>
                    </w:rPr>
                    <w:t>Dẫn dắt chuyển ý, gợi sự tò mò, hấp dẫn với người đọc.</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6B1366" w:rsidRPr="00CE78E7" w:rsidRDefault="006B1366" w:rsidP="00A41AA8">
                  <w:pPr>
                    <w:rPr>
                      <w:sz w:val="28"/>
                      <w:szCs w:val="28"/>
                    </w:rPr>
                  </w:pPr>
                </w:p>
              </w:tc>
            </w:tr>
            <w:tr w:rsidR="006B1366" w:rsidRPr="00CE78E7" w:rsidTr="00A41AA8">
              <w:trPr>
                <w:trHeight w:val="487"/>
              </w:trPr>
              <w:tc>
                <w:tcPr>
                  <w:tcW w:w="1384" w:type="dxa"/>
                  <w:vMerge w:val="restart"/>
                  <w:tcBorders>
                    <w:top w:val="single" w:sz="4" w:space="0" w:color="auto"/>
                    <w:left w:val="single" w:sz="4" w:space="0" w:color="auto"/>
                    <w:bottom w:val="single" w:sz="6" w:space="0" w:color="FFFFFF"/>
                    <w:right w:val="single" w:sz="4" w:space="0" w:color="auto"/>
                  </w:tcBorders>
                  <w:shd w:val="clear" w:color="auto" w:fill="FFFFFF" w:themeFill="background1"/>
                  <w:vAlign w:val="center"/>
                  <w:hideMark/>
                </w:tcPr>
                <w:p w:rsidR="006B1366" w:rsidRPr="00CE78E7" w:rsidRDefault="006B1366" w:rsidP="00A41AA8">
                  <w:pPr>
                    <w:jc w:val="center"/>
                    <w:rPr>
                      <w:b/>
                      <w:bCs/>
                      <w:sz w:val="28"/>
                      <w:szCs w:val="28"/>
                    </w:rPr>
                  </w:pPr>
                  <w:r w:rsidRPr="00CE78E7">
                    <w:rPr>
                      <w:b/>
                      <w:bCs/>
                      <w:sz w:val="28"/>
                      <w:szCs w:val="28"/>
                    </w:rPr>
                    <w:t>Thân bài</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both"/>
                    <w:rPr>
                      <w:sz w:val="28"/>
                      <w:szCs w:val="28"/>
                    </w:rPr>
                  </w:pPr>
                  <w:r w:rsidRPr="00CE78E7">
                    <w:rPr>
                      <w:sz w:val="28"/>
                      <w:szCs w:val="28"/>
                    </w:rPr>
                    <w:t>Trình bày chi tiết về thời gian, không gian, hoàn cảnh xảy ra câu chuyện.</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6B1366" w:rsidRPr="00CE78E7" w:rsidRDefault="006B1366" w:rsidP="00A41AA8">
                  <w:pPr>
                    <w:rPr>
                      <w:sz w:val="28"/>
                      <w:szCs w:val="28"/>
                    </w:rPr>
                  </w:pPr>
                </w:p>
              </w:tc>
            </w:tr>
            <w:tr w:rsidR="006B1366" w:rsidRPr="00CE78E7" w:rsidTr="00A41AA8">
              <w:trPr>
                <w:trHeight w:val="487"/>
              </w:trPr>
              <w:tc>
                <w:tcPr>
                  <w:tcW w:w="0" w:type="auto"/>
                  <w:vMerge/>
                  <w:tcBorders>
                    <w:top w:val="single" w:sz="18" w:space="0" w:color="C00000"/>
                    <w:left w:val="single" w:sz="4" w:space="0" w:color="auto"/>
                    <w:bottom w:val="single" w:sz="6" w:space="0" w:color="FFFFFF"/>
                    <w:right w:val="single" w:sz="4" w:space="0" w:color="auto"/>
                  </w:tcBorders>
                  <w:shd w:val="clear" w:color="auto" w:fill="FFFFFF" w:themeFill="background1"/>
                  <w:vAlign w:val="center"/>
                  <w:hideMark/>
                </w:tcPr>
                <w:p w:rsidR="006B1366" w:rsidRPr="00CE78E7" w:rsidRDefault="006B1366" w:rsidP="00A41AA8">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both"/>
                    <w:rPr>
                      <w:sz w:val="28"/>
                      <w:szCs w:val="28"/>
                    </w:rPr>
                  </w:pPr>
                  <w:r w:rsidRPr="00CE78E7">
                    <w:rPr>
                      <w:sz w:val="28"/>
                      <w:szCs w:val="28"/>
                    </w:rPr>
                    <w:t>Trình bày chi tiết những nhân vật liên quan.</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6B1366" w:rsidRPr="00CE78E7" w:rsidRDefault="006B1366" w:rsidP="00A41AA8">
                  <w:pPr>
                    <w:rPr>
                      <w:sz w:val="28"/>
                      <w:szCs w:val="28"/>
                    </w:rPr>
                  </w:pPr>
                </w:p>
              </w:tc>
            </w:tr>
            <w:tr w:rsidR="006B1366" w:rsidRPr="00CE78E7" w:rsidTr="00A41AA8">
              <w:trPr>
                <w:trHeight w:val="487"/>
              </w:trPr>
              <w:tc>
                <w:tcPr>
                  <w:tcW w:w="0" w:type="auto"/>
                  <w:vMerge/>
                  <w:tcBorders>
                    <w:top w:val="single" w:sz="18" w:space="0" w:color="C00000"/>
                    <w:left w:val="single" w:sz="4" w:space="0" w:color="auto"/>
                    <w:bottom w:val="single" w:sz="6" w:space="0" w:color="FFFFFF"/>
                    <w:right w:val="single" w:sz="4" w:space="0" w:color="auto"/>
                  </w:tcBorders>
                  <w:shd w:val="clear" w:color="auto" w:fill="FFFFFF" w:themeFill="background1"/>
                  <w:vAlign w:val="center"/>
                  <w:hideMark/>
                </w:tcPr>
                <w:p w:rsidR="006B1366" w:rsidRPr="00CE78E7" w:rsidRDefault="006B1366" w:rsidP="00A41AA8">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both"/>
                    <w:rPr>
                      <w:sz w:val="28"/>
                      <w:szCs w:val="28"/>
                    </w:rPr>
                  </w:pPr>
                  <w:r w:rsidRPr="00CE78E7">
                    <w:rPr>
                      <w:sz w:val="28"/>
                      <w:szCs w:val="28"/>
                    </w:rPr>
                    <w:t>Trình bày các sự việc theo trình tự rõ ràng, hợp lí.</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6B1366" w:rsidRPr="00CE78E7" w:rsidRDefault="006B1366" w:rsidP="00A41AA8">
                  <w:pPr>
                    <w:rPr>
                      <w:sz w:val="28"/>
                      <w:szCs w:val="28"/>
                    </w:rPr>
                  </w:pPr>
                </w:p>
              </w:tc>
            </w:tr>
            <w:tr w:rsidR="006B1366" w:rsidRPr="00CE78E7" w:rsidTr="00A41AA8">
              <w:trPr>
                <w:trHeight w:val="410"/>
              </w:trPr>
              <w:tc>
                <w:tcPr>
                  <w:tcW w:w="0" w:type="auto"/>
                  <w:vMerge/>
                  <w:tcBorders>
                    <w:top w:val="single" w:sz="18" w:space="0" w:color="C00000"/>
                    <w:left w:val="single" w:sz="4" w:space="0" w:color="auto"/>
                    <w:bottom w:val="single" w:sz="6" w:space="0" w:color="FFFFFF"/>
                    <w:right w:val="single" w:sz="4" w:space="0" w:color="auto"/>
                  </w:tcBorders>
                  <w:shd w:val="clear" w:color="auto" w:fill="FFFFFF" w:themeFill="background1"/>
                  <w:vAlign w:val="center"/>
                  <w:hideMark/>
                </w:tcPr>
                <w:p w:rsidR="006B1366" w:rsidRPr="00CE78E7" w:rsidRDefault="006B1366" w:rsidP="00A41AA8">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both"/>
                    <w:rPr>
                      <w:sz w:val="28"/>
                      <w:szCs w:val="28"/>
                    </w:rPr>
                  </w:pPr>
                  <w:r w:rsidRPr="00CE78E7">
                    <w:rPr>
                      <w:sz w:val="28"/>
                      <w:szCs w:val="28"/>
                    </w:rPr>
                    <w:t>Kết hợp kể và tả.</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6B1366" w:rsidRPr="00CE78E7" w:rsidRDefault="006B1366" w:rsidP="00A41AA8">
                  <w:pPr>
                    <w:rPr>
                      <w:sz w:val="28"/>
                      <w:szCs w:val="28"/>
                    </w:rPr>
                  </w:pPr>
                </w:p>
              </w:tc>
            </w:tr>
            <w:tr w:rsidR="006B1366" w:rsidRPr="00CE78E7" w:rsidTr="00A41AA8">
              <w:trPr>
                <w:trHeight w:val="410"/>
              </w:trPr>
              <w:tc>
                <w:tcPr>
                  <w:tcW w:w="0" w:type="auto"/>
                  <w:vMerge/>
                  <w:tcBorders>
                    <w:top w:val="single" w:sz="18" w:space="0" w:color="C00000"/>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rPr>
                      <w:b/>
                      <w:bCs/>
                      <w:sz w:val="28"/>
                      <w:szCs w:val="28"/>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both"/>
                    <w:rPr>
                      <w:sz w:val="28"/>
                      <w:szCs w:val="28"/>
                    </w:rPr>
                  </w:pPr>
                  <w:r w:rsidRPr="00CE78E7">
                    <w:rPr>
                      <w:sz w:val="28"/>
                      <w:szCs w:val="28"/>
                    </w:rPr>
                    <w:t>Sự việc này nối tiếp sự việc kia một cách hợp lí.</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6B1366" w:rsidRPr="00CE78E7" w:rsidRDefault="006B1366" w:rsidP="00A41AA8">
                  <w:pPr>
                    <w:rPr>
                      <w:sz w:val="28"/>
                      <w:szCs w:val="28"/>
                    </w:rPr>
                  </w:pPr>
                </w:p>
              </w:tc>
            </w:tr>
            <w:tr w:rsidR="006B1366" w:rsidRPr="00CE78E7" w:rsidTr="00723C43">
              <w:trPr>
                <w:trHeight w:val="544"/>
              </w:trPr>
              <w:tc>
                <w:tcPr>
                  <w:tcW w:w="1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center"/>
                    <w:rPr>
                      <w:b/>
                      <w:bCs/>
                      <w:sz w:val="28"/>
                      <w:szCs w:val="28"/>
                    </w:rPr>
                  </w:pPr>
                  <w:r w:rsidRPr="00CE78E7">
                    <w:rPr>
                      <w:b/>
                      <w:bCs/>
                      <w:sz w:val="28"/>
                      <w:szCs w:val="28"/>
                    </w:rPr>
                    <w:t>Kết bài</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B1366" w:rsidRPr="00CE78E7" w:rsidRDefault="006B1366" w:rsidP="00A41AA8">
                  <w:pPr>
                    <w:jc w:val="both"/>
                    <w:rPr>
                      <w:sz w:val="28"/>
                      <w:szCs w:val="28"/>
                    </w:rPr>
                  </w:pPr>
                  <w:r w:rsidRPr="00CE78E7">
                    <w:rPr>
                      <w:sz w:val="28"/>
                      <w:szCs w:val="28"/>
                    </w:rPr>
                    <w:t>Nêu ý nghĩa của trải nghiệm đối với bản thân</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rsidR="006B1366" w:rsidRPr="00CE78E7" w:rsidRDefault="006B1366" w:rsidP="00A41AA8">
                  <w:pPr>
                    <w:rPr>
                      <w:sz w:val="28"/>
                      <w:szCs w:val="28"/>
                    </w:rPr>
                  </w:pPr>
                </w:p>
              </w:tc>
            </w:tr>
          </w:tbl>
          <w:p w:rsidR="006B1366" w:rsidRPr="00CE78E7" w:rsidRDefault="006B1366" w:rsidP="00A41AA8">
            <w:pPr>
              <w:jc w:val="both"/>
              <w:rPr>
                <w:b/>
                <w:bCs/>
                <w:sz w:val="28"/>
                <w:szCs w:val="28"/>
              </w:rPr>
            </w:pPr>
          </w:p>
        </w:tc>
      </w:tr>
      <w:tr w:rsidR="006B1366" w:rsidRPr="00CE78E7" w:rsidTr="00A41AA8">
        <w:tc>
          <w:tcPr>
            <w:tcW w:w="9990" w:type="dxa"/>
            <w:gridSpan w:val="2"/>
            <w:tcBorders>
              <w:top w:val="single" w:sz="4" w:space="0" w:color="auto"/>
              <w:left w:val="single" w:sz="4" w:space="0" w:color="auto"/>
              <w:bottom w:val="single" w:sz="4" w:space="0" w:color="auto"/>
              <w:right w:val="single" w:sz="4" w:space="0" w:color="auto"/>
            </w:tcBorders>
            <w:hideMark/>
          </w:tcPr>
          <w:p w:rsidR="006B1366" w:rsidRPr="00CE78E7" w:rsidRDefault="006B1366" w:rsidP="00A41AA8">
            <w:pPr>
              <w:tabs>
                <w:tab w:val="left" w:pos="142"/>
              </w:tabs>
              <w:rPr>
                <w:b/>
                <w:sz w:val="28"/>
                <w:szCs w:val="28"/>
                <w:lang w:val="nl-NL"/>
              </w:rPr>
            </w:pPr>
          </w:p>
        </w:tc>
      </w:tr>
    </w:tbl>
    <w:p w:rsidR="004C368A" w:rsidRDefault="004C368A" w:rsidP="00CE78E7">
      <w:pPr>
        <w:jc w:val="both"/>
        <w:rPr>
          <w:b/>
          <w:bCs/>
          <w:iCs/>
          <w:color w:val="000000" w:themeColor="text1"/>
          <w:sz w:val="28"/>
          <w:szCs w:val="28"/>
        </w:rPr>
      </w:pPr>
    </w:p>
    <w:p w:rsidR="00AF34DC" w:rsidRDefault="00AF34DC"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5D7BEA" w:rsidRDefault="005D7BEA" w:rsidP="00CE78E7">
      <w:pPr>
        <w:jc w:val="both"/>
        <w:rPr>
          <w:b/>
          <w:bCs/>
          <w:iCs/>
          <w:color w:val="000000" w:themeColor="text1"/>
          <w:sz w:val="28"/>
          <w:szCs w:val="28"/>
        </w:rPr>
      </w:pPr>
    </w:p>
    <w:p w:rsidR="00D33478" w:rsidRPr="00CE78E7" w:rsidRDefault="00D33478" w:rsidP="00CE78E7">
      <w:pPr>
        <w:jc w:val="both"/>
        <w:rPr>
          <w:b/>
          <w:bCs/>
          <w:iCs/>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287"/>
        <w:gridCol w:w="3288"/>
      </w:tblGrid>
      <w:tr w:rsidR="004C368A" w:rsidRPr="00CF0CD3" w:rsidTr="00D33478">
        <w:tc>
          <w:tcPr>
            <w:tcW w:w="3287" w:type="dxa"/>
          </w:tcPr>
          <w:p w:rsidR="004C368A" w:rsidRPr="00CF0CD3" w:rsidRDefault="004C368A" w:rsidP="00CE78E7">
            <w:pPr>
              <w:jc w:val="center"/>
              <w:rPr>
                <w:rFonts w:eastAsia="Brush Script MT"/>
                <w:bCs/>
                <w:i/>
                <w:color w:val="000000" w:themeColor="text1"/>
                <w:sz w:val="28"/>
                <w:szCs w:val="28"/>
              </w:rPr>
            </w:pPr>
          </w:p>
        </w:tc>
        <w:tc>
          <w:tcPr>
            <w:tcW w:w="3287" w:type="dxa"/>
          </w:tcPr>
          <w:p w:rsidR="004C368A" w:rsidRPr="00CF0CD3" w:rsidRDefault="004C368A" w:rsidP="00CE78E7">
            <w:pPr>
              <w:jc w:val="center"/>
              <w:rPr>
                <w:rFonts w:eastAsia="Brush Script MT"/>
                <w:bCs/>
                <w:i/>
                <w:color w:val="000000" w:themeColor="text1"/>
                <w:sz w:val="28"/>
                <w:szCs w:val="28"/>
              </w:rPr>
            </w:pPr>
            <w:r w:rsidRPr="00CF0CD3">
              <w:rPr>
                <w:rFonts w:eastAsia="Brush Script MT"/>
                <w:bCs/>
                <w:i/>
                <w:color w:val="000000" w:themeColor="text1"/>
                <w:sz w:val="28"/>
                <w:szCs w:val="28"/>
              </w:rPr>
              <w:t>Ngày dạy</w:t>
            </w:r>
          </w:p>
        </w:tc>
        <w:tc>
          <w:tcPr>
            <w:tcW w:w="3288" w:type="dxa"/>
            <w:vAlign w:val="center"/>
          </w:tcPr>
          <w:p w:rsidR="004C368A" w:rsidRPr="00CF0CD3" w:rsidRDefault="004C368A" w:rsidP="00CE78E7">
            <w:pPr>
              <w:rPr>
                <w:rFonts w:eastAsia="Brush Script MT"/>
                <w:bCs/>
                <w:i/>
                <w:color w:val="000000" w:themeColor="text1"/>
                <w:sz w:val="28"/>
                <w:szCs w:val="28"/>
              </w:rPr>
            </w:pPr>
            <w:r w:rsidRPr="00CF0CD3">
              <w:rPr>
                <w:rFonts w:eastAsia="Brush Script MT"/>
                <w:bCs/>
                <w:i/>
                <w:color w:val="000000" w:themeColor="text1"/>
                <w:sz w:val="28"/>
                <w:szCs w:val="28"/>
              </w:rPr>
              <w:t>Lớp 6B: …………………….</w:t>
            </w:r>
          </w:p>
        </w:tc>
      </w:tr>
      <w:tr w:rsidR="004C368A" w:rsidRPr="00CF0CD3" w:rsidTr="00D33478">
        <w:tc>
          <w:tcPr>
            <w:tcW w:w="3287" w:type="dxa"/>
          </w:tcPr>
          <w:p w:rsidR="004C368A" w:rsidRPr="00CF0CD3" w:rsidRDefault="004C368A" w:rsidP="00CE78E7">
            <w:pPr>
              <w:jc w:val="center"/>
              <w:rPr>
                <w:rFonts w:eastAsia="Brush Script MT"/>
                <w:bCs/>
                <w:i/>
                <w:color w:val="000000" w:themeColor="text1"/>
                <w:sz w:val="28"/>
                <w:szCs w:val="28"/>
              </w:rPr>
            </w:pPr>
          </w:p>
        </w:tc>
        <w:tc>
          <w:tcPr>
            <w:tcW w:w="3287" w:type="dxa"/>
          </w:tcPr>
          <w:p w:rsidR="004C368A" w:rsidRPr="00CF0CD3" w:rsidRDefault="004C368A" w:rsidP="00CE78E7">
            <w:pPr>
              <w:jc w:val="center"/>
              <w:rPr>
                <w:rFonts w:eastAsia="Brush Script MT"/>
                <w:bCs/>
                <w:i/>
                <w:color w:val="000000" w:themeColor="text1"/>
                <w:sz w:val="28"/>
                <w:szCs w:val="28"/>
              </w:rPr>
            </w:pPr>
          </w:p>
        </w:tc>
        <w:tc>
          <w:tcPr>
            <w:tcW w:w="3288" w:type="dxa"/>
          </w:tcPr>
          <w:p w:rsidR="004C368A" w:rsidRPr="00CF0CD3" w:rsidRDefault="004C368A" w:rsidP="00164706">
            <w:pPr>
              <w:rPr>
                <w:rFonts w:eastAsia="Brush Script MT"/>
                <w:bCs/>
                <w:i/>
                <w:color w:val="000000" w:themeColor="text1"/>
                <w:sz w:val="28"/>
                <w:szCs w:val="28"/>
              </w:rPr>
            </w:pPr>
          </w:p>
        </w:tc>
      </w:tr>
    </w:tbl>
    <w:p w:rsidR="004C368A" w:rsidRPr="00515107" w:rsidRDefault="004C368A" w:rsidP="00515107">
      <w:pPr>
        <w:jc w:val="center"/>
        <w:rPr>
          <w:rFonts w:eastAsia="Brush Script MT"/>
          <w:b/>
          <w:bCs/>
          <w:sz w:val="28"/>
          <w:szCs w:val="28"/>
        </w:rPr>
      </w:pPr>
      <w:r w:rsidRPr="00515107">
        <w:rPr>
          <w:rFonts w:eastAsia="Brush Script MT"/>
          <w:b/>
          <w:bCs/>
          <w:sz w:val="28"/>
          <w:szCs w:val="28"/>
        </w:rPr>
        <w:t xml:space="preserve">Tiết </w:t>
      </w:r>
      <w:r w:rsidR="00E27656" w:rsidRPr="00515107">
        <w:rPr>
          <w:rFonts w:eastAsia="Brush Script MT"/>
          <w:b/>
          <w:bCs/>
          <w:sz w:val="28"/>
          <w:szCs w:val="28"/>
        </w:rPr>
        <w:t>16</w:t>
      </w:r>
    </w:p>
    <w:p w:rsidR="004C368A" w:rsidRPr="00515107" w:rsidRDefault="000806CF" w:rsidP="00515107">
      <w:pPr>
        <w:jc w:val="center"/>
        <w:rPr>
          <w:bCs/>
          <w:sz w:val="28"/>
          <w:szCs w:val="28"/>
          <w:lang w:val="sv-SE"/>
        </w:rPr>
      </w:pPr>
      <w:r w:rsidRPr="00515107">
        <w:rPr>
          <w:b/>
          <w:sz w:val="28"/>
          <w:szCs w:val="28"/>
          <w:lang w:val="sv-SE"/>
        </w:rPr>
        <w:t>NÓI VÀ NGHE:</w:t>
      </w:r>
      <w:r w:rsidR="004C368A" w:rsidRPr="00515107">
        <w:rPr>
          <w:b/>
          <w:sz w:val="28"/>
          <w:szCs w:val="28"/>
          <w:lang w:val="sv-SE"/>
        </w:rPr>
        <w:t xml:space="preserve"> KỂ LẠI MỘT TRẢI NGHIỆM CỦA EM</w:t>
      </w:r>
    </w:p>
    <w:p w:rsidR="004C368A" w:rsidRPr="00515107" w:rsidRDefault="004C368A" w:rsidP="00515107">
      <w:pPr>
        <w:jc w:val="both"/>
        <w:rPr>
          <w:rFonts w:eastAsiaTheme="minorHAnsi"/>
          <w:b/>
          <w:bCs/>
          <w:sz w:val="28"/>
          <w:szCs w:val="28"/>
          <w:lang w:val="nl-NL"/>
        </w:rPr>
      </w:pPr>
      <w:r w:rsidRPr="00515107">
        <w:rPr>
          <w:b/>
          <w:bCs/>
          <w:iCs/>
          <w:sz w:val="28"/>
          <w:szCs w:val="28"/>
          <w:lang w:val="nl-NL"/>
        </w:rPr>
        <w:t>I. MỤC TIÊU</w:t>
      </w:r>
    </w:p>
    <w:p w:rsidR="00EF1295" w:rsidRDefault="004C368A" w:rsidP="00EF1295">
      <w:pPr>
        <w:tabs>
          <w:tab w:val="left" w:pos="142"/>
          <w:tab w:val="left" w:pos="284"/>
        </w:tabs>
        <w:jc w:val="both"/>
        <w:rPr>
          <w:b/>
          <w:bCs/>
          <w:sz w:val="28"/>
          <w:szCs w:val="28"/>
          <w:lang w:val="nl-NL"/>
        </w:rPr>
      </w:pPr>
      <w:r w:rsidRPr="00515107">
        <w:rPr>
          <w:b/>
          <w:bCs/>
          <w:sz w:val="28"/>
          <w:szCs w:val="28"/>
          <w:lang w:val="nl-NL"/>
        </w:rPr>
        <w:t>1. Về kiến thức</w:t>
      </w:r>
    </w:p>
    <w:p w:rsidR="00177CED" w:rsidRPr="00EF1295" w:rsidRDefault="00177CED" w:rsidP="00EF1295">
      <w:pPr>
        <w:tabs>
          <w:tab w:val="left" w:pos="142"/>
          <w:tab w:val="left" w:pos="284"/>
        </w:tabs>
        <w:jc w:val="both"/>
        <w:rPr>
          <w:b/>
          <w:bCs/>
          <w:sz w:val="28"/>
          <w:szCs w:val="28"/>
          <w:lang w:val="nl-NL"/>
        </w:rPr>
      </w:pPr>
      <w:r w:rsidRPr="00515107">
        <w:rPr>
          <w:color w:val="000000" w:themeColor="text1"/>
          <w:sz w:val="28"/>
          <w:szCs w:val="28"/>
          <w:lang w:val="vi-VN"/>
        </w:rPr>
        <w:t>- Ngôi kể và người kể chuyện</w:t>
      </w:r>
    </w:p>
    <w:p w:rsidR="00177CED" w:rsidRPr="00515107" w:rsidRDefault="00177CED" w:rsidP="00EF1295">
      <w:pPr>
        <w:jc w:val="both"/>
        <w:rPr>
          <w:color w:val="000000" w:themeColor="text1"/>
          <w:sz w:val="28"/>
          <w:szCs w:val="28"/>
          <w:lang w:val="vi-VN"/>
        </w:rPr>
      </w:pPr>
      <w:r w:rsidRPr="00515107">
        <w:rPr>
          <w:color w:val="000000" w:themeColor="text1"/>
          <w:sz w:val="28"/>
          <w:szCs w:val="28"/>
          <w:lang w:val="vi-VN"/>
        </w:rPr>
        <w:t>- Trải nghiệm đáng nhớ của bản thân</w:t>
      </w:r>
    </w:p>
    <w:p w:rsidR="004C368A" w:rsidRPr="00515107" w:rsidRDefault="004C368A" w:rsidP="00515107">
      <w:pPr>
        <w:jc w:val="both"/>
        <w:rPr>
          <w:sz w:val="28"/>
          <w:szCs w:val="28"/>
        </w:rPr>
      </w:pPr>
      <w:r w:rsidRPr="00515107">
        <w:rPr>
          <w:b/>
          <w:bCs/>
          <w:sz w:val="28"/>
          <w:szCs w:val="28"/>
          <w:lang w:val="nl-NL"/>
        </w:rPr>
        <w:t>2. Về năng lực</w:t>
      </w:r>
    </w:p>
    <w:p w:rsidR="004C368A" w:rsidRPr="00515107" w:rsidRDefault="004C368A" w:rsidP="00515107">
      <w:pPr>
        <w:kinsoku w:val="0"/>
        <w:overflowPunct w:val="0"/>
        <w:jc w:val="both"/>
        <w:textAlignment w:val="baseline"/>
        <w:rPr>
          <w:rFonts w:eastAsia="MS PGothic"/>
          <w:kern w:val="24"/>
          <w:sz w:val="28"/>
          <w:szCs w:val="28"/>
          <w:lang w:val="nl-NL"/>
        </w:rPr>
      </w:pPr>
      <w:r w:rsidRPr="00515107">
        <w:rPr>
          <w:sz w:val="28"/>
          <w:szCs w:val="28"/>
        </w:rPr>
        <w:t>-</w:t>
      </w:r>
      <w:r w:rsidRPr="00515107">
        <w:rPr>
          <w:sz w:val="28"/>
          <w:szCs w:val="28"/>
          <w:lang w:val="nl-NL"/>
        </w:rPr>
        <w:t xml:space="preserve"> </w:t>
      </w:r>
      <w:r w:rsidRPr="00515107">
        <w:rPr>
          <w:iCs/>
          <w:sz w:val="28"/>
          <w:szCs w:val="28"/>
          <w:lang w:val="nl-NL"/>
        </w:rPr>
        <w:t xml:space="preserve">Năng lực </w:t>
      </w:r>
      <w:proofErr w:type="gramStart"/>
      <w:r w:rsidRPr="00515107">
        <w:rPr>
          <w:iCs/>
          <w:sz w:val="28"/>
          <w:szCs w:val="28"/>
          <w:lang w:val="nl-NL"/>
        </w:rPr>
        <w:t>chung</w:t>
      </w:r>
      <w:proofErr w:type="gramEnd"/>
      <w:r w:rsidRPr="00515107">
        <w:rPr>
          <w:iCs/>
          <w:sz w:val="28"/>
          <w:szCs w:val="28"/>
          <w:lang w:val="nl-NL"/>
        </w:rPr>
        <w:t xml:space="preserve">: </w:t>
      </w:r>
      <w:r w:rsidRPr="00515107">
        <w:rPr>
          <w:rFonts w:eastAsia="MS PGothic"/>
          <w:kern w:val="24"/>
          <w:sz w:val="28"/>
          <w:szCs w:val="28"/>
          <w:lang w:val="nl-NL"/>
        </w:rPr>
        <w:t>Tự chủ và tự học, giao tiếp, giải quyết vấn đề và sáng tạo</w:t>
      </w:r>
    </w:p>
    <w:p w:rsidR="004C368A" w:rsidRPr="00515107" w:rsidRDefault="004C368A" w:rsidP="00515107">
      <w:pPr>
        <w:tabs>
          <w:tab w:val="left" w:pos="142"/>
          <w:tab w:val="left" w:pos="284"/>
          <w:tab w:val="left" w:pos="426"/>
        </w:tabs>
        <w:jc w:val="both"/>
        <w:rPr>
          <w:rFonts w:eastAsiaTheme="minorHAnsi"/>
          <w:sz w:val="28"/>
          <w:szCs w:val="28"/>
        </w:rPr>
      </w:pPr>
      <w:r w:rsidRPr="00515107">
        <w:rPr>
          <w:rFonts w:eastAsia="MS PGothic"/>
          <w:kern w:val="24"/>
          <w:sz w:val="28"/>
          <w:szCs w:val="28"/>
        </w:rPr>
        <w:t>-</w:t>
      </w:r>
      <w:r w:rsidRPr="00515107">
        <w:rPr>
          <w:rFonts w:eastAsia="MS PGothic"/>
          <w:kern w:val="24"/>
          <w:sz w:val="28"/>
          <w:szCs w:val="28"/>
          <w:lang w:val="nl-NL"/>
        </w:rPr>
        <w:t xml:space="preserve"> Năng lực chuyên biệt:</w:t>
      </w:r>
    </w:p>
    <w:p w:rsidR="00177CED" w:rsidRPr="00515107" w:rsidRDefault="00177CED" w:rsidP="00515107">
      <w:pPr>
        <w:jc w:val="both"/>
        <w:rPr>
          <w:color w:val="000000" w:themeColor="text1"/>
          <w:sz w:val="28"/>
          <w:szCs w:val="28"/>
          <w:lang w:val="vi-VN"/>
        </w:rPr>
      </w:pPr>
      <w:r w:rsidRPr="00515107">
        <w:rPr>
          <w:color w:val="000000" w:themeColor="text1"/>
          <w:sz w:val="28"/>
          <w:szCs w:val="28"/>
        </w:rPr>
        <w:t>+</w:t>
      </w:r>
      <w:r w:rsidRPr="00515107">
        <w:rPr>
          <w:color w:val="000000" w:themeColor="text1"/>
          <w:sz w:val="28"/>
          <w:szCs w:val="28"/>
          <w:lang w:val="vi-VN"/>
        </w:rPr>
        <w:t xml:space="preserve"> Biết kể chuyện ở ngôi thứ nhất.</w:t>
      </w:r>
    </w:p>
    <w:p w:rsidR="00177CED" w:rsidRPr="00515107" w:rsidRDefault="00177CED" w:rsidP="00515107">
      <w:pPr>
        <w:jc w:val="both"/>
        <w:rPr>
          <w:color w:val="000000" w:themeColor="text1"/>
          <w:sz w:val="28"/>
          <w:szCs w:val="28"/>
          <w:lang w:val="vi-VN"/>
        </w:rPr>
      </w:pPr>
      <w:r w:rsidRPr="00515107">
        <w:rPr>
          <w:color w:val="000000" w:themeColor="text1"/>
          <w:sz w:val="28"/>
          <w:szCs w:val="28"/>
        </w:rPr>
        <w:t>+</w:t>
      </w:r>
      <w:r w:rsidRPr="00515107">
        <w:rPr>
          <w:color w:val="000000" w:themeColor="text1"/>
          <w:sz w:val="28"/>
          <w:szCs w:val="28"/>
          <w:lang w:val="vi-VN"/>
        </w:rPr>
        <w:t xml:space="preserve"> Nói được về một trải nghiệm đáng nhớ của bản thân.</w:t>
      </w:r>
    </w:p>
    <w:p w:rsidR="00177CED" w:rsidRPr="00515107" w:rsidRDefault="00177CED" w:rsidP="00515107">
      <w:pPr>
        <w:jc w:val="both"/>
        <w:rPr>
          <w:color w:val="000000" w:themeColor="text1"/>
          <w:sz w:val="28"/>
          <w:szCs w:val="28"/>
          <w:lang w:val="vi-VN"/>
        </w:rPr>
      </w:pPr>
      <w:r w:rsidRPr="00515107">
        <w:rPr>
          <w:color w:val="000000" w:themeColor="text1"/>
          <w:sz w:val="28"/>
          <w:szCs w:val="28"/>
        </w:rPr>
        <w:t>+</w:t>
      </w:r>
      <w:r w:rsidRPr="00515107">
        <w:rPr>
          <w:color w:val="000000" w:themeColor="text1"/>
          <w:sz w:val="28"/>
          <w:szCs w:val="28"/>
          <w:lang w:val="vi-VN"/>
        </w:rPr>
        <w:t xml:space="preserve"> Biết cách nói và nghe phù hợp với đặc trưng của kiểu bài kể lại một trải nghiệm</w:t>
      </w:r>
    </w:p>
    <w:p w:rsidR="004C368A" w:rsidRPr="00515107" w:rsidRDefault="004C368A" w:rsidP="00515107">
      <w:pPr>
        <w:tabs>
          <w:tab w:val="left" w:pos="142"/>
          <w:tab w:val="left" w:pos="284"/>
          <w:tab w:val="left" w:pos="426"/>
        </w:tabs>
        <w:jc w:val="both"/>
        <w:rPr>
          <w:spacing w:val="4"/>
          <w:sz w:val="28"/>
          <w:szCs w:val="28"/>
          <w:lang w:val="nl-NL"/>
        </w:rPr>
      </w:pPr>
      <w:r w:rsidRPr="00515107">
        <w:rPr>
          <w:b/>
          <w:sz w:val="28"/>
          <w:szCs w:val="28"/>
          <w:lang w:val="nl-NL"/>
        </w:rPr>
        <w:t>3. Phẩm chất</w:t>
      </w:r>
    </w:p>
    <w:p w:rsidR="004C368A" w:rsidRPr="00515107" w:rsidRDefault="004C368A" w:rsidP="00515107">
      <w:pPr>
        <w:jc w:val="both"/>
        <w:rPr>
          <w:sz w:val="28"/>
          <w:szCs w:val="28"/>
          <w:lang w:val="vi-VN"/>
        </w:rPr>
      </w:pPr>
      <w:r w:rsidRPr="00515107">
        <w:rPr>
          <w:sz w:val="28"/>
          <w:szCs w:val="28"/>
          <w:lang w:val="vi-VN"/>
        </w:rPr>
        <w:t>- Nhân ái, trân trọng trải nghiệm của bản thân.</w:t>
      </w:r>
    </w:p>
    <w:p w:rsidR="004C368A" w:rsidRPr="00515107" w:rsidRDefault="004C368A" w:rsidP="00515107">
      <w:pPr>
        <w:jc w:val="both"/>
        <w:rPr>
          <w:b/>
          <w:sz w:val="28"/>
          <w:szCs w:val="28"/>
          <w:lang w:val="nl-NL" w:eastAsia="vi-VN"/>
        </w:rPr>
      </w:pPr>
      <w:r w:rsidRPr="00515107">
        <w:rPr>
          <w:b/>
          <w:sz w:val="28"/>
          <w:szCs w:val="28"/>
          <w:lang w:val="nl-NL" w:eastAsia="vi-VN"/>
        </w:rPr>
        <w:t>II. THIẾT BỊ DẠY HỌC VÀ HỌC LIỆU</w:t>
      </w:r>
    </w:p>
    <w:p w:rsidR="004C368A" w:rsidRPr="00515107" w:rsidRDefault="004C368A" w:rsidP="00515107">
      <w:pPr>
        <w:jc w:val="both"/>
        <w:rPr>
          <w:sz w:val="28"/>
          <w:szCs w:val="28"/>
        </w:rPr>
      </w:pPr>
      <w:r w:rsidRPr="00515107">
        <w:rPr>
          <w:b/>
          <w:sz w:val="28"/>
          <w:szCs w:val="28"/>
          <w:lang w:val="vi-VN"/>
        </w:rPr>
        <w:t xml:space="preserve">1. </w:t>
      </w:r>
      <w:r w:rsidRPr="00515107">
        <w:rPr>
          <w:b/>
          <w:sz w:val="28"/>
          <w:szCs w:val="28"/>
        </w:rPr>
        <w:t>Giáo</w:t>
      </w:r>
      <w:r w:rsidRPr="00515107">
        <w:rPr>
          <w:b/>
          <w:sz w:val="28"/>
          <w:szCs w:val="28"/>
          <w:lang w:val="vi-VN"/>
        </w:rPr>
        <w:t xml:space="preserve"> viên: </w:t>
      </w:r>
      <w:r w:rsidRPr="00515107">
        <w:rPr>
          <w:sz w:val="28"/>
          <w:szCs w:val="28"/>
        </w:rPr>
        <w:t>SGK, KHBD, máy</w:t>
      </w:r>
      <w:r w:rsidRPr="00515107">
        <w:rPr>
          <w:spacing w:val="-1"/>
          <w:sz w:val="28"/>
          <w:szCs w:val="28"/>
        </w:rPr>
        <w:t xml:space="preserve"> </w:t>
      </w:r>
      <w:r w:rsidRPr="00515107">
        <w:rPr>
          <w:sz w:val="28"/>
          <w:szCs w:val="28"/>
        </w:rPr>
        <w:t>tính</w:t>
      </w:r>
      <w:r w:rsidR="00177CED" w:rsidRPr="00515107">
        <w:rPr>
          <w:sz w:val="28"/>
          <w:szCs w:val="28"/>
        </w:rPr>
        <w:t>, P</w:t>
      </w:r>
      <w:r w:rsidR="00177CED" w:rsidRPr="00515107">
        <w:rPr>
          <w:sz w:val="28"/>
          <w:szCs w:val="28"/>
          <w:lang w:val="vi-VN"/>
        </w:rPr>
        <w:t xml:space="preserve">hiếu đánh giá </w:t>
      </w:r>
      <w:proofErr w:type="gramStart"/>
      <w:r w:rsidR="00177CED" w:rsidRPr="00515107">
        <w:rPr>
          <w:sz w:val="28"/>
          <w:szCs w:val="28"/>
          <w:lang w:val="vi-VN"/>
        </w:rPr>
        <w:t>theo</w:t>
      </w:r>
      <w:proofErr w:type="gramEnd"/>
      <w:r w:rsidR="00177CED" w:rsidRPr="00515107">
        <w:rPr>
          <w:sz w:val="28"/>
          <w:szCs w:val="28"/>
          <w:lang w:val="vi-VN"/>
        </w:rPr>
        <w:t xml:space="preserve"> tiêu chí HĐ nói.</w:t>
      </w:r>
    </w:p>
    <w:p w:rsidR="004C368A" w:rsidRPr="00515107" w:rsidRDefault="004C368A" w:rsidP="00515107">
      <w:pPr>
        <w:tabs>
          <w:tab w:val="left" w:pos="142"/>
          <w:tab w:val="left" w:pos="284"/>
        </w:tabs>
        <w:jc w:val="both"/>
        <w:rPr>
          <w:b/>
          <w:sz w:val="28"/>
          <w:szCs w:val="28"/>
          <w:lang w:val="vi-VN"/>
        </w:rPr>
      </w:pPr>
      <w:r w:rsidRPr="00515107">
        <w:rPr>
          <w:b/>
          <w:sz w:val="28"/>
          <w:szCs w:val="28"/>
          <w:lang w:val="vi-VN"/>
        </w:rPr>
        <w:t xml:space="preserve">2. </w:t>
      </w:r>
      <w:r w:rsidRPr="00515107">
        <w:rPr>
          <w:b/>
          <w:sz w:val="28"/>
          <w:szCs w:val="28"/>
        </w:rPr>
        <w:t>Học</w:t>
      </w:r>
      <w:r w:rsidRPr="00515107">
        <w:rPr>
          <w:b/>
          <w:sz w:val="28"/>
          <w:szCs w:val="28"/>
          <w:lang w:val="vi-VN"/>
        </w:rPr>
        <w:t xml:space="preserve"> sinh: </w:t>
      </w:r>
      <w:r w:rsidRPr="00515107">
        <w:rPr>
          <w:sz w:val="28"/>
          <w:szCs w:val="28"/>
        </w:rPr>
        <w:t>SGK, chuẩn bị nội dung b</w:t>
      </w:r>
      <w:r w:rsidR="00177CED" w:rsidRPr="00515107">
        <w:rPr>
          <w:sz w:val="28"/>
          <w:szCs w:val="28"/>
        </w:rPr>
        <w:t xml:space="preserve">ài </w:t>
      </w:r>
      <w:proofErr w:type="gramStart"/>
      <w:r w:rsidR="00177CED" w:rsidRPr="00515107">
        <w:rPr>
          <w:sz w:val="28"/>
          <w:szCs w:val="28"/>
        </w:rPr>
        <w:t>theo</w:t>
      </w:r>
      <w:proofErr w:type="gramEnd"/>
      <w:r w:rsidR="00177CED" w:rsidRPr="00515107">
        <w:rPr>
          <w:sz w:val="28"/>
          <w:szCs w:val="28"/>
        </w:rPr>
        <w:t xml:space="preserve"> hướng dẫn của GV.</w:t>
      </w:r>
    </w:p>
    <w:p w:rsidR="004C368A" w:rsidRPr="00515107" w:rsidRDefault="004C368A" w:rsidP="00515107">
      <w:pPr>
        <w:jc w:val="both"/>
        <w:rPr>
          <w:b/>
          <w:sz w:val="28"/>
          <w:szCs w:val="28"/>
          <w:lang w:eastAsia="vi-VN"/>
        </w:rPr>
      </w:pPr>
      <w:r w:rsidRPr="00515107">
        <w:rPr>
          <w:b/>
          <w:sz w:val="28"/>
          <w:szCs w:val="28"/>
          <w:lang w:val="vi-VN" w:eastAsia="vi-VN"/>
        </w:rPr>
        <w:t>III. TIẾN TRÌNH DẠY HỌC</w:t>
      </w:r>
    </w:p>
    <w:p w:rsidR="004C368A" w:rsidRPr="00515107" w:rsidRDefault="004C368A" w:rsidP="00515107">
      <w:pPr>
        <w:jc w:val="both"/>
        <w:rPr>
          <w:b/>
          <w:sz w:val="28"/>
          <w:szCs w:val="28"/>
        </w:rPr>
      </w:pPr>
      <w:r w:rsidRPr="00515107">
        <w:rPr>
          <w:b/>
          <w:sz w:val="28"/>
          <w:szCs w:val="28"/>
        </w:rPr>
        <w:t xml:space="preserve">A. </w:t>
      </w:r>
      <w:r w:rsidRPr="00515107">
        <w:rPr>
          <w:b/>
          <w:sz w:val="28"/>
          <w:szCs w:val="28"/>
          <w:lang w:val="vi-VN"/>
        </w:rPr>
        <w:t>HOẠT ĐỘNG</w:t>
      </w:r>
      <w:r w:rsidRPr="00515107">
        <w:rPr>
          <w:b/>
          <w:sz w:val="28"/>
          <w:szCs w:val="28"/>
        </w:rPr>
        <w:t xml:space="preserve"> </w:t>
      </w:r>
      <w:r w:rsidRPr="00515107">
        <w:rPr>
          <w:b/>
          <w:sz w:val="28"/>
          <w:szCs w:val="28"/>
          <w:lang w:val="vi-VN"/>
        </w:rPr>
        <w:t>MỞ ĐẦU</w:t>
      </w:r>
    </w:p>
    <w:p w:rsidR="002B1651" w:rsidRPr="00515107" w:rsidRDefault="002B1651" w:rsidP="00515107">
      <w:pPr>
        <w:jc w:val="both"/>
        <w:rPr>
          <w:b/>
          <w:bCs/>
          <w:sz w:val="28"/>
          <w:szCs w:val="28"/>
          <w:lang w:val="vi-VN"/>
        </w:rPr>
      </w:pPr>
      <w:r w:rsidRPr="00515107">
        <w:rPr>
          <w:b/>
          <w:bCs/>
          <w:sz w:val="28"/>
          <w:szCs w:val="28"/>
          <w:lang w:val="vi-VN"/>
        </w:rPr>
        <w:t>a</w:t>
      </w:r>
      <w:r w:rsidRPr="00515107">
        <w:rPr>
          <w:b/>
          <w:bCs/>
          <w:sz w:val="28"/>
          <w:szCs w:val="28"/>
        </w:rPr>
        <w:t>.</w:t>
      </w:r>
      <w:r w:rsidRPr="00515107">
        <w:rPr>
          <w:b/>
          <w:bCs/>
          <w:sz w:val="28"/>
          <w:szCs w:val="28"/>
          <w:lang w:val="vi-VN"/>
        </w:rPr>
        <w:t xml:space="preserve"> Mục tiêu: </w:t>
      </w:r>
      <w:r w:rsidRPr="00515107">
        <w:rPr>
          <w:sz w:val="28"/>
          <w:szCs w:val="28"/>
          <w:lang w:val="vi-VN"/>
        </w:rPr>
        <w:t>HS kết nối kiến thức của cuộc sống vào bài học</w:t>
      </w:r>
    </w:p>
    <w:p w:rsidR="002B1651" w:rsidRPr="00515107" w:rsidRDefault="002B1651" w:rsidP="00515107">
      <w:pPr>
        <w:jc w:val="both"/>
        <w:rPr>
          <w:b/>
          <w:bCs/>
          <w:sz w:val="28"/>
          <w:szCs w:val="28"/>
          <w:lang w:val="vi-VN"/>
        </w:rPr>
      </w:pPr>
      <w:r w:rsidRPr="00515107">
        <w:rPr>
          <w:b/>
          <w:bCs/>
          <w:sz w:val="28"/>
          <w:szCs w:val="28"/>
          <w:lang w:val="vi-VN"/>
        </w:rPr>
        <w:t>b</w:t>
      </w:r>
      <w:r w:rsidRPr="00515107">
        <w:rPr>
          <w:b/>
          <w:bCs/>
          <w:sz w:val="28"/>
          <w:szCs w:val="28"/>
        </w:rPr>
        <w:t>.</w:t>
      </w:r>
      <w:r w:rsidRPr="00515107">
        <w:rPr>
          <w:b/>
          <w:bCs/>
          <w:sz w:val="28"/>
          <w:szCs w:val="28"/>
          <w:lang w:val="vi-VN"/>
        </w:rPr>
        <w:t xml:space="preserve"> Nội dung:</w:t>
      </w:r>
    </w:p>
    <w:p w:rsidR="002B1651" w:rsidRPr="00515107" w:rsidRDefault="002B1651" w:rsidP="00515107">
      <w:pPr>
        <w:jc w:val="both"/>
        <w:rPr>
          <w:sz w:val="28"/>
          <w:szCs w:val="28"/>
          <w:lang w:val="vi-VN"/>
        </w:rPr>
      </w:pPr>
      <w:r w:rsidRPr="00515107">
        <w:rPr>
          <w:b/>
          <w:bCs/>
          <w:sz w:val="28"/>
          <w:szCs w:val="28"/>
          <w:lang w:val="vi-VN"/>
        </w:rPr>
        <w:t xml:space="preserve">-  </w:t>
      </w:r>
      <w:r w:rsidRPr="00515107">
        <w:rPr>
          <w:sz w:val="28"/>
          <w:szCs w:val="28"/>
          <w:lang w:val="vi-VN"/>
        </w:rPr>
        <w:t>GV yêu cầu HS quan sát video và giao nhiệm vụ cho HS.</w:t>
      </w:r>
    </w:p>
    <w:p w:rsidR="002B1651" w:rsidRPr="00515107" w:rsidRDefault="002B1651" w:rsidP="00515107">
      <w:pPr>
        <w:jc w:val="both"/>
        <w:rPr>
          <w:b/>
          <w:bCs/>
          <w:sz w:val="28"/>
          <w:szCs w:val="28"/>
          <w:lang w:val="vi-VN"/>
        </w:rPr>
      </w:pPr>
      <w:r w:rsidRPr="00515107">
        <w:rPr>
          <w:b/>
          <w:bCs/>
          <w:sz w:val="28"/>
          <w:szCs w:val="28"/>
          <w:lang w:val="vi-VN"/>
        </w:rPr>
        <w:t xml:space="preserve">- </w:t>
      </w:r>
      <w:r w:rsidRPr="00515107">
        <w:rPr>
          <w:sz w:val="28"/>
          <w:szCs w:val="28"/>
          <w:lang w:val="vi-VN"/>
        </w:rPr>
        <w:t xml:space="preserve"> HS quan sát video, lắng nghe câu chuyện được kể và trả lời câu hỏi của GV.</w:t>
      </w:r>
    </w:p>
    <w:p w:rsidR="002B1651" w:rsidRPr="00515107" w:rsidRDefault="002B1651" w:rsidP="00515107">
      <w:pPr>
        <w:jc w:val="both"/>
        <w:rPr>
          <w:b/>
          <w:bCs/>
          <w:sz w:val="28"/>
          <w:szCs w:val="28"/>
          <w:lang w:val="vi-VN"/>
        </w:rPr>
      </w:pPr>
      <w:r w:rsidRPr="00515107">
        <w:rPr>
          <w:b/>
          <w:bCs/>
          <w:sz w:val="28"/>
          <w:szCs w:val="28"/>
          <w:lang w:val="vi-VN"/>
        </w:rPr>
        <w:t>c</w:t>
      </w:r>
      <w:r w:rsidRPr="00515107">
        <w:rPr>
          <w:b/>
          <w:bCs/>
          <w:sz w:val="28"/>
          <w:szCs w:val="28"/>
        </w:rPr>
        <w:t xml:space="preserve">. </w:t>
      </w:r>
      <w:r w:rsidRPr="00515107">
        <w:rPr>
          <w:b/>
          <w:bCs/>
          <w:sz w:val="28"/>
          <w:szCs w:val="28"/>
          <w:lang w:val="vi-VN"/>
        </w:rPr>
        <w:t xml:space="preserve">Sản phẩm: </w:t>
      </w:r>
    </w:p>
    <w:p w:rsidR="002B1651" w:rsidRPr="00515107" w:rsidRDefault="002B1651" w:rsidP="00515107">
      <w:pPr>
        <w:jc w:val="both"/>
        <w:rPr>
          <w:sz w:val="28"/>
          <w:szCs w:val="28"/>
          <w:lang w:val="vi-VN"/>
        </w:rPr>
      </w:pPr>
      <w:r w:rsidRPr="00515107">
        <w:rPr>
          <w:sz w:val="28"/>
          <w:szCs w:val="28"/>
          <w:lang w:val="vi-VN"/>
        </w:rPr>
        <w:t>- HS xác định được nội dung của tiết học là nói về một trải nghiệm của bản thân</w:t>
      </w:r>
    </w:p>
    <w:p w:rsidR="002B1651" w:rsidRPr="00515107" w:rsidRDefault="002B1651" w:rsidP="00515107">
      <w:pPr>
        <w:jc w:val="both"/>
        <w:rPr>
          <w:b/>
          <w:bCs/>
          <w:sz w:val="28"/>
          <w:szCs w:val="28"/>
          <w:lang w:val="vi-VN"/>
        </w:rPr>
      </w:pPr>
      <w:r w:rsidRPr="00515107">
        <w:rPr>
          <w:b/>
          <w:bCs/>
          <w:sz w:val="28"/>
          <w:szCs w:val="28"/>
          <w:lang w:val="vi-VN"/>
        </w:rPr>
        <w:t>d</w:t>
      </w:r>
      <w:r w:rsidRPr="00515107">
        <w:rPr>
          <w:b/>
          <w:bCs/>
          <w:sz w:val="28"/>
          <w:szCs w:val="28"/>
        </w:rPr>
        <w:t>.</w:t>
      </w:r>
      <w:r w:rsidRPr="00515107">
        <w:rPr>
          <w:b/>
          <w:bCs/>
          <w:sz w:val="28"/>
          <w:szCs w:val="28"/>
          <w:lang w:val="vi-VN"/>
        </w:rPr>
        <w:t xml:space="preserve"> Tổ chức thực hiện: </w:t>
      </w:r>
    </w:p>
    <w:p w:rsidR="004C368A" w:rsidRPr="00515107" w:rsidRDefault="004C368A" w:rsidP="00515107">
      <w:pPr>
        <w:widowControl w:val="0"/>
        <w:jc w:val="both"/>
        <w:rPr>
          <w:rFonts w:eastAsia="SimSun"/>
          <w:b/>
          <w:kern w:val="2"/>
          <w:sz w:val="28"/>
          <w:szCs w:val="28"/>
          <w:lang w:eastAsia="zh-CN"/>
        </w:rPr>
      </w:pPr>
      <w:r w:rsidRPr="00515107">
        <w:rPr>
          <w:rFonts w:eastAsia="SimSun"/>
          <w:b/>
          <w:kern w:val="2"/>
          <w:sz w:val="28"/>
          <w:szCs w:val="28"/>
          <w:lang w:eastAsia="zh-CN"/>
        </w:rPr>
        <w:t>Bước 1: Chuyển giao nhiệm vụ</w:t>
      </w:r>
    </w:p>
    <w:p w:rsidR="002B1651" w:rsidRPr="00515107" w:rsidRDefault="002B1651" w:rsidP="00515107">
      <w:pPr>
        <w:jc w:val="both"/>
        <w:rPr>
          <w:b/>
          <w:bCs/>
          <w:i/>
          <w:iCs/>
          <w:sz w:val="28"/>
          <w:szCs w:val="28"/>
          <w:lang w:val="vi-VN"/>
        </w:rPr>
      </w:pPr>
      <w:r w:rsidRPr="00515107">
        <w:rPr>
          <w:sz w:val="28"/>
          <w:szCs w:val="28"/>
        </w:rPr>
        <w:t xml:space="preserve">- </w:t>
      </w:r>
      <w:r w:rsidRPr="00515107">
        <w:rPr>
          <w:sz w:val="28"/>
          <w:szCs w:val="28"/>
          <w:lang w:val="vi-VN"/>
        </w:rPr>
        <w:t>GV chiếu video và giao nhiệm vụ cho HS:</w:t>
      </w:r>
    </w:p>
    <w:p w:rsidR="002B1651" w:rsidRPr="00515107" w:rsidRDefault="002B1651" w:rsidP="00515107">
      <w:pPr>
        <w:jc w:val="both"/>
        <w:rPr>
          <w:i/>
          <w:sz w:val="28"/>
          <w:szCs w:val="28"/>
          <w:lang w:val="vi-VN"/>
        </w:rPr>
      </w:pPr>
      <w:r w:rsidRPr="00515107">
        <w:rPr>
          <w:i/>
          <w:sz w:val="28"/>
          <w:szCs w:val="28"/>
        </w:rPr>
        <w:t>+</w:t>
      </w:r>
      <w:r w:rsidRPr="00515107">
        <w:rPr>
          <w:i/>
          <w:sz w:val="28"/>
          <w:szCs w:val="28"/>
          <w:lang w:val="vi-VN"/>
        </w:rPr>
        <w:t xml:space="preserve"> Nội dung của đoạn video? Nhân vật trong đoạn video kể về điều gì?</w:t>
      </w:r>
    </w:p>
    <w:p w:rsidR="004C368A" w:rsidRPr="00515107" w:rsidRDefault="004C368A" w:rsidP="00515107">
      <w:pPr>
        <w:jc w:val="both"/>
        <w:rPr>
          <w:iCs/>
          <w:sz w:val="28"/>
          <w:szCs w:val="28"/>
        </w:rPr>
      </w:pPr>
      <w:r w:rsidRPr="00515107">
        <w:rPr>
          <w:iCs/>
          <w:sz w:val="28"/>
          <w:szCs w:val="28"/>
        </w:rPr>
        <w:t>- HS tiếp nhận nhiệm vụ.</w:t>
      </w:r>
    </w:p>
    <w:p w:rsidR="004C368A" w:rsidRPr="00515107" w:rsidRDefault="004C368A" w:rsidP="00515107">
      <w:pPr>
        <w:jc w:val="both"/>
        <w:rPr>
          <w:i/>
          <w:sz w:val="28"/>
          <w:szCs w:val="28"/>
        </w:rPr>
      </w:pPr>
      <w:r w:rsidRPr="00515107">
        <w:rPr>
          <w:b/>
          <w:sz w:val="28"/>
          <w:szCs w:val="28"/>
        </w:rPr>
        <w:t>Bước 2: Thực hiện nhiệm vụ học tập</w:t>
      </w:r>
    </w:p>
    <w:p w:rsidR="002B1651" w:rsidRPr="00515107" w:rsidRDefault="002B1651" w:rsidP="00515107">
      <w:pPr>
        <w:jc w:val="both"/>
        <w:rPr>
          <w:sz w:val="28"/>
          <w:szCs w:val="28"/>
          <w:lang w:val="vi-VN"/>
        </w:rPr>
      </w:pPr>
      <w:r w:rsidRPr="00515107">
        <w:rPr>
          <w:sz w:val="28"/>
          <w:szCs w:val="28"/>
          <w:lang w:val="vi-VN"/>
        </w:rPr>
        <w:t>- HS quan sát, lắng nghe đoạn video và suy nghĩ cá nhân</w:t>
      </w:r>
    </w:p>
    <w:p w:rsidR="002B1651" w:rsidRPr="00515107" w:rsidRDefault="002B1651" w:rsidP="00515107">
      <w:pPr>
        <w:jc w:val="both"/>
        <w:rPr>
          <w:sz w:val="28"/>
          <w:szCs w:val="28"/>
          <w:lang w:val="vi-VN"/>
        </w:rPr>
      </w:pPr>
      <w:r w:rsidRPr="00515107">
        <w:rPr>
          <w:sz w:val="28"/>
          <w:szCs w:val="28"/>
          <w:lang w:val="vi-VN"/>
        </w:rPr>
        <w:t>- GV chấn chỉnh những HS chưa tập trung vào video (nếu có).</w:t>
      </w:r>
    </w:p>
    <w:p w:rsidR="004C368A" w:rsidRPr="00515107" w:rsidRDefault="004C368A" w:rsidP="00515107">
      <w:pPr>
        <w:jc w:val="both"/>
        <w:rPr>
          <w:b/>
          <w:sz w:val="28"/>
          <w:szCs w:val="28"/>
        </w:rPr>
      </w:pPr>
      <w:r w:rsidRPr="00515107">
        <w:rPr>
          <w:b/>
          <w:sz w:val="28"/>
          <w:szCs w:val="28"/>
        </w:rPr>
        <w:t>Bước 3: Báo cáo kết quả và thảo luận</w:t>
      </w:r>
    </w:p>
    <w:p w:rsidR="002B1651" w:rsidRPr="00515107" w:rsidRDefault="002B1651" w:rsidP="00515107">
      <w:pPr>
        <w:jc w:val="both"/>
        <w:rPr>
          <w:sz w:val="28"/>
          <w:szCs w:val="28"/>
          <w:lang w:val="vi-VN"/>
        </w:rPr>
      </w:pPr>
      <w:r w:rsidRPr="00515107">
        <w:rPr>
          <w:sz w:val="28"/>
          <w:szCs w:val="28"/>
          <w:lang w:val="vi-VN"/>
        </w:rPr>
        <w:t>- HS trả lời câu hỏi của GV</w:t>
      </w:r>
    </w:p>
    <w:p w:rsidR="004C368A" w:rsidRPr="00515107" w:rsidRDefault="004C368A" w:rsidP="00515107">
      <w:pPr>
        <w:tabs>
          <w:tab w:val="left" w:pos="142"/>
          <w:tab w:val="left" w:pos="284"/>
        </w:tabs>
        <w:jc w:val="both"/>
        <w:rPr>
          <w:b/>
          <w:sz w:val="28"/>
          <w:szCs w:val="28"/>
        </w:rPr>
      </w:pPr>
      <w:r w:rsidRPr="00515107">
        <w:rPr>
          <w:sz w:val="28"/>
          <w:szCs w:val="28"/>
        </w:rPr>
        <w:t xml:space="preserve"> </w:t>
      </w:r>
      <w:r w:rsidRPr="00515107">
        <w:rPr>
          <w:b/>
          <w:sz w:val="28"/>
          <w:szCs w:val="28"/>
        </w:rPr>
        <w:t>Bước 4: Đánh giá kết quả thực hiện nhiệm vụ</w:t>
      </w:r>
    </w:p>
    <w:p w:rsidR="004C368A" w:rsidRPr="00515107" w:rsidRDefault="004C368A" w:rsidP="00515107">
      <w:pPr>
        <w:jc w:val="both"/>
        <w:rPr>
          <w:sz w:val="28"/>
          <w:szCs w:val="28"/>
        </w:rPr>
      </w:pPr>
      <w:r w:rsidRPr="00515107">
        <w:rPr>
          <w:sz w:val="28"/>
          <w:szCs w:val="28"/>
        </w:rPr>
        <w:t xml:space="preserve">- GV nhận xét, </w:t>
      </w:r>
      <w:r w:rsidR="002B1651" w:rsidRPr="00515107">
        <w:rPr>
          <w:sz w:val="28"/>
          <w:szCs w:val="28"/>
        </w:rPr>
        <w:t>kết nối vào bài.</w:t>
      </w:r>
    </w:p>
    <w:p w:rsidR="004C368A" w:rsidRPr="00515107" w:rsidRDefault="004C368A" w:rsidP="00515107">
      <w:pPr>
        <w:jc w:val="both"/>
        <w:rPr>
          <w:b/>
          <w:sz w:val="28"/>
          <w:szCs w:val="28"/>
          <w:lang w:val="pt-BR"/>
        </w:rPr>
      </w:pPr>
      <w:r w:rsidRPr="00515107">
        <w:rPr>
          <w:b/>
          <w:sz w:val="28"/>
          <w:szCs w:val="28"/>
          <w:lang w:val="nl-NL"/>
        </w:rPr>
        <w:t>B. HOẠT ĐỘNG LUYỆN TẬP- VẬN DỤNG</w:t>
      </w:r>
      <w:r w:rsidRPr="00515107">
        <w:rPr>
          <w:b/>
          <w:sz w:val="28"/>
          <w:szCs w:val="28"/>
          <w:lang w:val="pt-BR"/>
        </w:rPr>
        <w:t xml:space="preserve"> </w:t>
      </w:r>
    </w:p>
    <w:p w:rsidR="004C368A" w:rsidRPr="005F202C" w:rsidRDefault="004C368A" w:rsidP="00515107">
      <w:pPr>
        <w:jc w:val="both"/>
        <w:rPr>
          <w:b/>
          <w:bCs/>
          <w:sz w:val="28"/>
          <w:szCs w:val="28"/>
          <w:lang w:val="nl-NL"/>
        </w:rPr>
      </w:pPr>
      <w:r w:rsidRPr="005F202C">
        <w:rPr>
          <w:b/>
          <w:bCs/>
          <w:sz w:val="28"/>
          <w:szCs w:val="28"/>
          <w:lang w:val="nl-NL"/>
        </w:rPr>
        <w:t xml:space="preserve">* Hoạt động 1: </w:t>
      </w:r>
      <w:r w:rsidR="00A41AA8" w:rsidRPr="005F202C">
        <w:rPr>
          <w:b/>
          <w:bCs/>
          <w:sz w:val="28"/>
          <w:szCs w:val="28"/>
          <w:lang w:val="nl-NL"/>
        </w:rPr>
        <w:t>Trước khi nói</w:t>
      </w:r>
    </w:p>
    <w:p w:rsidR="00A41AA8" w:rsidRPr="005F202C" w:rsidRDefault="00A41AA8" w:rsidP="00515107">
      <w:pPr>
        <w:jc w:val="both"/>
        <w:rPr>
          <w:b/>
          <w:bCs/>
          <w:sz w:val="28"/>
          <w:szCs w:val="28"/>
          <w:lang w:val="vi-VN"/>
        </w:rPr>
      </w:pPr>
      <w:r w:rsidRPr="005F202C">
        <w:rPr>
          <w:b/>
          <w:sz w:val="28"/>
          <w:szCs w:val="28"/>
        </w:rPr>
        <w:t>a.</w:t>
      </w:r>
      <w:r w:rsidRPr="005F202C">
        <w:rPr>
          <w:b/>
          <w:sz w:val="28"/>
          <w:szCs w:val="28"/>
          <w:lang w:val="vi-VN"/>
        </w:rPr>
        <w:t xml:space="preserve"> </w:t>
      </w:r>
      <w:r w:rsidRPr="005F202C">
        <w:rPr>
          <w:b/>
          <w:bCs/>
          <w:sz w:val="28"/>
          <w:szCs w:val="28"/>
          <w:lang w:val="vi-VN"/>
        </w:rPr>
        <w:t xml:space="preserve">Mục </w:t>
      </w:r>
      <w:r w:rsidRPr="005F202C">
        <w:rPr>
          <w:b/>
          <w:bCs/>
          <w:sz w:val="28"/>
          <w:szCs w:val="28"/>
        </w:rPr>
        <w:t>tiêu</w:t>
      </w:r>
      <w:r w:rsidRPr="005F202C">
        <w:rPr>
          <w:b/>
          <w:bCs/>
          <w:sz w:val="28"/>
          <w:szCs w:val="28"/>
          <w:lang w:val="vi-VN"/>
        </w:rPr>
        <w:t xml:space="preserve">: </w:t>
      </w:r>
    </w:p>
    <w:p w:rsidR="00A41AA8" w:rsidRPr="005F202C" w:rsidRDefault="00A41AA8" w:rsidP="00515107">
      <w:pPr>
        <w:jc w:val="both"/>
        <w:rPr>
          <w:sz w:val="28"/>
          <w:szCs w:val="28"/>
          <w:lang w:val="vi-VN"/>
        </w:rPr>
      </w:pPr>
      <w:r w:rsidRPr="005F202C">
        <w:rPr>
          <w:sz w:val="28"/>
          <w:szCs w:val="28"/>
          <w:lang w:val="vi-VN"/>
        </w:rPr>
        <w:t>- HS xác định được mục đích nói và người nghe</w:t>
      </w:r>
    </w:p>
    <w:p w:rsidR="00A41AA8" w:rsidRPr="005F202C" w:rsidRDefault="00A41AA8" w:rsidP="00515107">
      <w:pPr>
        <w:jc w:val="both"/>
        <w:rPr>
          <w:sz w:val="28"/>
          <w:szCs w:val="28"/>
          <w:lang w:val="vi-VN"/>
        </w:rPr>
      </w:pPr>
      <w:r w:rsidRPr="005F202C">
        <w:rPr>
          <w:sz w:val="28"/>
          <w:szCs w:val="28"/>
          <w:lang w:val="vi-VN"/>
        </w:rPr>
        <w:t>- Chuẩn bị nội dung nói và luyện nói</w:t>
      </w:r>
    </w:p>
    <w:p w:rsidR="00A41AA8" w:rsidRPr="005F202C" w:rsidRDefault="00A41AA8" w:rsidP="00515107">
      <w:pPr>
        <w:jc w:val="both"/>
        <w:rPr>
          <w:b/>
          <w:bCs/>
          <w:sz w:val="28"/>
          <w:szCs w:val="28"/>
          <w:lang w:val="vi-VN"/>
        </w:rPr>
      </w:pPr>
      <w:r w:rsidRPr="005F202C">
        <w:rPr>
          <w:b/>
          <w:sz w:val="28"/>
          <w:szCs w:val="28"/>
          <w:lang w:val="vi-VN"/>
        </w:rPr>
        <w:t xml:space="preserve"> </w:t>
      </w:r>
      <w:r w:rsidRPr="005F202C">
        <w:rPr>
          <w:b/>
          <w:sz w:val="28"/>
          <w:szCs w:val="28"/>
        </w:rPr>
        <w:t>b.</w:t>
      </w:r>
      <w:r w:rsidRPr="005F202C">
        <w:rPr>
          <w:b/>
          <w:sz w:val="28"/>
          <w:szCs w:val="28"/>
          <w:lang w:val="vi-VN"/>
        </w:rPr>
        <w:t xml:space="preserve"> </w:t>
      </w:r>
      <w:r w:rsidRPr="005F202C">
        <w:rPr>
          <w:b/>
          <w:bCs/>
          <w:sz w:val="28"/>
          <w:szCs w:val="28"/>
          <w:lang w:val="vi-VN"/>
        </w:rPr>
        <w:t>Nội dung:</w:t>
      </w:r>
    </w:p>
    <w:p w:rsidR="00A41AA8" w:rsidRPr="005F202C" w:rsidRDefault="00A41AA8" w:rsidP="00515107">
      <w:pPr>
        <w:jc w:val="both"/>
        <w:rPr>
          <w:sz w:val="28"/>
          <w:szCs w:val="28"/>
          <w:lang w:val="vi-VN"/>
        </w:rPr>
      </w:pPr>
      <w:r w:rsidRPr="005F202C">
        <w:rPr>
          <w:sz w:val="28"/>
          <w:szCs w:val="28"/>
          <w:lang w:val="vi-VN"/>
        </w:rPr>
        <w:t>- GV hỏi &amp; nhận xét, đánh giá câu trả lời của HS.</w:t>
      </w:r>
    </w:p>
    <w:p w:rsidR="00A41AA8" w:rsidRPr="005F202C" w:rsidRDefault="00A41AA8" w:rsidP="00515107">
      <w:pPr>
        <w:jc w:val="both"/>
        <w:rPr>
          <w:sz w:val="28"/>
          <w:szCs w:val="28"/>
          <w:lang w:val="vi-VN"/>
        </w:rPr>
      </w:pPr>
      <w:r w:rsidRPr="005F202C">
        <w:rPr>
          <w:sz w:val="28"/>
          <w:szCs w:val="28"/>
          <w:lang w:val="vi-VN"/>
        </w:rPr>
        <w:t>- HS trả lời câu hỏi của GV &amp; nhận xét, bổ sung câu trả lời của bạn.</w:t>
      </w:r>
    </w:p>
    <w:p w:rsidR="00A41AA8" w:rsidRPr="005F202C" w:rsidRDefault="00A41AA8" w:rsidP="00515107">
      <w:pPr>
        <w:jc w:val="both"/>
        <w:rPr>
          <w:sz w:val="28"/>
          <w:szCs w:val="28"/>
          <w:lang w:val="vi-VN"/>
        </w:rPr>
      </w:pPr>
      <w:r w:rsidRPr="005F202C">
        <w:rPr>
          <w:b/>
          <w:bCs/>
          <w:sz w:val="28"/>
          <w:szCs w:val="28"/>
        </w:rPr>
        <w:lastRenderedPageBreak/>
        <w:t>c.</w:t>
      </w:r>
      <w:r w:rsidRPr="005F202C">
        <w:rPr>
          <w:b/>
          <w:bCs/>
          <w:sz w:val="28"/>
          <w:szCs w:val="28"/>
          <w:lang w:val="vi-VN"/>
        </w:rPr>
        <w:t xml:space="preserve"> Sản phẩm: </w:t>
      </w:r>
      <w:r w:rsidR="0057522A" w:rsidRPr="0057522A">
        <w:rPr>
          <w:bCs/>
          <w:sz w:val="28"/>
          <w:szCs w:val="28"/>
        </w:rPr>
        <w:t>Câu trả lời và</w:t>
      </w:r>
      <w:r w:rsidR="0057522A">
        <w:rPr>
          <w:b/>
          <w:bCs/>
          <w:sz w:val="28"/>
          <w:szCs w:val="28"/>
        </w:rPr>
        <w:t xml:space="preserve"> </w:t>
      </w:r>
      <w:r w:rsidR="0057522A">
        <w:rPr>
          <w:sz w:val="28"/>
          <w:szCs w:val="28"/>
        </w:rPr>
        <w:t>phần chuẩn bị của</w:t>
      </w:r>
      <w:r w:rsidRPr="005F202C">
        <w:rPr>
          <w:sz w:val="28"/>
          <w:szCs w:val="28"/>
          <w:lang w:val="vi-VN"/>
        </w:rPr>
        <w:t xml:space="preserve"> HS</w:t>
      </w:r>
    </w:p>
    <w:p w:rsidR="004C368A" w:rsidRPr="00515107" w:rsidRDefault="00A41AA8" w:rsidP="00515107">
      <w:pPr>
        <w:jc w:val="both"/>
        <w:rPr>
          <w:b/>
          <w:bCs/>
          <w:color w:val="7030A0"/>
          <w:sz w:val="28"/>
          <w:szCs w:val="28"/>
        </w:rPr>
      </w:pPr>
      <w:r w:rsidRPr="005F202C">
        <w:rPr>
          <w:b/>
          <w:bCs/>
          <w:sz w:val="28"/>
          <w:szCs w:val="28"/>
        </w:rPr>
        <w:t>d.</w:t>
      </w:r>
      <w:r w:rsidRPr="005F202C">
        <w:rPr>
          <w:b/>
          <w:bCs/>
          <w:sz w:val="28"/>
          <w:szCs w:val="28"/>
          <w:lang w:val="vi-VN"/>
        </w:rPr>
        <w:t xml:space="preserve"> Tổ chức thực hiện</w:t>
      </w:r>
    </w:p>
    <w:tbl>
      <w:tblPr>
        <w:tblStyle w:val="TableGrid"/>
        <w:tblW w:w="10080" w:type="dxa"/>
        <w:tblInd w:w="-72" w:type="dxa"/>
        <w:tblLook w:val="04A0" w:firstRow="1" w:lastRow="0" w:firstColumn="1" w:lastColumn="0" w:noHBand="0" w:noVBand="1"/>
      </w:tblPr>
      <w:tblGrid>
        <w:gridCol w:w="6446"/>
        <w:gridCol w:w="3634"/>
      </w:tblGrid>
      <w:tr w:rsidR="00A41AA8" w:rsidRPr="00515107" w:rsidTr="00C5005E">
        <w:tc>
          <w:tcPr>
            <w:tcW w:w="6446" w:type="dxa"/>
          </w:tcPr>
          <w:p w:rsidR="00A41AA8" w:rsidRPr="00515107" w:rsidRDefault="00A41AA8" w:rsidP="00515107">
            <w:pPr>
              <w:jc w:val="center"/>
              <w:rPr>
                <w:color w:val="000000" w:themeColor="text1"/>
                <w:sz w:val="28"/>
                <w:szCs w:val="28"/>
              </w:rPr>
            </w:pPr>
            <w:r w:rsidRPr="00515107">
              <w:rPr>
                <w:b/>
                <w:color w:val="000000" w:themeColor="text1"/>
                <w:sz w:val="28"/>
                <w:szCs w:val="28"/>
              </w:rPr>
              <w:t>Hoạt động của GV và HS</w:t>
            </w:r>
          </w:p>
        </w:tc>
        <w:tc>
          <w:tcPr>
            <w:tcW w:w="3634" w:type="dxa"/>
          </w:tcPr>
          <w:p w:rsidR="00A41AA8" w:rsidRPr="00515107" w:rsidRDefault="00A41AA8" w:rsidP="00515107">
            <w:pPr>
              <w:jc w:val="center"/>
              <w:rPr>
                <w:color w:val="000000" w:themeColor="text1"/>
                <w:sz w:val="28"/>
                <w:szCs w:val="28"/>
              </w:rPr>
            </w:pPr>
            <w:r w:rsidRPr="00515107">
              <w:rPr>
                <w:b/>
                <w:color w:val="000000" w:themeColor="text1"/>
                <w:sz w:val="28"/>
                <w:szCs w:val="28"/>
              </w:rPr>
              <w:t>Dự kiến sản phẩm</w:t>
            </w:r>
          </w:p>
        </w:tc>
      </w:tr>
      <w:tr w:rsidR="00A41AA8" w:rsidRPr="00515107" w:rsidTr="00C5005E">
        <w:trPr>
          <w:trHeight w:val="542"/>
        </w:trPr>
        <w:tc>
          <w:tcPr>
            <w:tcW w:w="6446" w:type="dxa"/>
          </w:tcPr>
          <w:p w:rsidR="00A41AA8" w:rsidRPr="00515107" w:rsidRDefault="00A41AA8" w:rsidP="00515107">
            <w:pPr>
              <w:widowControl w:val="0"/>
              <w:jc w:val="both"/>
              <w:rPr>
                <w:rFonts w:eastAsia="SimSun"/>
                <w:b/>
                <w:kern w:val="2"/>
                <w:sz w:val="28"/>
                <w:szCs w:val="28"/>
                <w:lang w:eastAsia="zh-CN"/>
              </w:rPr>
            </w:pPr>
            <w:r w:rsidRPr="00515107">
              <w:rPr>
                <w:rFonts w:eastAsia="SimSun"/>
                <w:b/>
                <w:kern w:val="2"/>
                <w:sz w:val="28"/>
                <w:szCs w:val="28"/>
                <w:lang w:eastAsia="zh-CN"/>
              </w:rPr>
              <w:t>* NV 1: Chuẩn bị nội dung nói.</w:t>
            </w:r>
          </w:p>
          <w:p w:rsidR="00A41AA8" w:rsidRPr="00515107" w:rsidRDefault="00A41AA8" w:rsidP="00515107">
            <w:pPr>
              <w:widowControl w:val="0"/>
              <w:jc w:val="both"/>
              <w:rPr>
                <w:rFonts w:eastAsia="SimSun"/>
                <w:b/>
                <w:kern w:val="2"/>
                <w:sz w:val="28"/>
                <w:szCs w:val="28"/>
                <w:lang w:eastAsia="zh-CN"/>
              </w:rPr>
            </w:pPr>
            <w:r w:rsidRPr="00515107">
              <w:rPr>
                <w:rFonts w:eastAsia="SimSun"/>
                <w:b/>
                <w:kern w:val="2"/>
                <w:sz w:val="28"/>
                <w:szCs w:val="28"/>
                <w:lang w:eastAsia="zh-CN"/>
              </w:rPr>
              <w:t>Bước 1: Chuyển giao nhiệm vụ</w:t>
            </w:r>
          </w:p>
          <w:p w:rsidR="00A41AA8" w:rsidRPr="00515107" w:rsidRDefault="00A41AA8" w:rsidP="00515107">
            <w:pPr>
              <w:pStyle w:val="ListParagraph"/>
              <w:spacing w:before="0" w:after="0"/>
              <w:ind w:left="0"/>
              <w:jc w:val="both"/>
              <w:rPr>
                <w:color w:val="auto"/>
                <w:szCs w:val="28"/>
              </w:rPr>
            </w:pPr>
            <w:r w:rsidRPr="00515107">
              <w:rPr>
                <w:color w:val="auto"/>
                <w:szCs w:val="28"/>
              </w:rPr>
              <w:t>- GV nêu vấn đề:</w:t>
            </w:r>
          </w:p>
          <w:p w:rsidR="00A41AA8" w:rsidRPr="00515107" w:rsidRDefault="00A41AA8" w:rsidP="00515107">
            <w:pPr>
              <w:pStyle w:val="ListParagraph"/>
              <w:spacing w:before="0" w:after="0"/>
              <w:ind w:left="0"/>
              <w:jc w:val="both"/>
              <w:rPr>
                <w:i/>
                <w:color w:val="auto"/>
                <w:szCs w:val="28"/>
                <w:lang w:val="vi-VN"/>
              </w:rPr>
            </w:pPr>
            <w:r w:rsidRPr="00515107">
              <w:rPr>
                <w:i/>
                <w:color w:val="auto"/>
                <w:szCs w:val="28"/>
              </w:rPr>
              <w:t>+</w:t>
            </w:r>
            <w:r w:rsidRPr="00515107">
              <w:rPr>
                <w:i/>
                <w:color w:val="auto"/>
                <w:szCs w:val="28"/>
                <w:lang w:val="vi-VN"/>
              </w:rPr>
              <w:t xml:space="preserve"> Mục đích nói của bài nói là gì? </w:t>
            </w:r>
          </w:p>
          <w:p w:rsidR="00A41AA8" w:rsidRPr="00515107" w:rsidRDefault="00A41AA8" w:rsidP="00515107">
            <w:pPr>
              <w:pStyle w:val="ListParagraph"/>
              <w:spacing w:before="0" w:after="0"/>
              <w:ind w:left="0"/>
              <w:jc w:val="both"/>
              <w:rPr>
                <w:i/>
                <w:color w:val="auto"/>
                <w:szCs w:val="28"/>
              </w:rPr>
            </w:pPr>
            <w:proofErr w:type="gramStart"/>
            <w:r w:rsidRPr="00515107">
              <w:rPr>
                <w:i/>
                <w:color w:val="auto"/>
                <w:szCs w:val="28"/>
              </w:rPr>
              <w:t xml:space="preserve">+ </w:t>
            </w:r>
            <w:r w:rsidRPr="00515107">
              <w:rPr>
                <w:i/>
                <w:color w:val="auto"/>
                <w:szCs w:val="28"/>
                <w:lang w:val="vi-VN"/>
              </w:rPr>
              <w:t xml:space="preserve"> Những</w:t>
            </w:r>
            <w:proofErr w:type="gramEnd"/>
            <w:r w:rsidRPr="00515107">
              <w:rPr>
                <w:i/>
                <w:color w:val="auto"/>
                <w:szCs w:val="28"/>
                <w:lang w:val="vi-VN"/>
              </w:rPr>
              <w:t xml:space="preserve"> người nghe là ai?</w:t>
            </w:r>
          </w:p>
          <w:p w:rsidR="00A41AA8" w:rsidRPr="00515107" w:rsidRDefault="00A41AA8" w:rsidP="00515107">
            <w:pPr>
              <w:pStyle w:val="ListParagraph"/>
              <w:spacing w:before="0" w:after="0"/>
              <w:ind w:left="0"/>
              <w:jc w:val="both"/>
              <w:rPr>
                <w:color w:val="auto"/>
                <w:szCs w:val="28"/>
              </w:rPr>
            </w:pPr>
            <w:r w:rsidRPr="00515107">
              <w:rPr>
                <w:color w:val="auto"/>
                <w:szCs w:val="28"/>
              </w:rPr>
              <w:t>- HS tiếp nhận nhiệm vụ.</w:t>
            </w:r>
          </w:p>
          <w:p w:rsidR="00A41AA8" w:rsidRPr="00515107" w:rsidRDefault="00A41AA8" w:rsidP="00515107">
            <w:pPr>
              <w:jc w:val="both"/>
              <w:rPr>
                <w:i/>
                <w:sz w:val="28"/>
                <w:szCs w:val="28"/>
              </w:rPr>
            </w:pPr>
            <w:r w:rsidRPr="00515107">
              <w:rPr>
                <w:b/>
                <w:sz w:val="28"/>
                <w:szCs w:val="28"/>
              </w:rPr>
              <w:t>Bước 2: Thực hiện nhiệm vụ học tập</w:t>
            </w:r>
          </w:p>
          <w:p w:rsidR="00A41AA8" w:rsidRPr="00515107" w:rsidRDefault="00A41AA8" w:rsidP="00515107">
            <w:pPr>
              <w:pStyle w:val="ListParagraph"/>
              <w:spacing w:before="0" w:after="0"/>
              <w:ind w:left="0"/>
              <w:jc w:val="both"/>
              <w:rPr>
                <w:color w:val="auto"/>
                <w:szCs w:val="28"/>
                <w:lang w:val="vi-VN"/>
              </w:rPr>
            </w:pPr>
            <w:r w:rsidRPr="00515107">
              <w:rPr>
                <w:color w:val="auto"/>
                <w:szCs w:val="28"/>
                <w:lang w:val="vi-VN"/>
              </w:rPr>
              <w:t>- HS suy nghĩ câu hỏi của GV.</w:t>
            </w:r>
          </w:p>
          <w:p w:rsidR="00A41AA8" w:rsidRPr="00515107" w:rsidRDefault="00A41AA8" w:rsidP="00515107">
            <w:pPr>
              <w:pStyle w:val="ListParagraph"/>
              <w:spacing w:before="0" w:after="0"/>
              <w:ind w:left="0"/>
              <w:jc w:val="both"/>
              <w:rPr>
                <w:color w:val="auto"/>
                <w:szCs w:val="28"/>
              </w:rPr>
            </w:pPr>
            <w:r w:rsidRPr="00515107">
              <w:rPr>
                <w:color w:val="auto"/>
                <w:szCs w:val="28"/>
              </w:rPr>
              <w:t xml:space="preserve">- GV quan sát, gợi ý tháo gỡ khó </w:t>
            </w:r>
            <w:r w:rsidR="00D14EC6" w:rsidRPr="00515107">
              <w:rPr>
                <w:color w:val="auto"/>
                <w:szCs w:val="28"/>
              </w:rPr>
              <w:t>khă</w:t>
            </w:r>
            <w:r w:rsidRPr="00515107">
              <w:rPr>
                <w:color w:val="auto"/>
                <w:szCs w:val="28"/>
              </w:rPr>
              <w:t>n.</w:t>
            </w:r>
          </w:p>
          <w:p w:rsidR="00A41AA8" w:rsidRPr="00515107" w:rsidRDefault="00A41AA8" w:rsidP="00515107">
            <w:pPr>
              <w:jc w:val="both"/>
              <w:rPr>
                <w:b/>
                <w:sz w:val="28"/>
                <w:szCs w:val="28"/>
              </w:rPr>
            </w:pPr>
            <w:r w:rsidRPr="00515107">
              <w:rPr>
                <w:b/>
                <w:sz w:val="28"/>
                <w:szCs w:val="28"/>
              </w:rPr>
              <w:t>Bước 3: Báo cáo kết quả và thảo luận</w:t>
            </w:r>
          </w:p>
          <w:p w:rsidR="00A41AA8" w:rsidRPr="00515107" w:rsidRDefault="00A41AA8" w:rsidP="00515107">
            <w:pPr>
              <w:pStyle w:val="ListParagraph"/>
              <w:spacing w:before="0" w:after="0"/>
              <w:ind w:left="0"/>
              <w:jc w:val="both"/>
              <w:rPr>
                <w:color w:val="auto"/>
                <w:szCs w:val="28"/>
                <w:lang w:val="vi-VN"/>
              </w:rPr>
            </w:pPr>
            <w:r w:rsidRPr="00515107">
              <w:rPr>
                <w:color w:val="auto"/>
                <w:szCs w:val="28"/>
                <w:lang w:val="vi-VN"/>
              </w:rPr>
              <w:t>- HS trả lời câu hỏi của GV.</w:t>
            </w:r>
          </w:p>
          <w:p w:rsidR="00A41AA8" w:rsidRPr="00515107" w:rsidRDefault="00A41AA8" w:rsidP="00515107">
            <w:pPr>
              <w:pStyle w:val="ListParagraph"/>
              <w:spacing w:before="0" w:after="0"/>
              <w:ind w:left="0"/>
              <w:jc w:val="both"/>
              <w:rPr>
                <w:color w:val="auto"/>
                <w:szCs w:val="28"/>
              </w:rPr>
            </w:pPr>
            <w:r w:rsidRPr="00515107">
              <w:rPr>
                <w:b/>
                <w:szCs w:val="28"/>
              </w:rPr>
              <w:t>Bước 4: Đánh giá kết quả thực hiện nhiệm vụ</w:t>
            </w:r>
            <w:r w:rsidRPr="00515107">
              <w:rPr>
                <w:color w:val="auto"/>
                <w:szCs w:val="28"/>
                <w:lang w:val="vi-VN"/>
              </w:rPr>
              <w:t xml:space="preserve"> </w:t>
            </w:r>
          </w:p>
          <w:p w:rsidR="00A41AA8" w:rsidRPr="00515107" w:rsidRDefault="00A41AA8" w:rsidP="00515107">
            <w:pPr>
              <w:pStyle w:val="ListParagraph"/>
              <w:spacing w:before="0" w:after="0"/>
              <w:ind w:left="0"/>
              <w:jc w:val="both"/>
              <w:rPr>
                <w:color w:val="auto"/>
                <w:szCs w:val="28"/>
              </w:rPr>
            </w:pPr>
            <w:r w:rsidRPr="00515107">
              <w:rPr>
                <w:color w:val="auto"/>
                <w:szCs w:val="28"/>
                <w:lang w:val="vi-VN"/>
              </w:rPr>
              <w:t>GV</w:t>
            </w:r>
            <w:r w:rsidRPr="00515107">
              <w:rPr>
                <w:color w:val="auto"/>
                <w:szCs w:val="28"/>
              </w:rPr>
              <w:t xml:space="preserve"> n</w:t>
            </w:r>
            <w:r w:rsidRPr="00515107">
              <w:rPr>
                <w:color w:val="auto"/>
                <w:szCs w:val="28"/>
                <w:lang w:val="vi-VN"/>
              </w:rPr>
              <w:t xml:space="preserve">hận xét câu trả lời của HS và </w:t>
            </w:r>
            <w:r w:rsidRPr="00515107">
              <w:rPr>
                <w:color w:val="auto"/>
                <w:szCs w:val="28"/>
              </w:rPr>
              <w:t xml:space="preserve">kết luận: </w:t>
            </w:r>
            <w:r w:rsidRPr="00515107">
              <w:rPr>
                <w:color w:val="auto"/>
                <w:szCs w:val="28"/>
                <w:lang w:val="vi-VN"/>
              </w:rPr>
              <w:t xml:space="preserve"> Khi nói phải bám sát mục đích (nội dung) nói và đối tượng nghe để bài nói không đi chệch hướng</w:t>
            </w:r>
            <w:r w:rsidRPr="00515107">
              <w:rPr>
                <w:color w:val="auto"/>
                <w:szCs w:val="28"/>
              </w:rPr>
              <w:t>.</w:t>
            </w:r>
          </w:p>
        </w:tc>
        <w:tc>
          <w:tcPr>
            <w:tcW w:w="3634" w:type="dxa"/>
          </w:tcPr>
          <w:p w:rsidR="00A41AA8" w:rsidRPr="00515107" w:rsidRDefault="00A41AA8" w:rsidP="00515107">
            <w:pPr>
              <w:pStyle w:val="ListParagraph"/>
              <w:spacing w:before="0" w:after="0"/>
              <w:ind w:left="0"/>
              <w:jc w:val="both"/>
              <w:rPr>
                <w:b/>
                <w:bCs/>
                <w:color w:val="auto"/>
                <w:szCs w:val="28"/>
              </w:rPr>
            </w:pPr>
            <w:r w:rsidRPr="00515107">
              <w:rPr>
                <w:b/>
                <w:bCs/>
                <w:color w:val="auto"/>
                <w:szCs w:val="28"/>
              </w:rPr>
              <w:t>I. Trước khi nói</w:t>
            </w:r>
          </w:p>
          <w:p w:rsidR="00A41AA8" w:rsidRPr="00515107" w:rsidRDefault="00A41AA8" w:rsidP="00515107">
            <w:pPr>
              <w:pStyle w:val="ListParagraph"/>
              <w:spacing w:before="0" w:after="0"/>
              <w:ind w:left="0"/>
              <w:jc w:val="both"/>
              <w:rPr>
                <w:b/>
                <w:bCs/>
                <w:color w:val="auto"/>
                <w:szCs w:val="28"/>
                <w:lang w:val="vi-VN"/>
              </w:rPr>
            </w:pPr>
            <w:r w:rsidRPr="00515107">
              <w:rPr>
                <w:b/>
                <w:bCs/>
                <w:color w:val="auto"/>
                <w:szCs w:val="28"/>
                <w:lang w:val="vi-VN"/>
              </w:rPr>
              <w:t xml:space="preserve">1. Chuẩn bị nội dung </w:t>
            </w:r>
          </w:p>
          <w:p w:rsidR="00A41AA8" w:rsidRPr="00515107" w:rsidRDefault="00A41AA8" w:rsidP="00515107">
            <w:pPr>
              <w:pStyle w:val="ListParagraph"/>
              <w:spacing w:before="0" w:after="0"/>
              <w:ind w:left="0"/>
              <w:jc w:val="both"/>
              <w:rPr>
                <w:color w:val="auto"/>
                <w:szCs w:val="28"/>
                <w:lang w:val="vi-VN"/>
              </w:rPr>
            </w:pPr>
            <w:r w:rsidRPr="00515107">
              <w:rPr>
                <w:color w:val="auto"/>
                <w:szCs w:val="28"/>
                <w:lang w:val="vi-VN"/>
              </w:rPr>
              <w:t>- Xác định mục đích nói và người nghe (SGK).</w:t>
            </w:r>
          </w:p>
          <w:p w:rsidR="00A41AA8" w:rsidRPr="00515107" w:rsidRDefault="00A41AA8" w:rsidP="00515107">
            <w:pPr>
              <w:pStyle w:val="ListParagraph"/>
              <w:spacing w:before="0" w:after="0"/>
              <w:ind w:left="0"/>
              <w:jc w:val="both"/>
              <w:rPr>
                <w:color w:val="auto"/>
                <w:szCs w:val="28"/>
                <w:lang w:val="vi-VN"/>
              </w:rPr>
            </w:pPr>
          </w:p>
          <w:p w:rsidR="00A41AA8" w:rsidRPr="00515107" w:rsidRDefault="00A41AA8" w:rsidP="00515107">
            <w:pPr>
              <w:pStyle w:val="ListParagraph"/>
              <w:spacing w:before="0" w:after="0"/>
              <w:ind w:left="0"/>
              <w:jc w:val="both"/>
              <w:rPr>
                <w:b/>
                <w:bCs/>
                <w:color w:val="auto"/>
                <w:szCs w:val="28"/>
                <w:lang w:val="vi-VN"/>
              </w:rPr>
            </w:pPr>
          </w:p>
        </w:tc>
      </w:tr>
      <w:tr w:rsidR="00A41AA8" w:rsidRPr="00515107" w:rsidTr="00C5005E">
        <w:trPr>
          <w:trHeight w:val="542"/>
        </w:trPr>
        <w:tc>
          <w:tcPr>
            <w:tcW w:w="6446" w:type="dxa"/>
          </w:tcPr>
          <w:p w:rsidR="00A41AA8" w:rsidRPr="00515107" w:rsidRDefault="00A41AA8" w:rsidP="00515107">
            <w:pPr>
              <w:widowControl w:val="0"/>
              <w:jc w:val="both"/>
              <w:rPr>
                <w:rFonts w:eastAsia="SimSun"/>
                <w:b/>
                <w:kern w:val="2"/>
                <w:sz w:val="28"/>
                <w:szCs w:val="28"/>
                <w:lang w:eastAsia="zh-CN"/>
              </w:rPr>
            </w:pPr>
            <w:r w:rsidRPr="00515107">
              <w:rPr>
                <w:rFonts w:eastAsia="SimSun"/>
                <w:b/>
                <w:kern w:val="2"/>
                <w:sz w:val="28"/>
                <w:szCs w:val="28"/>
                <w:lang w:eastAsia="zh-CN"/>
              </w:rPr>
              <w:t>* NV 2: Tập luyện</w:t>
            </w:r>
          </w:p>
          <w:p w:rsidR="00A41AA8" w:rsidRPr="00515107" w:rsidRDefault="00A41AA8" w:rsidP="00515107">
            <w:pPr>
              <w:widowControl w:val="0"/>
              <w:jc w:val="both"/>
              <w:rPr>
                <w:rFonts w:eastAsia="SimSun"/>
                <w:b/>
                <w:kern w:val="2"/>
                <w:sz w:val="28"/>
                <w:szCs w:val="28"/>
                <w:lang w:eastAsia="zh-CN"/>
              </w:rPr>
            </w:pPr>
            <w:r w:rsidRPr="00515107">
              <w:rPr>
                <w:rFonts w:eastAsia="SimSun"/>
                <w:b/>
                <w:kern w:val="2"/>
                <w:sz w:val="28"/>
                <w:szCs w:val="28"/>
                <w:lang w:eastAsia="zh-CN"/>
              </w:rPr>
              <w:t>Bước 1: Chuyển giao nhiệm vụ</w:t>
            </w:r>
          </w:p>
          <w:p w:rsidR="00A41AA8" w:rsidRPr="00515107" w:rsidRDefault="00A41AA8" w:rsidP="00515107">
            <w:pPr>
              <w:pStyle w:val="ListParagraph"/>
              <w:spacing w:before="0" w:after="0"/>
              <w:ind w:left="0"/>
              <w:jc w:val="both"/>
              <w:rPr>
                <w:color w:val="auto"/>
                <w:szCs w:val="28"/>
              </w:rPr>
            </w:pPr>
            <w:r w:rsidRPr="00515107">
              <w:rPr>
                <w:color w:val="auto"/>
                <w:szCs w:val="28"/>
              </w:rPr>
              <w:t>- GV yêu cầu HS tập nói trước nhóm tổ.</w:t>
            </w:r>
          </w:p>
          <w:p w:rsidR="00A41AA8" w:rsidRPr="00515107" w:rsidRDefault="00A41AA8" w:rsidP="00515107">
            <w:pPr>
              <w:pStyle w:val="ListParagraph"/>
              <w:spacing w:before="0" w:after="0"/>
              <w:ind w:left="0"/>
              <w:jc w:val="both"/>
              <w:rPr>
                <w:color w:val="auto"/>
                <w:szCs w:val="28"/>
              </w:rPr>
            </w:pPr>
            <w:r w:rsidRPr="00515107">
              <w:rPr>
                <w:color w:val="auto"/>
                <w:szCs w:val="28"/>
              </w:rPr>
              <w:t>- HS tiếp nhận nhiệm vụ.</w:t>
            </w:r>
          </w:p>
          <w:p w:rsidR="00A41AA8" w:rsidRPr="00515107" w:rsidRDefault="00A41AA8" w:rsidP="00515107">
            <w:pPr>
              <w:jc w:val="both"/>
              <w:rPr>
                <w:i/>
                <w:sz w:val="28"/>
                <w:szCs w:val="28"/>
              </w:rPr>
            </w:pPr>
            <w:r w:rsidRPr="00515107">
              <w:rPr>
                <w:b/>
                <w:sz w:val="28"/>
                <w:szCs w:val="28"/>
              </w:rPr>
              <w:t>Bước 2: Thực hiện nhiệm vụ học tập</w:t>
            </w:r>
          </w:p>
          <w:p w:rsidR="00A41AA8" w:rsidRPr="00515107" w:rsidRDefault="00A41AA8" w:rsidP="00515107">
            <w:pPr>
              <w:pStyle w:val="ListParagraph"/>
              <w:spacing w:before="0" w:after="0"/>
              <w:ind w:left="0"/>
              <w:jc w:val="both"/>
              <w:rPr>
                <w:color w:val="auto"/>
                <w:szCs w:val="28"/>
              </w:rPr>
            </w:pPr>
            <w:r w:rsidRPr="00515107">
              <w:rPr>
                <w:color w:val="auto"/>
                <w:szCs w:val="28"/>
                <w:lang w:val="vi-VN"/>
              </w:rPr>
              <w:t xml:space="preserve">- </w:t>
            </w:r>
            <w:r w:rsidRPr="00515107">
              <w:rPr>
                <w:color w:val="auto"/>
                <w:szCs w:val="28"/>
              </w:rPr>
              <w:t>Tổ, nhóm tập nói, nhận xét, chỉnh sửa cho nhau.</w:t>
            </w:r>
          </w:p>
          <w:p w:rsidR="00A41AA8" w:rsidRPr="00515107" w:rsidRDefault="00A41AA8" w:rsidP="00515107">
            <w:pPr>
              <w:pStyle w:val="ListParagraph"/>
              <w:spacing w:before="0" w:after="0"/>
              <w:ind w:left="0"/>
              <w:jc w:val="both"/>
              <w:rPr>
                <w:color w:val="auto"/>
                <w:szCs w:val="28"/>
              </w:rPr>
            </w:pPr>
            <w:r w:rsidRPr="00515107">
              <w:rPr>
                <w:color w:val="auto"/>
                <w:szCs w:val="28"/>
              </w:rPr>
              <w:t xml:space="preserve">- GV quan sát, gợi ý </w:t>
            </w:r>
            <w:r w:rsidR="00D14EC6" w:rsidRPr="00515107">
              <w:rPr>
                <w:color w:val="auto"/>
                <w:szCs w:val="28"/>
              </w:rPr>
              <w:t>nhắc nhở.</w:t>
            </w:r>
          </w:p>
          <w:p w:rsidR="00A41AA8" w:rsidRPr="00515107" w:rsidRDefault="00A41AA8" w:rsidP="00515107">
            <w:pPr>
              <w:jc w:val="both"/>
              <w:rPr>
                <w:b/>
                <w:sz w:val="28"/>
                <w:szCs w:val="28"/>
              </w:rPr>
            </w:pPr>
            <w:r w:rsidRPr="00515107">
              <w:rPr>
                <w:b/>
                <w:sz w:val="28"/>
                <w:szCs w:val="28"/>
              </w:rPr>
              <w:t>Bước 3: Báo cáo kết quả và thảo luận</w:t>
            </w:r>
          </w:p>
          <w:p w:rsidR="00A41AA8" w:rsidRPr="00515107" w:rsidRDefault="00A41AA8" w:rsidP="00515107">
            <w:pPr>
              <w:pStyle w:val="ListParagraph"/>
              <w:spacing w:before="0" w:after="0"/>
              <w:ind w:left="0"/>
              <w:jc w:val="both"/>
              <w:rPr>
                <w:color w:val="auto"/>
                <w:szCs w:val="28"/>
              </w:rPr>
            </w:pPr>
            <w:r w:rsidRPr="00515107">
              <w:rPr>
                <w:color w:val="auto"/>
                <w:szCs w:val="28"/>
                <w:lang w:val="vi-VN"/>
              </w:rPr>
              <w:t xml:space="preserve">- </w:t>
            </w:r>
            <w:r w:rsidR="00D14EC6" w:rsidRPr="00515107">
              <w:rPr>
                <w:color w:val="auto"/>
                <w:szCs w:val="28"/>
              </w:rPr>
              <w:t>Đại diện nhóm tổ báo cáo kết quả chung của nhóm mình ( nội dung làm được, nội dung chưa làm được).</w:t>
            </w:r>
          </w:p>
          <w:p w:rsidR="00A41AA8" w:rsidRPr="00515107" w:rsidRDefault="00A41AA8" w:rsidP="00515107">
            <w:pPr>
              <w:pStyle w:val="ListParagraph"/>
              <w:spacing w:before="0" w:after="0"/>
              <w:ind w:left="0"/>
              <w:jc w:val="both"/>
              <w:rPr>
                <w:color w:val="auto"/>
                <w:szCs w:val="28"/>
              </w:rPr>
            </w:pPr>
            <w:r w:rsidRPr="00515107">
              <w:rPr>
                <w:b/>
                <w:szCs w:val="28"/>
              </w:rPr>
              <w:t>Bước 4: Đánh giá kết quả thực hiện nhiệm vụ</w:t>
            </w:r>
            <w:r w:rsidRPr="00515107">
              <w:rPr>
                <w:color w:val="auto"/>
                <w:szCs w:val="28"/>
                <w:lang w:val="vi-VN"/>
              </w:rPr>
              <w:t xml:space="preserve"> </w:t>
            </w:r>
          </w:p>
          <w:p w:rsidR="00A41AA8" w:rsidRPr="00515107" w:rsidRDefault="00D14EC6" w:rsidP="00515107">
            <w:pPr>
              <w:widowControl w:val="0"/>
              <w:jc w:val="both"/>
              <w:rPr>
                <w:rFonts w:eastAsia="SimSun"/>
                <w:b/>
                <w:kern w:val="2"/>
                <w:sz w:val="28"/>
                <w:szCs w:val="28"/>
                <w:lang w:eastAsia="zh-CN"/>
              </w:rPr>
            </w:pPr>
            <w:r w:rsidRPr="00515107">
              <w:rPr>
                <w:color w:val="auto"/>
                <w:sz w:val="28"/>
                <w:szCs w:val="28"/>
              </w:rPr>
              <w:t>GV nhận xét thái độ tập luyện của các nhóm.</w:t>
            </w:r>
          </w:p>
        </w:tc>
        <w:tc>
          <w:tcPr>
            <w:tcW w:w="3634" w:type="dxa"/>
          </w:tcPr>
          <w:p w:rsidR="00A41AA8" w:rsidRPr="00515107" w:rsidRDefault="00A41AA8" w:rsidP="00515107">
            <w:pPr>
              <w:pStyle w:val="ListParagraph"/>
              <w:spacing w:before="0" w:after="0"/>
              <w:ind w:left="0"/>
              <w:jc w:val="both"/>
              <w:rPr>
                <w:b/>
                <w:bCs/>
                <w:color w:val="auto"/>
                <w:szCs w:val="28"/>
                <w:lang w:val="vi-VN"/>
              </w:rPr>
            </w:pPr>
            <w:r w:rsidRPr="00515107">
              <w:rPr>
                <w:b/>
                <w:bCs/>
                <w:color w:val="auto"/>
                <w:szCs w:val="28"/>
                <w:lang w:val="vi-VN"/>
              </w:rPr>
              <w:t xml:space="preserve">2. Tập luyện </w:t>
            </w:r>
          </w:p>
          <w:p w:rsidR="00A41AA8" w:rsidRPr="00515107" w:rsidRDefault="00A41AA8" w:rsidP="00515107">
            <w:pPr>
              <w:pStyle w:val="ListParagraph"/>
              <w:spacing w:before="0" w:after="0"/>
              <w:ind w:left="0"/>
              <w:jc w:val="both"/>
              <w:rPr>
                <w:b/>
                <w:bCs/>
                <w:color w:val="auto"/>
                <w:szCs w:val="28"/>
              </w:rPr>
            </w:pPr>
            <w:r w:rsidRPr="00515107">
              <w:rPr>
                <w:color w:val="auto"/>
                <w:szCs w:val="28"/>
                <w:lang w:val="vi-VN"/>
              </w:rPr>
              <w:t>- HS nói tập nói trước nhóm/tổ.</w:t>
            </w:r>
          </w:p>
        </w:tc>
      </w:tr>
    </w:tbl>
    <w:p w:rsidR="00D14EC6" w:rsidRPr="00515107" w:rsidRDefault="00D14EC6" w:rsidP="00515107">
      <w:pPr>
        <w:jc w:val="both"/>
        <w:rPr>
          <w:b/>
          <w:bCs/>
          <w:sz w:val="28"/>
          <w:szCs w:val="28"/>
          <w:lang w:val="nl-NL"/>
        </w:rPr>
      </w:pPr>
      <w:r w:rsidRPr="00515107">
        <w:rPr>
          <w:b/>
          <w:bCs/>
          <w:sz w:val="28"/>
          <w:szCs w:val="28"/>
          <w:lang w:val="nl-NL"/>
        </w:rPr>
        <w:t>* Hoạt động 2: Trình bày bài nói</w:t>
      </w:r>
    </w:p>
    <w:p w:rsidR="00D14EC6" w:rsidRPr="00AE5944" w:rsidRDefault="00D14EC6" w:rsidP="00515107">
      <w:pPr>
        <w:jc w:val="both"/>
        <w:rPr>
          <w:b/>
          <w:bCs/>
          <w:sz w:val="28"/>
          <w:szCs w:val="28"/>
          <w:lang w:val="vi-VN"/>
        </w:rPr>
      </w:pPr>
      <w:r w:rsidRPr="00AE5944">
        <w:rPr>
          <w:b/>
          <w:sz w:val="28"/>
          <w:szCs w:val="28"/>
        </w:rPr>
        <w:t>a.</w:t>
      </w:r>
      <w:r w:rsidRPr="00AE5944">
        <w:rPr>
          <w:b/>
          <w:sz w:val="28"/>
          <w:szCs w:val="28"/>
          <w:lang w:val="vi-VN"/>
        </w:rPr>
        <w:t xml:space="preserve"> </w:t>
      </w:r>
      <w:r w:rsidRPr="00AE5944">
        <w:rPr>
          <w:b/>
          <w:bCs/>
          <w:sz w:val="28"/>
          <w:szCs w:val="28"/>
          <w:lang w:val="vi-VN"/>
        </w:rPr>
        <w:t xml:space="preserve">Mục </w:t>
      </w:r>
      <w:r w:rsidRPr="00AE5944">
        <w:rPr>
          <w:b/>
          <w:bCs/>
          <w:sz w:val="28"/>
          <w:szCs w:val="28"/>
        </w:rPr>
        <w:t>tiêu</w:t>
      </w:r>
      <w:r w:rsidRPr="00AE5944">
        <w:rPr>
          <w:b/>
          <w:bCs/>
          <w:sz w:val="28"/>
          <w:szCs w:val="28"/>
          <w:lang w:val="vi-VN"/>
        </w:rPr>
        <w:t xml:space="preserve">: </w:t>
      </w:r>
    </w:p>
    <w:p w:rsidR="00D14EC6" w:rsidRPr="00AE5944" w:rsidRDefault="00D14EC6" w:rsidP="00515107">
      <w:pPr>
        <w:jc w:val="both"/>
        <w:rPr>
          <w:sz w:val="28"/>
          <w:szCs w:val="28"/>
          <w:lang w:val="vi-VN"/>
        </w:rPr>
      </w:pPr>
      <w:r w:rsidRPr="00AE5944">
        <w:rPr>
          <w:sz w:val="28"/>
          <w:szCs w:val="28"/>
          <w:lang w:val="vi-VN"/>
        </w:rPr>
        <w:t xml:space="preserve">- Luyện kĩ năng nói cho HS </w:t>
      </w:r>
    </w:p>
    <w:p w:rsidR="00D14EC6" w:rsidRPr="00AE5944" w:rsidRDefault="00D14EC6" w:rsidP="00515107">
      <w:pPr>
        <w:jc w:val="both"/>
        <w:rPr>
          <w:sz w:val="28"/>
          <w:szCs w:val="28"/>
          <w:lang w:val="vi-VN"/>
        </w:rPr>
      </w:pPr>
      <w:r w:rsidRPr="00AE5944">
        <w:rPr>
          <w:sz w:val="28"/>
          <w:szCs w:val="28"/>
          <w:lang w:val="vi-VN"/>
        </w:rPr>
        <w:t>- Giúp HS nói có đúng nội dung giao tiếp và biết một số kĩ năng nói trước đám đông.</w:t>
      </w:r>
    </w:p>
    <w:p w:rsidR="00D14EC6" w:rsidRPr="00AE5944" w:rsidRDefault="00D14EC6" w:rsidP="00515107">
      <w:pPr>
        <w:jc w:val="both"/>
        <w:rPr>
          <w:b/>
          <w:bCs/>
          <w:sz w:val="28"/>
          <w:szCs w:val="28"/>
          <w:lang w:val="vi-VN"/>
        </w:rPr>
      </w:pPr>
      <w:r w:rsidRPr="00AE5944">
        <w:rPr>
          <w:b/>
          <w:sz w:val="28"/>
          <w:szCs w:val="28"/>
          <w:lang w:val="vi-VN"/>
        </w:rPr>
        <w:t xml:space="preserve"> </w:t>
      </w:r>
      <w:r w:rsidRPr="00AE5944">
        <w:rPr>
          <w:b/>
          <w:sz w:val="28"/>
          <w:szCs w:val="28"/>
        </w:rPr>
        <w:t>b.</w:t>
      </w:r>
      <w:r w:rsidRPr="00AE5944">
        <w:rPr>
          <w:b/>
          <w:sz w:val="28"/>
          <w:szCs w:val="28"/>
          <w:lang w:val="vi-VN"/>
        </w:rPr>
        <w:t xml:space="preserve"> </w:t>
      </w:r>
      <w:r w:rsidRPr="00AE5944">
        <w:rPr>
          <w:b/>
          <w:bCs/>
          <w:sz w:val="28"/>
          <w:szCs w:val="28"/>
          <w:lang w:val="vi-VN"/>
        </w:rPr>
        <w:t>Nội dung:</w:t>
      </w:r>
    </w:p>
    <w:p w:rsidR="00D14EC6" w:rsidRPr="00AE5944" w:rsidRDefault="00D14EC6" w:rsidP="00515107">
      <w:pPr>
        <w:jc w:val="both"/>
        <w:rPr>
          <w:sz w:val="28"/>
          <w:szCs w:val="28"/>
        </w:rPr>
      </w:pPr>
      <w:r w:rsidRPr="00AE5944">
        <w:rPr>
          <w:sz w:val="28"/>
          <w:szCs w:val="28"/>
        </w:rPr>
        <w:t xml:space="preserve">- </w:t>
      </w:r>
      <w:r w:rsidRPr="00AE5944">
        <w:rPr>
          <w:sz w:val="28"/>
          <w:szCs w:val="28"/>
          <w:lang w:val="vi-VN"/>
        </w:rPr>
        <w:t>GV yêu cầu</w:t>
      </w:r>
      <w:r w:rsidRPr="00AE5944">
        <w:rPr>
          <w:sz w:val="28"/>
          <w:szCs w:val="28"/>
        </w:rPr>
        <w:t xml:space="preserve"> các nhóm cử đại diện nói trước lớp.</w:t>
      </w:r>
    </w:p>
    <w:p w:rsidR="00D14EC6" w:rsidRPr="00AE5944" w:rsidRDefault="00D14EC6" w:rsidP="00515107">
      <w:pPr>
        <w:jc w:val="both"/>
        <w:rPr>
          <w:sz w:val="28"/>
          <w:szCs w:val="28"/>
          <w:lang w:val="vi-VN"/>
        </w:rPr>
      </w:pPr>
      <w:r w:rsidRPr="00AE5944">
        <w:rPr>
          <w:sz w:val="28"/>
          <w:szCs w:val="28"/>
          <w:lang w:val="vi-VN"/>
        </w:rPr>
        <w:t xml:space="preserve">- HS nói theo </w:t>
      </w:r>
      <w:r w:rsidRPr="00AE5944">
        <w:rPr>
          <w:sz w:val="28"/>
          <w:szCs w:val="28"/>
        </w:rPr>
        <w:t>bài đã viết ở tiết thực hành viết-</w:t>
      </w:r>
      <w:r w:rsidRPr="00AE5944">
        <w:rPr>
          <w:sz w:val="28"/>
          <w:szCs w:val="28"/>
          <w:lang w:val="vi-VN"/>
        </w:rPr>
        <w:t xml:space="preserve"> nhận xét HĐ nói của bạn.</w:t>
      </w:r>
    </w:p>
    <w:p w:rsidR="00D14EC6" w:rsidRPr="00AE5944" w:rsidRDefault="00D14EC6" w:rsidP="00515107">
      <w:pPr>
        <w:jc w:val="both"/>
        <w:rPr>
          <w:sz w:val="28"/>
          <w:szCs w:val="28"/>
          <w:lang w:val="vi-VN"/>
        </w:rPr>
      </w:pPr>
      <w:r w:rsidRPr="00AE5944">
        <w:rPr>
          <w:b/>
          <w:bCs/>
          <w:sz w:val="28"/>
          <w:szCs w:val="28"/>
        </w:rPr>
        <w:t>c.</w:t>
      </w:r>
      <w:r w:rsidRPr="00AE5944">
        <w:rPr>
          <w:b/>
          <w:bCs/>
          <w:sz w:val="28"/>
          <w:szCs w:val="28"/>
          <w:lang w:val="vi-VN"/>
        </w:rPr>
        <w:t xml:space="preserve"> Sản phẩm: </w:t>
      </w:r>
      <w:r w:rsidRPr="00AE5944">
        <w:rPr>
          <w:sz w:val="28"/>
          <w:szCs w:val="28"/>
        </w:rPr>
        <w:t>Sản phảm nói của.</w:t>
      </w:r>
      <w:r w:rsidRPr="00AE5944">
        <w:rPr>
          <w:sz w:val="28"/>
          <w:szCs w:val="28"/>
          <w:lang w:val="vi-VN"/>
        </w:rPr>
        <w:t xml:space="preserve"> HS</w:t>
      </w:r>
    </w:p>
    <w:p w:rsidR="00D14EC6" w:rsidRPr="00515107" w:rsidRDefault="00D14EC6" w:rsidP="00515107">
      <w:pPr>
        <w:jc w:val="both"/>
        <w:rPr>
          <w:b/>
          <w:bCs/>
          <w:color w:val="7030A0"/>
          <w:sz w:val="28"/>
          <w:szCs w:val="28"/>
        </w:rPr>
      </w:pPr>
      <w:r w:rsidRPr="00AE5944">
        <w:rPr>
          <w:b/>
          <w:bCs/>
          <w:sz w:val="28"/>
          <w:szCs w:val="28"/>
        </w:rPr>
        <w:t>d.</w:t>
      </w:r>
      <w:r w:rsidRPr="00AE5944">
        <w:rPr>
          <w:b/>
          <w:bCs/>
          <w:sz w:val="28"/>
          <w:szCs w:val="28"/>
          <w:lang w:val="vi-VN"/>
        </w:rPr>
        <w:t xml:space="preserve"> Tổ chức thực hiện</w:t>
      </w:r>
    </w:p>
    <w:tbl>
      <w:tblPr>
        <w:tblStyle w:val="TableGrid"/>
        <w:tblW w:w="10080" w:type="dxa"/>
        <w:tblInd w:w="-72" w:type="dxa"/>
        <w:tblLook w:val="04A0" w:firstRow="1" w:lastRow="0" w:firstColumn="1" w:lastColumn="0" w:noHBand="0" w:noVBand="1"/>
      </w:tblPr>
      <w:tblGrid>
        <w:gridCol w:w="6588"/>
        <w:gridCol w:w="3492"/>
      </w:tblGrid>
      <w:tr w:rsidR="00D14EC6" w:rsidRPr="00515107" w:rsidTr="00C5005E">
        <w:tc>
          <w:tcPr>
            <w:tcW w:w="6588" w:type="dxa"/>
          </w:tcPr>
          <w:p w:rsidR="00D14EC6" w:rsidRPr="00515107" w:rsidRDefault="00D14EC6" w:rsidP="00515107">
            <w:pPr>
              <w:jc w:val="center"/>
              <w:rPr>
                <w:color w:val="000000" w:themeColor="text1"/>
                <w:sz w:val="28"/>
                <w:szCs w:val="28"/>
              </w:rPr>
            </w:pPr>
            <w:r w:rsidRPr="00515107">
              <w:rPr>
                <w:b/>
                <w:color w:val="000000" w:themeColor="text1"/>
                <w:sz w:val="28"/>
                <w:szCs w:val="28"/>
              </w:rPr>
              <w:t>Hoạt động của GV và HS</w:t>
            </w:r>
          </w:p>
        </w:tc>
        <w:tc>
          <w:tcPr>
            <w:tcW w:w="3492" w:type="dxa"/>
          </w:tcPr>
          <w:p w:rsidR="00D14EC6" w:rsidRPr="00515107" w:rsidRDefault="00D14EC6" w:rsidP="00515107">
            <w:pPr>
              <w:jc w:val="center"/>
              <w:rPr>
                <w:color w:val="000000" w:themeColor="text1"/>
                <w:sz w:val="28"/>
                <w:szCs w:val="28"/>
              </w:rPr>
            </w:pPr>
            <w:r w:rsidRPr="00515107">
              <w:rPr>
                <w:b/>
                <w:color w:val="000000" w:themeColor="text1"/>
                <w:sz w:val="28"/>
                <w:szCs w:val="28"/>
              </w:rPr>
              <w:t>Dự kiến sản phẩm</w:t>
            </w:r>
          </w:p>
        </w:tc>
      </w:tr>
      <w:tr w:rsidR="00D14EC6" w:rsidRPr="00515107" w:rsidTr="00C5005E">
        <w:tc>
          <w:tcPr>
            <w:tcW w:w="6588" w:type="dxa"/>
          </w:tcPr>
          <w:p w:rsidR="00D14EC6" w:rsidRPr="00515107" w:rsidRDefault="00D14EC6" w:rsidP="00515107">
            <w:pPr>
              <w:widowControl w:val="0"/>
              <w:jc w:val="both"/>
              <w:rPr>
                <w:rFonts w:eastAsia="SimSun"/>
                <w:b/>
                <w:kern w:val="2"/>
                <w:sz w:val="28"/>
                <w:szCs w:val="28"/>
                <w:lang w:eastAsia="zh-CN"/>
              </w:rPr>
            </w:pPr>
            <w:r w:rsidRPr="00515107">
              <w:rPr>
                <w:rFonts w:eastAsia="SimSun"/>
                <w:b/>
                <w:kern w:val="2"/>
                <w:sz w:val="28"/>
                <w:szCs w:val="28"/>
                <w:lang w:eastAsia="zh-CN"/>
              </w:rPr>
              <w:t>Bước 1: Chuyển giao nhiệm vụ</w:t>
            </w:r>
          </w:p>
          <w:p w:rsidR="00D14EC6" w:rsidRPr="00515107" w:rsidRDefault="00D14EC6" w:rsidP="00515107">
            <w:pPr>
              <w:pStyle w:val="ListParagraph"/>
              <w:numPr>
                <w:ilvl w:val="0"/>
                <w:numId w:val="39"/>
              </w:numPr>
              <w:spacing w:before="0" w:after="0"/>
              <w:jc w:val="both"/>
              <w:rPr>
                <w:szCs w:val="28"/>
              </w:rPr>
            </w:pPr>
            <w:r w:rsidRPr="00515107">
              <w:rPr>
                <w:szCs w:val="28"/>
              </w:rPr>
              <w:t xml:space="preserve">GV </w:t>
            </w:r>
            <w:r w:rsidRPr="00515107">
              <w:rPr>
                <w:szCs w:val="28"/>
                <w:lang w:val="vi-VN"/>
              </w:rPr>
              <w:t>yêu cầu</w:t>
            </w:r>
            <w:r w:rsidRPr="00515107">
              <w:rPr>
                <w:szCs w:val="28"/>
              </w:rPr>
              <w:t xml:space="preserve"> các nhóm cử đại diện nói trước lớ</w:t>
            </w:r>
            <w:r w:rsidR="009722FD" w:rsidRPr="00515107">
              <w:rPr>
                <w:szCs w:val="28"/>
              </w:rPr>
              <w:t>p</w:t>
            </w:r>
          </w:p>
          <w:p w:rsidR="00D14EC6" w:rsidRPr="00515107" w:rsidRDefault="00D14EC6" w:rsidP="00515107">
            <w:pPr>
              <w:jc w:val="both"/>
              <w:rPr>
                <w:i/>
                <w:sz w:val="28"/>
                <w:szCs w:val="28"/>
              </w:rPr>
            </w:pPr>
            <w:r w:rsidRPr="00515107">
              <w:rPr>
                <w:b/>
                <w:sz w:val="28"/>
                <w:szCs w:val="28"/>
              </w:rPr>
              <w:t>Bước 2: Thực hiện nhiệm vụ học tập</w:t>
            </w:r>
          </w:p>
          <w:p w:rsidR="00D14EC6" w:rsidRPr="00515107" w:rsidRDefault="00D14EC6" w:rsidP="00515107">
            <w:pPr>
              <w:pStyle w:val="ListParagraph"/>
              <w:spacing w:before="0" w:after="0"/>
              <w:ind w:left="0"/>
              <w:jc w:val="both"/>
              <w:rPr>
                <w:szCs w:val="28"/>
              </w:rPr>
            </w:pPr>
            <w:r w:rsidRPr="00515107">
              <w:rPr>
                <w:szCs w:val="28"/>
              </w:rPr>
              <w:t xml:space="preserve">- </w:t>
            </w:r>
            <w:r w:rsidRPr="00515107">
              <w:rPr>
                <w:szCs w:val="28"/>
                <w:lang w:val="vi-VN"/>
              </w:rPr>
              <w:t>GV</w:t>
            </w:r>
            <w:r w:rsidRPr="00515107">
              <w:rPr>
                <w:szCs w:val="28"/>
              </w:rPr>
              <w:t>:</w:t>
            </w:r>
          </w:p>
          <w:p w:rsidR="00D14EC6" w:rsidRPr="00515107" w:rsidRDefault="00D14EC6" w:rsidP="00515107">
            <w:pPr>
              <w:pStyle w:val="ListParagraph"/>
              <w:spacing w:before="0" w:after="0"/>
              <w:ind w:left="0"/>
              <w:jc w:val="both"/>
              <w:rPr>
                <w:szCs w:val="28"/>
              </w:rPr>
            </w:pPr>
            <w:r w:rsidRPr="00515107">
              <w:rPr>
                <w:szCs w:val="28"/>
              </w:rPr>
              <w:t>+ Phát phiếu đánh giá tiêu chí cho các nhóm.</w:t>
            </w:r>
            <w:r w:rsidRPr="00515107">
              <w:rPr>
                <w:szCs w:val="28"/>
                <w:lang w:val="vi-VN"/>
              </w:rPr>
              <w:t xml:space="preserve"> </w:t>
            </w:r>
          </w:p>
          <w:p w:rsidR="00D14EC6" w:rsidRPr="00515107" w:rsidRDefault="00D14EC6" w:rsidP="00515107">
            <w:pPr>
              <w:pStyle w:val="ListParagraph"/>
              <w:spacing w:before="0" w:after="0"/>
              <w:ind w:left="0"/>
              <w:jc w:val="both"/>
              <w:rPr>
                <w:color w:val="auto"/>
                <w:szCs w:val="28"/>
              </w:rPr>
            </w:pPr>
            <w:r w:rsidRPr="00515107">
              <w:rPr>
                <w:szCs w:val="28"/>
              </w:rPr>
              <w:t>+</w:t>
            </w:r>
            <w:r w:rsidRPr="00515107">
              <w:rPr>
                <w:color w:val="auto"/>
                <w:szCs w:val="28"/>
                <w:lang w:val="vi-VN"/>
              </w:rPr>
              <w:t xml:space="preserve"> </w:t>
            </w:r>
            <w:r w:rsidRPr="00515107">
              <w:rPr>
                <w:color w:val="auto"/>
                <w:szCs w:val="28"/>
              </w:rPr>
              <w:t>H</w:t>
            </w:r>
            <w:r w:rsidRPr="00515107">
              <w:rPr>
                <w:color w:val="auto"/>
                <w:szCs w:val="28"/>
                <w:lang w:val="vi-VN"/>
              </w:rPr>
              <w:t>ướng dẫn HS nói theo phiếu tiêu chí</w:t>
            </w:r>
            <w:r w:rsidRPr="00515107">
              <w:rPr>
                <w:color w:val="auto"/>
                <w:szCs w:val="28"/>
              </w:rPr>
              <w:t>.</w:t>
            </w:r>
          </w:p>
          <w:p w:rsidR="00D14EC6" w:rsidRPr="00515107" w:rsidRDefault="00D14EC6" w:rsidP="00515107">
            <w:pPr>
              <w:pStyle w:val="ListParagraph"/>
              <w:numPr>
                <w:ilvl w:val="0"/>
                <w:numId w:val="39"/>
              </w:numPr>
              <w:spacing w:before="0" w:after="0"/>
              <w:jc w:val="both"/>
              <w:rPr>
                <w:szCs w:val="28"/>
              </w:rPr>
            </w:pPr>
            <w:r w:rsidRPr="00515107">
              <w:rPr>
                <w:color w:val="auto"/>
                <w:szCs w:val="28"/>
              </w:rPr>
              <w:lastRenderedPageBreak/>
              <w:t>Các nhóm cử đại diện, chuẩn bị nội dung nói.</w:t>
            </w:r>
          </w:p>
          <w:p w:rsidR="00D14EC6" w:rsidRPr="00515107" w:rsidRDefault="00D14EC6" w:rsidP="00515107">
            <w:pPr>
              <w:jc w:val="both"/>
              <w:rPr>
                <w:b/>
                <w:sz w:val="28"/>
                <w:szCs w:val="28"/>
              </w:rPr>
            </w:pPr>
            <w:r w:rsidRPr="00515107">
              <w:rPr>
                <w:b/>
                <w:sz w:val="28"/>
                <w:szCs w:val="28"/>
              </w:rPr>
              <w:t>Bước 3: Báo cáo kết quả và thảo luận</w:t>
            </w:r>
          </w:p>
          <w:p w:rsidR="00FF7C21" w:rsidRPr="00AE5944" w:rsidRDefault="00D14EC6" w:rsidP="00515107">
            <w:pPr>
              <w:widowControl w:val="0"/>
              <w:tabs>
                <w:tab w:val="left" w:pos="762"/>
              </w:tabs>
              <w:jc w:val="both"/>
              <w:rPr>
                <w:color w:val="auto"/>
                <w:sz w:val="28"/>
                <w:szCs w:val="28"/>
                <w:lang w:val="vi-VN" w:eastAsia="vi-VN" w:bidi="vi-VN"/>
              </w:rPr>
            </w:pPr>
            <w:r w:rsidRPr="00AE5944">
              <w:rPr>
                <w:color w:val="auto"/>
                <w:sz w:val="28"/>
                <w:szCs w:val="28"/>
                <w:lang w:val="vi-VN"/>
              </w:rPr>
              <w:t xml:space="preserve">- </w:t>
            </w:r>
            <w:r w:rsidR="00FF7C21" w:rsidRPr="00AE5944">
              <w:rPr>
                <w:color w:val="auto"/>
                <w:sz w:val="28"/>
                <w:szCs w:val="28"/>
                <w:lang w:eastAsia="vi-VN" w:bidi="vi-VN"/>
              </w:rPr>
              <w:t>Đại diện</w:t>
            </w:r>
            <w:r w:rsidR="00FF7C21" w:rsidRPr="00AE5944">
              <w:rPr>
                <w:color w:val="auto"/>
                <w:sz w:val="28"/>
                <w:szCs w:val="28"/>
                <w:lang w:val="vi-VN" w:eastAsia="vi-VN" w:bidi="vi-VN"/>
              </w:rPr>
              <w:t xml:space="preserve"> HS trình bày trước lớp (thời gian dành cho mỗi HS khoảng 5-7 phút); những HS còn lại thực hiện hoạt động nhóm: theo dõi, nhận xét, đánh giá (vào phiếu).</w:t>
            </w:r>
          </w:p>
          <w:p w:rsidR="00FF7C21" w:rsidRPr="00AE5944" w:rsidRDefault="00FF7C21" w:rsidP="00515107">
            <w:pPr>
              <w:widowControl w:val="0"/>
              <w:tabs>
                <w:tab w:val="left" w:pos="771"/>
              </w:tabs>
              <w:jc w:val="both"/>
              <w:rPr>
                <w:color w:val="auto"/>
                <w:sz w:val="28"/>
                <w:szCs w:val="28"/>
                <w:lang w:eastAsia="vi-VN" w:bidi="vi-VN"/>
              </w:rPr>
            </w:pPr>
            <w:r w:rsidRPr="00AE5944">
              <w:rPr>
                <w:color w:val="auto"/>
                <w:sz w:val="28"/>
                <w:szCs w:val="28"/>
                <w:lang w:eastAsia="vi-VN" w:bidi="vi-VN"/>
              </w:rPr>
              <w:t xml:space="preserve">- </w:t>
            </w:r>
            <w:r w:rsidRPr="00AE5944">
              <w:rPr>
                <w:color w:val="auto"/>
                <w:sz w:val="28"/>
                <w:szCs w:val="28"/>
                <w:lang w:val="vi-VN" w:eastAsia="vi-VN" w:bidi="vi-VN"/>
              </w:rPr>
              <w:t xml:space="preserve">GV lưu ý HS cần tận dụng được các lợi thế của giao tiếp trực tiếp bằng lời như sử dụng ngữ điệu, cử chỉ, điệu bộ và sự tương tác tích cực với người nghe để tạo sức hấp dẫn và thuyết phục cho bài nói </w:t>
            </w:r>
            <w:r w:rsidR="00921867" w:rsidRPr="00AE5944">
              <w:rPr>
                <w:color w:val="auto"/>
                <w:sz w:val="28"/>
                <w:szCs w:val="28"/>
                <w:lang w:eastAsia="vi-VN" w:bidi="vi-VN"/>
              </w:rPr>
              <w:t>.</w:t>
            </w:r>
          </w:p>
          <w:p w:rsidR="00D14EC6" w:rsidRPr="00515107" w:rsidRDefault="00D14EC6" w:rsidP="00515107">
            <w:pPr>
              <w:widowControl w:val="0"/>
              <w:tabs>
                <w:tab w:val="left" w:pos="771"/>
              </w:tabs>
              <w:jc w:val="both"/>
              <w:rPr>
                <w:color w:val="373635"/>
                <w:sz w:val="28"/>
                <w:szCs w:val="28"/>
                <w:lang w:val="vi-VN" w:eastAsia="vi-VN" w:bidi="vi-VN"/>
              </w:rPr>
            </w:pPr>
            <w:r w:rsidRPr="00515107">
              <w:rPr>
                <w:b/>
                <w:sz w:val="28"/>
                <w:szCs w:val="28"/>
              </w:rPr>
              <w:t>Bước 4: Đánh giá kết quả thực hiện nhiệm vụ</w:t>
            </w:r>
            <w:r w:rsidRPr="00515107">
              <w:rPr>
                <w:color w:val="auto"/>
                <w:sz w:val="28"/>
                <w:szCs w:val="28"/>
                <w:lang w:val="vi-VN"/>
              </w:rPr>
              <w:t xml:space="preserve"> </w:t>
            </w:r>
          </w:p>
          <w:p w:rsidR="00D14EC6" w:rsidRPr="00515107" w:rsidRDefault="00D14EC6" w:rsidP="00515107">
            <w:pPr>
              <w:pStyle w:val="ListParagraph"/>
              <w:spacing w:before="0" w:after="0"/>
              <w:ind w:left="0"/>
              <w:jc w:val="both"/>
              <w:rPr>
                <w:b/>
                <w:bCs/>
                <w:color w:val="auto"/>
                <w:szCs w:val="28"/>
              </w:rPr>
            </w:pPr>
            <w:r w:rsidRPr="00515107">
              <w:rPr>
                <w:color w:val="auto"/>
                <w:szCs w:val="28"/>
                <w:lang w:val="vi-VN"/>
              </w:rPr>
              <w:t xml:space="preserve">- </w:t>
            </w:r>
            <w:r w:rsidR="00FF7C21" w:rsidRPr="00515107">
              <w:rPr>
                <w:color w:val="auto"/>
                <w:szCs w:val="28"/>
              </w:rPr>
              <w:t>GV nhận xét các</w:t>
            </w:r>
            <w:r w:rsidRPr="00515107">
              <w:rPr>
                <w:color w:val="auto"/>
                <w:szCs w:val="28"/>
                <w:lang w:val="vi-VN"/>
              </w:rPr>
              <w:t xml:space="preserve"> HĐ củ</w:t>
            </w:r>
            <w:r w:rsidR="00FF7C21" w:rsidRPr="00515107">
              <w:rPr>
                <w:color w:val="auto"/>
                <w:szCs w:val="28"/>
                <w:lang w:val="vi-VN"/>
              </w:rPr>
              <w:t>a HS; hư</w:t>
            </w:r>
            <w:r w:rsidR="00FF7C21" w:rsidRPr="00515107">
              <w:rPr>
                <w:color w:val="auto"/>
                <w:szCs w:val="28"/>
              </w:rPr>
              <w:t>ớng dẫn HS chuẩn bị bài học sau.</w:t>
            </w:r>
          </w:p>
        </w:tc>
        <w:tc>
          <w:tcPr>
            <w:tcW w:w="3492" w:type="dxa"/>
          </w:tcPr>
          <w:p w:rsidR="00D14EC6" w:rsidRPr="00515107" w:rsidRDefault="00D14EC6" w:rsidP="00515107">
            <w:pPr>
              <w:pStyle w:val="ListParagraph"/>
              <w:spacing w:before="0" w:after="0"/>
              <w:ind w:left="0"/>
              <w:jc w:val="both"/>
              <w:rPr>
                <w:b/>
                <w:color w:val="auto"/>
                <w:szCs w:val="28"/>
              </w:rPr>
            </w:pPr>
            <w:r w:rsidRPr="00515107">
              <w:rPr>
                <w:b/>
                <w:color w:val="auto"/>
                <w:szCs w:val="28"/>
              </w:rPr>
              <w:lastRenderedPageBreak/>
              <w:t>II. Trình bày bài nói</w:t>
            </w:r>
          </w:p>
          <w:p w:rsidR="00D14EC6" w:rsidRPr="00515107" w:rsidRDefault="00D14EC6" w:rsidP="00515107">
            <w:pPr>
              <w:pStyle w:val="ListParagraph"/>
              <w:spacing w:before="0" w:after="0"/>
              <w:ind w:left="0"/>
              <w:jc w:val="both"/>
              <w:rPr>
                <w:color w:val="auto"/>
                <w:szCs w:val="28"/>
                <w:lang w:val="vi-VN"/>
              </w:rPr>
            </w:pPr>
            <w:r w:rsidRPr="00515107">
              <w:rPr>
                <w:color w:val="auto"/>
                <w:szCs w:val="28"/>
                <w:lang w:val="vi-VN"/>
              </w:rPr>
              <w:t>- HS nói trước lớp</w:t>
            </w:r>
          </w:p>
          <w:p w:rsidR="00D14EC6" w:rsidRPr="00515107" w:rsidRDefault="00D14EC6" w:rsidP="00515107">
            <w:pPr>
              <w:pStyle w:val="ListParagraph"/>
              <w:spacing w:before="0" w:after="0"/>
              <w:ind w:left="0"/>
              <w:jc w:val="both"/>
              <w:rPr>
                <w:color w:val="auto"/>
                <w:szCs w:val="28"/>
                <w:lang w:val="vi-VN"/>
              </w:rPr>
            </w:pPr>
          </w:p>
          <w:p w:rsidR="00D14EC6" w:rsidRPr="00515107" w:rsidRDefault="00D14EC6" w:rsidP="00515107">
            <w:pPr>
              <w:pStyle w:val="ListParagraph"/>
              <w:spacing w:before="0" w:after="0"/>
              <w:ind w:left="0"/>
              <w:jc w:val="both"/>
              <w:rPr>
                <w:color w:val="auto"/>
                <w:szCs w:val="28"/>
                <w:lang w:val="vi-VN"/>
              </w:rPr>
            </w:pPr>
            <w:r w:rsidRPr="00515107">
              <w:rPr>
                <w:color w:val="auto"/>
                <w:szCs w:val="28"/>
                <w:lang w:val="vi-VN"/>
              </w:rPr>
              <w:t>- Yêu cầu nói:</w:t>
            </w:r>
          </w:p>
          <w:p w:rsidR="00D14EC6" w:rsidRPr="00515107" w:rsidRDefault="00D14EC6" w:rsidP="00515107">
            <w:pPr>
              <w:pStyle w:val="ListParagraph"/>
              <w:spacing w:before="0" w:after="0"/>
              <w:ind w:left="0"/>
              <w:jc w:val="both"/>
              <w:rPr>
                <w:color w:val="auto"/>
                <w:szCs w:val="28"/>
                <w:lang w:val="vi-VN"/>
              </w:rPr>
            </w:pPr>
            <w:r w:rsidRPr="00515107">
              <w:rPr>
                <w:color w:val="auto"/>
                <w:szCs w:val="28"/>
                <w:lang w:val="vi-VN"/>
              </w:rPr>
              <w:t>+ Nói đúng mục đích (kể lại một trải nghiệm).</w:t>
            </w:r>
          </w:p>
          <w:p w:rsidR="00D14EC6" w:rsidRPr="00515107" w:rsidRDefault="00D14EC6" w:rsidP="00515107">
            <w:pPr>
              <w:pStyle w:val="ListParagraph"/>
              <w:spacing w:before="0" w:after="0"/>
              <w:ind w:left="0"/>
              <w:jc w:val="both"/>
              <w:rPr>
                <w:color w:val="auto"/>
                <w:szCs w:val="28"/>
                <w:lang w:val="vi-VN"/>
              </w:rPr>
            </w:pPr>
            <w:r w:rsidRPr="00515107">
              <w:rPr>
                <w:color w:val="auto"/>
                <w:szCs w:val="28"/>
                <w:lang w:val="vi-VN"/>
              </w:rPr>
              <w:lastRenderedPageBreak/>
              <w:t>+ Nội dung nói có mở đầu, có kết thúc hợp lí.</w:t>
            </w:r>
          </w:p>
          <w:p w:rsidR="00D14EC6" w:rsidRPr="00515107" w:rsidRDefault="00D14EC6" w:rsidP="00515107">
            <w:pPr>
              <w:pStyle w:val="ListParagraph"/>
              <w:spacing w:before="0" w:after="0"/>
              <w:ind w:left="0"/>
              <w:jc w:val="both"/>
              <w:rPr>
                <w:color w:val="auto"/>
                <w:szCs w:val="28"/>
                <w:lang w:val="vi-VN"/>
              </w:rPr>
            </w:pPr>
            <w:r w:rsidRPr="00515107">
              <w:rPr>
                <w:color w:val="auto"/>
                <w:szCs w:val="28"/>
                <w:lang w:val="vi-VN"/>
              </w:rPr>
              <w:t xml:space="preserve">+ </w:t>
            </w:r>
            <w:r w:rsidR="00E443F2">
              <w:rPr>
                <w:color w:val="auto"/>
                <w:szCs w:val="28"/>
                <w:lang w:val="vi-VN"/>
              </w:rPr>
              <w:t>Nói to,</w:t>
            </w:r>
            <w:r w:rsidR="00E443F2">
              <w:rPr>
                <w:color w:val="auto"/>
                <w:szCs w:val="28"/>
              </w:rPr>
              <w:t xml:space="preserve"> </w:t>
            </w:r>
            <w:r w:rsidRPr="00515107">
              <w:rPr>
                <w:color w:val="auto"/>
                <w:szCs w:val="28"/>
                <w:lang w:val="vi-VN"/>
              </w:rPr>
              <w:t>rõ ràng, truyền cảm.</w:t>
            </w:r>
          </w:p>
          <w:p w:rsidR="00D14EC6" w:rsidRPr="00515107" w:rsidRDefault="00D14EC6" w:rsidP="00515107">
            <w:pPr>
              <w:pStyle w:val="ListParagraph"/>
              <w:spacing w:before="0" w:after="0"/>
              <w:ind w:left="0"/>
              <w:jc w:val="both"/>
              <w:rPr>
                <w:color w:val="auto"/>
                <w:szCs w:val="28"/>
                <w:lang w:val="vi-VN"/>
              </w:rPr>
            </w:pPr>
            <w:r w:rsidRPr="00515107">
              <w:rPr>
                <w:color w:val="auto"/>
                <w:szCs w:val="28"/>
                <w:lang w:val="vi-VN"/>
              </w:rPr>
              <w:t>+ Điệu bộ, cử chỉ, nét mặt, ánh mắt… phù hợp.</w:t>
            </w:r>
          </w:p>
        </w:tc>
      </w:tr>
    </w:tbl>
    <w:p w:rsidR="004C368A" w:rsidRPr="00515107" w:rsidRDefault="00AF1840" w:rsidP="00515107">
      <w:pPr>
        <w:tabs>
          <w:tab w:val="left" w:pos="5715"/>
        </w:tabs>
        <w:jc w:val="both"/>
        <w:rPr>
          <w:b/>
          <w:bCs/>
          <w:iCs/>
          <w:color w:val="000000" w:themeColor="text1"/>
          <w:sz w:val="28"/>
          <w:szCs w:val="28"/>
        </w:rPr>
      </w:pPr>
      <w:r w:rsidRPr="00515107">
        <w:rPr>
          <w:b/>
          <w:bCs/>
          <w:iCs/>
          <w:color w:val="000000" w:themeColor="text1"/>
          <w:sz w:val="28"/>
          <w:szCs w:val="28"/>
        </w:rPr>
        <w:lastRenderedPageBreak/>
        <w:tab/>
      </w:r>
    </w:p>
    <w:p w:rsidR="00D14EC6" w:rsidRDefault="00D14EC6"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Default="00A96FCD" w:rsidP="00515107">
      <w:pPr>
        <w:widowControl w:val="0"/>
        <w:ind w:firstLine="460"/>
        <w:jc w:val="both"/>
        <w:rPr>
          <w:color w:val="373635"/>
          <w:lang w:eastAsia="vi-VN" w:bidi="vi-VN"/>
        </w:rPr>
      </w:pPr>
    </w:p>
    <w:p w:rsidR="00A96FCD" w:rsidRPr="00A96FCD" w:rsidRDefault="00A96FCD" w:rsidP="00515107">
      <w:pPr>
        <w:widowControl w:val="0"/>
        <w:ind w:firstLine="460"/>
        <w:jc w:val="both"/>
        <w:rPr>
          <w:color w:val="373635"/>
          <w:lang w:eastAsia="vi-VN" w:bidi="vi-VN"/>
        </w:rPr>
      </w:pPr>
    </w:p>
    <w:tbl>
      <w:tblPr>
        <w:tblOverlap w:val="never"/>
        <w:tblW w:w="0" w:type="auto"/>
        <w:jc w:val="center"/>
        <w:tblInd w:w="-447" w:type="dxa"/>
        <w:tblLayout w:type="fixed"/>
        <w:tblCellMar>
          <w:left w:w="10" w:type="dxa"/>
          <w:right w:w="10" w:type="dxa"/>
        </w:tblCellMar>
        <w:tblLook w:val="0000" w:firstRow="0" w:lastRow="0" w:firstColumn="0" w:lastColumn="0" w:noHBand="0" w:noVBand="0"/>
      </w:tblPr>
      <w:tblGrid>
        <w:gridCol w:w="3097"/>
        <w:gridCol w:w="2515"/>
        <w:gridCol w:w="2038"/>
        <w:gridCol w:w="2147"/>
      </w:tblGrid>
      <w:tr w:rsidR="00D14EC6" w:rsidRPr="00515107" w:rsidTr="00C5005E">
        <w:trPr>
          <w:trHeight w:hRule="exact" w:val="490"/>
          <w:jc w:val="center"/>
        </w:trPr>
        <w:tc>
          <w:tcPr>
            <w:tcW w:w="9797" w:type="dxa"/>
            <w:gridSpan w:val="4"/>
            <w:tcBorders>
              <w:top w:val="single" w:sz="4" w:space="0" w:color="auto"/>
              <w:left w:val="single" w:sz="4" w:space="0" w:color="auto"/>
              <w:right w:val="single" w:sz="4" w:space="0" w:color="auto"/>
            </w:tcBorders>
            <w:shd w:val="clear" w:color="auto" w:fill="auto"/>
            <w:vAlign w:val="center"/>
          </w:tcPr>
          <w:p w:rsidR="00D14EC6" w:rsidRPr="00515107" w:rsidRDefault="00D14EC6" w:rsidP="00515107">
            <w:pPr>
              <w:widowControl w:val="0"/>
              <w:jc w:val="center"/>
              <w:rPr>
                <w:color w:val="373635"/>
                <w:sz w:val="26"/>
                <w:lang w:val="vi-VN" w:eastAsia="vi-VN" w:bidi="vi-VN"/>
              </w:rPr>
            </w:pPr>
            <w:r w:rsidRPr="00515107">
              <w:rPr>
                <w:rFonts w:eastAsia="Arial"/>
                <w:b/>
                <w:bCs/>
                <w:color w:val="122D15"/>
                <w:sz w:val="26"/>
                <w:lang w:val="vi-VN" w:eastAsia="vi-VN" w:bidi="vi-VN"/>
              </w:rPr>
              <w:lastRenderedPageBreak/>
              <w:t>PHIÊU ĐÁNH GIÁ THEO TIÊU CHÍ</w:t>
            </w:r>
          </w:p>
        </w:tc>
      </w:tr>
      <w:tr w:rsidR="00D14EC6" w:rsidRPr="00515107" w:rsidTr="00C5005E">
        <w:trPr>
          <w:trHeight w:hRule="exact" w:val="374"/>
          <w:jc w:val="center"/>
        </w:trPr>
        <w:tc>
          <w:tcPr>
            <w:tcW w:w="9797" w:type="dxa"/>
            <w:gridSpan w:val="4"/>
            <w:tcBorders>
              <w:top w:val="single" w:sz="4" w:space="0" w:color="auto"/>
              <w:left w:val="single" w:sz="4" w:space="0" w:color="auto"/>
              <w:right w:val="single" w:sz="4" w:space="0" w:color="auto"/>
            </w:tcBorders>
            <w:shd w:val="clear" w:color="auto" w:fill="auto"/>
            <w:vAlign w:val="bottom"/>
          </w:tcPr>
          <w:p w:rsidR="00D14EC6" w:rsidRPr="000F798D" w:rsidRDefault="00D14EC6" w:rsidP="00515107">
            <w:pPr>
              <w:widowControl w:val="0"/>
              <w:tabs>
                <w:tab w:val="left" w:leader="dot" w:pos="1800"/>
              </w:tabs>
              <w:jc w:val="center"/>
              <w:rPr>
                <w:b/>
                <w:sz w:val="26"/>
                <w:lang w:val="vi-VN" w:eastAsia="vi-VN" w:bidi="vi-VN"/>
              </w:rPr>
            </w:pPr>
            <w:r w:rsidRPr="000F798D">
              <w:rPr>
                <w:b/>
                <w:sz w:val="26"/>
                <w:lang w:val="vi-VN" w:eastAsia="vi-VN" w:bidi="vi-VN"/>
              </w:rPr>
              <w:t>NHÓM:</w:t>
            </w:r>
            <w:r w:rsidRPr="000F798D">
              <w:rPr>
                <w:b/>
                <w:sz w:val="26"/>
                <w:lang w:val="vi-VN" w:eastAsia="vi-VN" w:bidi="vi-VN"/>
              </w:rPr>
              <w:tab/>
            </w:r>
          </w:p>
        </w:tc>
      </w:tr>
      <w:tr w:rsidR="00D14EC6" w:rsidRPr="00515107" w:rsidTr="00C5005E">
        <w:trPr>
          <w:trHeight w:hRule="exact" w:val="374"/>
          <w:jc w:val="center"/>
        </w:trPr>
        <w:tc>
          <w:tcPr>
            <w:tcW w:w="3097" w:type="dxa"/>
            <w:vMerge w:val="restart"/>
            <w:tcBorders>
              <w:top w:val="single" w:sz="4" w:space="0" w:color="auto"/>
              <w:left w:val="single" w:sz="4" w:space="0" w:color="auto"/>
            </w:tcBorders>
            <w:shd w:val="clear" w:color="auto" w:fill="auto"/>
            <w:vAlign w:val="center"/>
          </w:tcPr>
          <w:p w:rsidR="00D14EC6" w:rsidRPr="000F798D" w:rsidRDefault="00D14EC6" w:rsidP="00515107">
            <w:pPr>
              <w:widowControl w:val="0"/>
              <w:jc w:val="center"/>
              <w:rPr>
                <w:b/>
                <w:color w:val="373635"/>
                <w:sz w:val="26"/>
                <w:lang w:val="vi-VN" w:eastAsia="vi-VN" w:bidi="vi-VN"/>
              </w:rPr>
            </w:pPr>
            <w:r w:rsidRPr="000F798D">
              <w:rPr>
                <w:b/>
                <w:color w:val="2A2927"/>
                <w:sz w:val="26"/>
                <w:lang w:val="vi-VN" w:eastAsia="vi-VN" w:bidi="vi-VN"/>
              </w:rPr>
              <w:t>TIÊU CHÍ</w:t>
            </w:r>
          </w:p>
        </w:tc>
        <w:tc>
          <w:tcPr>
            <w:tcW w:w="6700" w:type="dxa"/>
            <w:gridSpan w:val="3"/>
            <w:tcBorders>
              <w:top w:val="single" w:sz="4" w:space="0" w:color="auto"/>
              <w:left w:val="single" w:sz="4" w:space="0" w:color="auto"/>
              <w:right w:val="single" w:sz="4" w:space="0" w:color="auto"/>
            </w:tcBorders>
            <w:shd w:val="clear" w:color="auto" w:fill="auto"/>
            <w:vAlign w:val="center"/>
          </w:tcPr>
          <w:p w:rsidR="00D14EC6" w:rsidRPr="000F798D" w:rsidRDefault="00D14EC6" w:rsidP="00515107">
            <w:pPr>
              <w:widowControl w:val="0"/>
              <w:jc w:val="center"/>
              <w:rPr>
                <w:b/>
                <w:sz w:val="26"/>
                <w:lang w:eastAsia="vi-VN" w:bidi="vi-VN"/>
              </w:rPr>
            </w:pPr>
            <w:r w:rsidRPr="000F798D">
              <w:rPr>
                <w:b/>
                <w:sz w:val="26"/>
                <w:lang w:val="vi-VN" w:eastAsia="vi-VN" w:bidi="vi-VN"/>
              </w:rPr>
              <w:t>MỨC Đ</w:t>
            </w:r>
            <w:r w:rsidR="003E5BD0" w:rsidRPr="000F798D">
              <w:rPr>
                <w:b/>
                <w:sz w:val="26"/>
                <w:lang w:eastAsia="vi-VN" w:bidi="vi-VN"/>
              </w:rPr>
              <w:t>Ộ</w:t>
            </w:r>
          </w:p>
        </w:tc>
      </w:tr>
      <w:tr w:rsidR="00D14EC6" w:rsidRPr="00515107" w:rsidTr="00C5005E">
        <w:trPr>
          <w:trHeight w:hRule="exact" w:val="393"/>
          <w:jc w:val="center"/>
        </w:trPr>
        <w:tc>
          <w:tcPr>
            <w:tcW w:w="3097" w:type="dxa"/>
            <w:vMerge/>
            <w:tcBorders>
              <w:left w:val="single" w:sz="4" w:space="0" w:color="auto"/>
            </w:tcBorders>
            <w:shd w:val="clear" w:color="auto" w:fill="auto"/>
            <w:vAlign w:val="center"/>
          </w:tcPr>
          <w:p w:rsidR="00D14EC6" w:rsidRPr="00515107" w:rsidRDefault="00D14EC6" w:rsidP="00515107">
            <w:pPr>
              <w:widowControl w:val="0"/>
              <w:jc w:val="center"/>
              <w:rPr>
                <w:rFonts w:eastAsia="Courier New"/>
                <w:color w:val="000000"/>
                <w:sz w:val="26"/>
                <w:lang w:val="vi-VN" w:eastAsia="vi-VN" w:bidi="vi-VN"/>
              </w:rPr>
            </w:pPr>
          </w:p>
        </w:tc>
        <w:tc>
          <w:tcPr>
            <w:tcW w:w="2515" w:type="dxa"/>
            <w:tcBorders>
              <w:top w:val="single" w:sz="4" w:space="0" w:color="auto"/>
              <w:left w:val="single" w:sz="4" w:space="0" w:color="auto"/>
            </w:tcBorders>
            <w:shd w:val="clear" w:color="auto" w:fill="auto"/>
            <w:vAlign w:val="center"/>
          </w:tcPr>
          <w:p w:rsidR="00D14EC6" w:rsidRPr="000F798D" w:rsidRDefault="00D14EC6" w:rsidP="00515107">
            <w:pPr>
              <w:widowControl w:val="0"/>
              <w:jc w:val="center"/>
              <w:rPr>
                <w:b/>
                <w:sz w:val="26"/>
                <w:lang w:val="vi-VN" w:eastAsia="vi-VN" w:bidi="vi-VN"/>
              </w:rPr>
            </w:pPr>
            <w:r w:rsidRPr="000F798D">
              <w:rPr>
                <w:b/>
                <w:sz w:val="26"/>
                <w:lang w:val="vi-VN" w:eastAsia="vi-VN" w:bidi="vi-VN"/>
              </w:rPr>
              <w:t>Chưa đạt (0 điểm)</w:t>
            </w:r>
          </w:p>
        </w:tc>
        <w:tc>
          <w:tcPr>
            <w:tcW w:w="2038" w:type="dxa"/>
            <w:tcBorders>
              <w:top w:val="single" w:sz="4" w:space="0" w:color="auto"/>
              <w:left w:val="single" w:sz="4" w:space="0" w:color="auto"/>
            </w:tcBorders>
            <w:shd w:val="clear" w:color="auto" w:fill="auto"/>
            <w:vAlign w:val="center"/>
          </w:tcPr>
          <w:p w:rsidR="00D14EC6" w:rsidRPr="000F798D" w:rsidRDefault="00D14EC6" w:rsidP="00515107">
            <w:pPr>
              <w:widowControl w:val="0"/>
              <w:jc w:val="center"/>
              <w:rPr>
                <w:b/>
                <w:sz w:val="26"/>
                <w:lang w:val="vi-VN" w:eastAsia="vi-VN" w:bidi="vi-VN"/>
              </w:rPr>
            </w:pPr>
            <w:r w:rsidRPr="000F798D">
              <w:rPr>
                <w:b/>
                <w:sz w:val="26"/>
                <w:lang w:val="vi-VN" w:eastAsia="vi-VN" w:bidi="vi-VN"/>
              </w:rPr>
              <w:t>Đạt (1 điểm)</w:t>
            </w:r>
          </w:p>
        </w:tc>
        <w:tc>
          <w:tcPr>
            <w:tcW w:w="2147" w:type="dxa"/>
            <w:tcBorders>
              <w:top w:val="single" w:sz="4" w:space="0" w:color="auto"/>
              <w:left w:val="single" w:sz="4" w:space="0" w:color="auto"/>
              <w:right w:val="single" w:sz="4" w:space="0" w:color="auto"/>
            </w:tcBorders>
            <w:shd w:val="clear" w:color="auto" w:fill="auto"/>
            <w:vAlign w:val="center"/>
          </w:tcPr>
          <w:p w:rsidR="00D14EC6" w:rsidRPr="000F798D" w:rsidRDefault="00D14EC6" w:rsidP="00515107">
            <w:pPr>
              <w:widowControl w:val="0"/>
              <w:jc w:val="center"/>
              <w:rPr>
                <w:b/>
                <w:sz w:val="26"/>
                <w:lang w:val="vi-VN" w:eastAsia="vi-VN" w:bidi="vi-VN"/>
              </w:rPr>
            </w:pPr>
            <w:r w:rsidRPr="000F798D">
              <w:rPr>
                <w:b/>
                <w:sz w:val="26"/>
                <w:lang w:val="vi-VN" w:eastAsia="vi-VN" w:bidi="vi-VN"/>
              </w:rPr>
              <w:t>Tốt (2 điểm)</w:t>
            </w:r>
          </w:p>
        </w:tc>
      </w:tr>
      <w:tr w:rsidR="00D14EC6" w:rsidRPr="00515107" w:rsidTr="00C5005E">
        <w:trPr>
          <w:trHeight w:hRule="exact" w:val="1014"/>
          <w:jc w:val="center"/>
        </w:trPr>
        <w:tc>
          <w:tcPr>
            <w:tcW w:w="3097" w:type="dxa"/>
            <w:tcBorders>
              <w:top w:val="single" w:sz="4" w:space="0" w:color="auto"/>
              <w:left w:val="single" w:sz="4" w:space="0" w:color="auto"/>
            </w:tcBorders>
            <w:shd w:val="clear" w:color="auto" w:fill="auto"/>
          </w:tcPr>
          <w:p w:rsidR="00D14EC6" w:rsidRPr="000F798D" w:rsidRDefault="00D14EC6" w:rsidP="00515107">
            <w:pPr>
              <w:widowControl w:val="0"/>
              <w:rPr>
                <w:b/>
                <w:color w:val="373635"/>
                <w:sz w:val="26"/>
                <w:lang w:val="vi-VN" w:eastAsia="vi-VN" w:bidi="vi-VN"/>
              </w:rPr>
            </w:pPr>
            <w:r w:rsidRPr="000F798D">
              <w:rPr>
                <w:b/>
                <w:color w:val="2A2927"/>
                <w:sz w:val="26"/>
                <w:lang w:val="vi-VN" w:eastAsia="vi-VN" w:bidi="vi-VN"/>
              </w:rPr>
              <w:t>1. Chọn được câu chuyện hay, có ý nghĩa</w:t>
            </w:r>
          </w:p>
        </w:tc>
        <w:tc>
          <w:tcPr>
            <w:tcW w:w="2515" w:type="dxa"/>
            <w:tcBorders>
              <w:top w:val="single" w:sz="4" w:space="0" w:color="auto"/>
              <w:left w:val="single" w:sz="4" w:space="0" w:color="auto"/>
            </w:tcBorders>
            <w:shd w:val="clear" w:color="auto" w:fill="auto"/>
          </w:tcPr>
          <w:p w:rsidR="00D14EC6" w:rsidRPr="00AE5944" w:rsidRDefault="00D14EC6" w:rsidP="00515107">
            <w:pPr>
              <w:widowControl w:val="0"/>
              <w:rPr>
                <w:sz w:val="26"/>
                <w:lang w:val="vi-VN" w:eastAsia="vi-VN" w:bidi="vi-VN"/>
              </w:rPr>
            </w:pPr>
            <w:r w:rsidRPr="00AE5944">
              <w:rPr>
                <w:sz w:val="26"/>
                <w:lang w:val="vi-VN" w:eastAsia="vi-VN" w:bidi="vi-VN"/>
              </w:rPr>
              <w:t>Chưa có chu</w:t>
            </w:r>
            <w:bookmarkStart w:id="0" w:name="_GoBack"/>
            <w:bookmarkEnd w:id="0"/>
            <w:r w:rsidRPr="00AE5944">
              <w:rPr>
                <w:sz w:val="26"/>
                <w:lang w:val="vi-VN" w:eastAsia="vi-VN" w:bidi="vi-VN"/>
              </w:rPr>
              <w:t>yện để kể.</w:t>
            </w:r>
          </w:p>
        </w:tc>
        <w:tc>
          <w:tcPr>
            <w:tcW w:w="2038" w:type="dxa"/>
            <w:tcBorders>
              <w:top w:val="single" w:sz="4" w:space="0" w:color="auto"/>
              <w:left w:val="single" w:sz="4" w:space="0" w:color="auto"/>
            </w:tcBorders>
            <w:shd w:val="clear" w:color="auto" w:fill="auto"/>
          </w:tcPr>
          <w:p w:rsidR="00D14EC6" w:rsidRPr="00AE5944" w:rsidRDefault="00D14EC6" w:rsidP="00515107">
            <w:pPr>
              <w:widowControl w:val="0"/>
              <w:rPr>
                <w:sz w:val="26"/>
                <w:lang w:val="vi-VN" w:eastAsia="vi-VN" w:bidi="vi-VN"/>
              </w:rPr>
            </w:pPr>
            <w:r w:rsidRPr="00AE5944">
              <w:rPr>
                <w:sz w:val="26"/>
                <w:lang w:val="vi-VN" w:eastAsia="vi-VN" w:bidi="vi-VN"/>
              </w:rPr>
              <w:t>Có chuyện đê’ kê’ nhưng chưa hay.</w:t>
            </w:r>
          </w:p>
        </w:tc>
        <w:tc>
          <w:tcPr>
            <w:tcW w:w="2147" w:type="dxa"/>
            <w:tcBorders>
              <w:top w:val="single" w:sz="4" w:space="0" w:color="auto"/>
              <w:left w:val="single" w:sz="4" w:space="0" w:color="auto"/>
              <w:right w:val="single" w:sz="4" w:space="0" w:color="auto"/>
            </w:tcBorders>
            <w:shd w:val="clear" w:color="auto" w:fill="auto"/>
          </w:tcPr>
          <w:p w:rsidR="00D14EC6" w:rsidRPr="00AE5944" w:rsidRDefault="00D14EC6" w:rsidP="00515107">
            <w:pPr>
              <w:widowControl w:val="0"/>
              <w:rPr>
                <w:sz w:val="26"/>
                <w:lang w:val="vi-VN" w:eastAsia="vi-VN" w:bidi="vi-VN"/>
              </w:rPr>
            </w:pPr>
            <w:r w:rsidRPr="00AE5944">
              <w:rPr>
                <w:sz w:val="26"/>
                <w:lang w:val="vi-VN" w:eastAsia="vi-VN" w:bidi="vi-VN"/>
              </w:rPr>
              <w:t>Câu chuyện hay và ấn tượng.</w:t>
            </w:r>
          </w:p>
        </w:tc>
      </w:tr>
      <w:tr w:rsidR="00D14EC6" w:rsidRPr="00515107" w:rsidTr="00C5005E">
        <w:trPr>
          <w:trHeight w:hRule="exact" w:val="1450"/>
          <w:jc w:val="center"/>
        </w:trPr>
        <w:tc>
          <w:tcPr>
            <w:tcW w:w="3097" w:type="dxa"/>
            <w:tcBorders>
              <w:top w:val="single" w:sz="4" w:space="0" w:color="auto"/>
              <w:left w:val="single" w:sz="4" w:space="0" w:color="auto"/>
            </w:tcBorders>
            <w:shd w:val="clear" w:color="auto" w:fill="auto"/>
          </w:tcPr>
          <w:p w:rsidR="00D14EC6" w:rsidRPr="000F798D" w:rsidRDefault="00D14EC6" w:rsidP="00515107">
            <w:pPr>
              <w:widowControl w:val="0"/>
              <w:rPr>
                <w:b/>
                <w:color w:val="373635"/>
                <w:sz w:val="26"/>
                <w:lang w:val="vi-VN" w:eastAsia="vi-VN" w:bidi="vi-VN"/>
              </w:rPr>
            </w:pPr>
            <w:r w:rsidRPr="000F798D">
              <w:rPr>
                <w:b/>
                <w:color w:val="2A2927"/>
                <w:sz w:val="26"/>
                <w:lang w:val="vi-VN" w:eastAsia="vi-VN" w:bidi="vi-VN"/>
              </w:rPr>
              <w:t>2. Nội dung câu chuyện phong phú, hấp dẫn</w:t>
            </w:r>
          </w:p>
        </w:tc>
        <w:tc>
          <w:tcPr>
            <w:tcW w:w="2515" w:type="dxa"/>
            <w:tcBorders>
              <w:top w:val="single" w:sz="4" w:space="0" w:color="auto"/>
              <w:left w:val="single" w:sz="4" w:space="0" w:color="auto"/>
            </w:tcBorders>
            <w:shd w:val="clear" w:color="auto" w:fill="auto"/>
          </w:tcPr>
          <w:p w:rsidR="00D14EC6" w:rsidRPr="00AE5944" w:rsidRDefault="00D14EC6" w:rsidP="00515107">
            <w:pPr>
              <w:widowControl w:val="0"/>
              <w:rPr>
                <w:sz w:val="26"/>
                <w:lang w:val="vi-VN" w:eastAsia="vi-VN" w:bidi="vi-VN"/>
              </w:rPr>
            </w:pPr>
            <w:r w:rsidRPr="00AE5944">
              <w:rPr>
                <w:sz w:val="26"/>
                <w:lang w:val="vi-VN" w:eastAsia="vi-VN" w:bidi="vi-VN"/>
              </w:rPr>
              <w:t>Nội dung sơ sài, chưa có đủ chi tiết để người nghe hiểu câu chuyện.</w:t>
            </w:r>
          </w:p>
        </w:tc>
        <w:tc>
          <w:tcPr>
            <w:tcW w:w="2038" w:type="dxa"/>
            <w:tcBorders>
              <w:top w:val="single" w:sz="4" w:space="0" w:color="auto"/>
              <w:left w:val="single" w:sz="4" w:space="0" w:color="auto"/>
            </w:tcBorders>
            <w:shd w:val="clear" w:color="auto" w:fill="auto"/>
            <w:vAlign w:val="center"/>
          </w:tcPr>
          <w:p w:rsidR="00D14EC6" w:rsidRPr="00AE5944" w:rsidRDefault="00D14EC6" w:rsidP="00515107">
            <w:pPr>
              <w:widowControl w:val="0"/>
              <w:rPr>
                <w:sz w:val="26"/>
                <w:lang w:val="vi-VN" w:eastAsia="vi-VN" w:bidi="vi-VN"/>
              </w:rPr>
            </w:pPr>
            <w:r w:rsidRPr="00AE5944">
              <w:rPr>
                <w:sz w:val="26"/>
                <w:lang w:val="vi-VN" w:eastAsia="vi-VN" w:bidi="vi-VN"/>
              </w:rPr>
              <w:t xml:space="preserve">Có đủ chi tiết đê’ người nghe hiểu được nội dung câu </w:t>
            </w:r>
            <w:r w:rsidR="008C3AE0" w:rsidRPr="00AE5944">
              <w:rPr>
                <w:sz w:val="26"/>
                <w:lang w:eastAsia="vi-VN" w:bidi="vi-VN"/>
              </w:rPr>
              <w:t>c</w:t>
            </w:r>
            <w:r w:rsidRPr="00AE5944">
              <w:rPr>
                <w:sz w:val="26"/>
                <w:lang w:val="vi-VN" w:eastAsia="vi-VN" w:bidi="vi-VN"/>
              </w:rPr>
              <w:t>huyện.</w:t>
            </w:r>
          </w:p>
        </w:tc>
        <w:tc>
          <w:tcPr>
            <w:tcW w:w="2147" w:type="dxa"/>
            <w:tcBorders>
              <w:top w:val="single" w:sz="4" w:space="0" w:color="auto"/>
              <w:left w:val="single" w:sz="4" w:space="0" w:color="auto"/>
              <w:right w:val="single" w:sz="4" w:space="0" w:color="auto"/>
            </w:tcBorders>
            <w:shd w:val="clear" w:color="auto" w:fill="auto"/>
          </w:tcPr>
          <w:p w:rsidR="00D14EC6" w:rsidRPr="00AE5944" w:rsidRDefault="00D14EC6" w:rsidP="00515107">
            <w:pPr>
              <w:widowControl w:val="0"/>
              <w:rPr>
                <w:sz w:val="26"/>
                <w:lang w:val="vi-VN" w:eastAsia="vi-VN" w:bidi="vi-VN"/>
              </w:rPr>
            </w:pPr>
            <w:r w:rsidRPr="00AE5944">
              <w:rPr>
                <w:sz w:val="26"/>
                <w:lang w:val="vi-VN" w:eastAsia="vi-VN" w:bidi="vi-VN"/>
              </w:rPr>
              <w:t>Nội dung cầu chuyện phong phú và hấp dẫn.</w:t>
            </w:r>
          </w:p>
        </w:tc>
      </w:tr>
      <w:tr w:rsidR="00D14EC6" w:rsidRPr="00515107" w:rsidTr="00C5005E">
        <w:trPr>
          <w:trHeight w:hRule="exact" w:val="1488"/>
          <w:jc w:val="center"/>
        </w:trPr>
        <w:tc>
          <w:tcPr>
            <w:tcW w:w="3097" w:type="dxa"/>
            <w:tcBorders>
              <w:top w:val="single" w:sz="4" w:space="0" w:color="auto"/>
              <w:left w:val="single" w:sz="4" w:space="0" w:color="auto"/>
            </w:tcBorders>
            <w:shd w:val="clear" w:color="auto" w:fill="auto"/>
          </w:tcPr>
          <w:p w:rsidR="00D14EC6" w:rsidRPr="000F798D" w:rsidRDefault="00D14EC6" w:rsidP="00515107">
            <w:pPr>
              <w:widowControl w:val="0"/>
              <w:rPr>
                <w:b/>
                <w:color w:val="373635"/>
                <w:sz w:val="26"/>
                <w:lang w:val="vi-VN" w:eastAsia="vi-VN" w:bidi="vi-VN"/>
              </w:rPr>
            </w:pPr>
            <w:r w:rsidRPr="000F798D">
              <w:rPr>
                <w:b/>
                <w:color w:val="2A2927"/>
                <w:sz w:val="26"/>
                <w:lang w:val="vi-VN" w:eastAsia="vi-VN" w:bidi="vi-VN"/>
              </w:rPr>
              <w:t>3. Nói to, rõ ràng, truyền cảm</w:t>
            </w:r>
          </w:p>
        </w:tc>
        <w:tc>
          <w:tcPr>
            <w:tcW w:w="2515" w:type="dxa"/>
            <w:tcBorders>
              <w:top w:val="single" w:sz="4" w:space="0" w:color="auto"/>
              <w:left w:val="single" w:sz="4" w:space="0" w:color="auto"/>
            </w:tcBorders>
            <w:shd w:val="clear" w:color="auto" w:fill="auto"/>
          </w:tcPr>
          <w:p w:rsidR="00D14EC6" w:rsidRPr="00AE5944" w:rsidRDefault="00D14EC6" w:rsidP="00515107">
            <w:pPr>
              <w:widowControl w:val="0"/>
              <w:rPr>
                <w:sz w:val="26"/>
                <w:lang w:val="vi-VN" w:eastAsia="vi-VN" w:bidi="vi-VN"/>
              </w:rPr>
            </w:pPr>
            <w:r w:rsidRPr="00AE5944">
              <w:rPr>
                <w:sz w:val="26"/>
                <w:lang w:val="vi-VN" w:eastAsia="vi-VN" w:bidi="vi-VN"/>
              </w:rPr>
              <w:t>Nói nhỏ, khó nghe; nói lặp lại, ngập ngừng nhiều lẩn.</w:t>
            </w:r>
          </w:p>
        </w:tc>
        <w:tc>
          <w:tcPr>
            <w:tcW w:w="2038" w:type="dxa"/>
            <w:tcBorders>
              <w:top w:val="single" w:sz="4" w:space="0" w:color="auto"/>
              <w:left w:val="single" w:sz="4" w:space="0" w:color="auto"/>
            </w:tcBorders>
            <w:shd w:val="clear" w:color="auto" w:fill="auto"/>
            <w:vAlign w:val="center"/>
          </w:tcPr>
          <w:p w:rsidR="00D14EC6" w:rsidRPr="00AE5944" w:rsidRDefault="00D14EC6" w:rsidP="00515107">
            <w:pPr>
              <w:widowControl w:val="0"/>
              <w:rPr>
                <w:sz w:val="26"/>
                <w:lang w:val="vi-VN" w:eastAsia="vi-VN" w:bidi="vi-VN"/>
              </w:rPr>
            </w:pPr>
            <w:r w:rsidRPr="00AE5944">
              <w:rPr>
                <w:sz w:val="26"/>
                <w:lang w:val="vi-VN" w:eastAsia="vi-VN" w:bidi="vi-VN"/>
              </w:rPr>
              <w:t>Nói to; nhưng đôi chỗ lặp lại hoặc ngập ngừng một vài cầu.</w:t>
            </w:r>
          </w:p>
        </w:tc>
        <w:tc>
          <w:tcPr>
            <w:tcW w:w="2147" w:type="dxa"/>
            <w:tcBorders>
              <w:top w:val="single" w:sz="4" w:space="0" w:color="auto"/>
              <w:left w:val="single" w:sz="4" w:space="0" w:color="auto"/>
              <w:right w:val="single" w:sz="4" w:space="0" w:color="auto"/>
            </w:tcBorders>
            <w:shd w:val="clear" w:color="auto" w:fill="auto"/>
            <w:vAlign w:val="center"/>
          </w:tcPr>
          <w:p w:rsidR="00D14EC6" w:rsidRPr="00AE5944" w:rsidRDefault="00D14EC6" w:rsidP="00515107">
            <w:pPr>
              <w:widowControl w:val="0"/>
              <w:rPr>
                <w:sz w:val="26"/>
                <w:lang w:val="vi-VN" w:eastAsia="vi-VN" w:bidi="vi-VN"/>
              </w:rPr>
            </w:pPr>
            <w:r w:rsidRPr="00AE5944">
              <w:rPr>
                <w:sz w:val="26"/>
                <w:lang w:val="vi-VN" w:eastAsia="vi-VN" w:bidi="vi-VN"/>
              </w:rPr>
              <w:t>Nói to, truyến cảm; hầu như không lặp lại hay ngập ngừng.</w:t>
            </w:r>
          </w:p>
        </w:tc>
      </w:tr>
      <w:tr w:rsidR="00D14EC6" w:rsidRPr="00515107" w:rsidTr="00C5005E">
        <w:trPr>
          <w:trHeight w:hRule="exact" w:val="1914"/>
          <w:jc w:val="center"/>
        </w:trPr>
        <w:tc>
          <w:tcPr>
            <w:tcW w:w="3097" w:type="dxa"/>
            <w:tcBorders>
              <w:top w:val="single" w:sz="4" w:space="0" w:color="auto"/>
              <w:left w:val="single" w:sz="4" w:space="0" w:color="auto"/>
            </w:tcBorders>
            <w:shd w:val="clear" w:color="auto" w:fill="auto"/>
          </w:tcPr>
          <w:p w:rsidR="00D14EC6" w:rsidRPr="000F798D" w:rsidRDefault="00D14EC6" w:rsidP="00515107">
            <w:pPr>
              <w:widowControl w:val="0"/>
              <w:rPr>
                <w:b/>
                <w:color w:val="373635"/>
                <w:sz w:val="26"/>
                <w:lang w:val="vi-VN" w:eastAsia="vi-VN" w:bidi="vi-VN"/>
              </w:rPr>
            </w:pPr>
            <w:r w:rsidRPr="000F798D">
              <w:rPr>
                <w:b/>
                <w:color w:val="2A2927"/>
                <w:sz w:val="26"/>
                <w:lang w:val="vi-VN" w:eastAsia="vi-VN" w:bidi="vi-VN"/>
              </w:rPr>
              <w:t>4. Sử dụng yếu tố phi ngôn ngữ (điệu bộ, cử chỉ, nét mặt, ánh mắt,...) phù hợp</w:t>
            </w:r>
          </w:p>
        </w:tc>
        <w:tc>
          <w:tcPr>
            <w:tcW w:w="2515" w:type="dxa"/>
            <w:tcBorders>
              <w:top w:val="single" w:sz="4" w:space="0" w:color="auto"/>
              <w:left w:val="single" w:sz="4" w:space="0" w:color="auto"/>
            </w:tcBorders>
            <w:shd w:val="clear" w:color="auto" w:fill="auto"/>
            <w:vAlign w:val="center"/>
          </w:tcPr>
          <w:p w:rsidR="00D14EC6" w:rsidRPr="00AE5944" w:rsidRDefault="00D14EC6" w:rsidP="00515107">
            <w:pPr>
              <w:widowControl w:val="0"/>
              <w:rPr>
                <w:sz w:val="26"/>
                <w:lang w:val="vi-VN" w:eastAsia="vi-VN" w:bidi="vi-VN"/>
              </w:rPr>
            </w:pPr>
            <w:r w:rsidRPr="00AE5944">
              <w:rPr>
                <w:sz w:val="26"/>
                <w:lang w:val="vi-VN" w:eastAsia="vi-VN" w:bidi="vi-VN"/>
              </w:rPr>
              <w:t>Điệu bộ thiếu tự tin; mắt chưa nhìn vào người nghe; nét mặt chưa biểu cảm hoặc biểu cảm không phù hợp.</w:t>
            </w:r>
          </w:p>
        </w:tc>
        <w:tc>
          <w:tcPr>
            <w:tcW w:w="2038" w:type="dxa"/>
            <w:tcBorders>
              <w:top w:val="single" w:sz="4" w:space="0" w:color="auto"/>
              <w:left w:val="single" w:sz="4" w:space="0" w:color="auto"/>
            </w:tcBorders>
            <w:shd w:val="clear" w:color="auto" w:fill="auto"/>
            <w:vAlign w:val="center"/>
          </w:tcPr>
          <w:p w:rsidR="00D14EC6" w:rsidRPr="00AE5944" w:rsidRDefault="00D14EC6" w:rsidP="00515107">
            <w:pPr>
              <w:widowControl w:val="0"/>
              <w:rPr>
                <w:sz w:val="26"/>
                <w:lang w:val="vi-VN" w:eastAsia="vi-VN" w:bidi="vi-VN"/>
              </w:rPr>
            </w:pPr>
            <w:r w:rsidRPr="00AE5944">
              <w:rPr>
                <w:sz w:val="26"/>
                <w:lang w:val="vi-VN" w:eastAsia="vi-VN" w:bidi="vi-VN"/>
              </w:rPr>
              <w:t>Điệu bộ tự tin, nhìn vào người nghe; biểu cảm phù hợp với nội dung câu chuyện.</w:t>
            </w:r>
          </w:p>
        </w:tc>
        <w:tc>
          <w:tcPr>
            <w:tcW w:w="2147" w:type="dxa"/>
            <w:tcBorders>
              <w:top w:val="single" w:sz="4" w:space="0" w:color="auto"/>
              <w:left w:val="single" w:sz="4" w:space="0" w:color="auto"/>
              <w:right w:val="single" w:sz="4" w:space="0" w:color="auto"/>
            </w:tcBorders>
            <w:shd w:val="clear" w:color="auto" w:fill="auto"/>
          </w:tcPr>
          <w:p w:rsidR="00D14EC6" w:rsidRPr="00AE5944" w:rsidRDefault="00D14EC6" w:rsidP="00515107">
            <w:pPr>
              <w:widowControl w:val="0"/>
              <w:rPr>
                <w:sz w:val="26"/>
                <w:lang w:val="vi-VN" w:eastAsia="vi-VN" w:bidi="vi-VN"/>
              </w:rPr>
            </w:pPr>
            <w:r w:rsidRPr="00AE5944">
              <w:rPr>
                <w:sz w:val="26"/>
                <w:lang w:val="vi-VN" w:eastAsia="vi-VN" w:bidi="vi-VN"/>
              </w:rPr>
              <w:t>Điệu bộ rất tự tin, mắt nhìn vào người nghe, nét mặt sinh động.</w:t>
            </w:r>
          </w:p>
        </w:tc>
      </w:tr>
      <w:tr w:rsidR="00D14EC6" w:rsidRPr="00515107" w:rsidTr="00C5005E">
        <w:trPr>
          <w:trHeight w:hRule="exact" w:val="1114"/>
          <w:jc w:val="center"/>
        </w:trPr>
        <w:tc>
          <w:tcPr>
            <w:tcW w:w="3097" w:type="dxa"/>
            <w:tcBorders>
              <w:top w:val="single" w:sz="4" w:space="0" w:color="auto"/>
              <w:left w:val="single" w:sz="4" w:space="0" w:color="auto"/>
            </w:tcBorders>
            <w:shd w:val="clear" w:color="auto" w:fill="auto"/>
          </w:tcPr>
          <w:p w:rsidR="00D14EC6" w:rsidRPr="000F798D" w:rsidRDefault="00D14EC6" w:rsidP="00515107">
            <w:pPr>
              <w:widowControl w:val="0"/>
              <w:rPr>
                <w:b/>
                <w:color w:val="373635"/>
                <w:sz w:val="26"/>
                <w:lang w:val="vi-VN" w:eastAsia="vi-VN" w:bidi="vi-VN"/>
              </w:rPr>
            </w:pPr>
            <w:r w:rsidRPr="000F798D">
              <w:rPr>
                <w:b/>
                <w:color w:val="2A2927"/>
                <w:sz w:val="26"/>
                <w:lang w:val="vi-VN" w:eastAsia="vi-VN" w:bidi="vi-VN"/>
              </w:rPr>
              <w:t>5. Mở đẩu và kết thúc hợp lí</w:t>
            </w:r>
          </w:p>
        </w:tc>
        <w:tc>
          <w:tcPr>
            <w:tcW w:w="2515" w:type="dxa"/>
            <w:tcBorders>
              <w:top w:val="single" w:sz="4" w:space="0" w:color="auto"/>
              <w:left w:val="single" w:sz="4" w:space="0" w:color="auto"/>
            </w:tcBorders>
            <w:shd w:val="clear" w:color="auto" w:fill="auto"/>
            <w:vAlign w:val="center"/>
          </w:tcPr>
          <w:p w:rsidR="00D14EC6" w:rsidRPr="00AE5944" w:rsidRDefault="00D14EC6" w:rsidP="00515107">
            <w:pPr>
              <w:widowControl w:val="0"/>
              <w:rPr>
                <w:sz w:val="26"/>
                <w:lang w:val="vi-VN" w:eastAsia="vi-VN" w:bidi="vi-VN"/>
              </w:rPr>
            </w:pPr>
            <w:r w:rsidRPr="00AE5944">
              <w:rPr>
                <w:sz w:val="26"/>
                <w:lang w:val="vi-VN" w:eastAsia="vi-VN" w:bidi="vi-VN"/>
              </w:rPr>
              <w:t>Không chào hỏi và/ hoặc không có lời kết thúc bài nói.</w:t>
            </w:r>
          </w:p>
        </w:tc>
        <w:tc>
          <w:tcPr>
            <w:tcW w:w="2038" w:type="dxa"/>
            <w:tcBorders>
              <w:top w:val="single" w:sz="4" w:space="0" w:color="auto"/>
              <w:left w:val="single" w:sz="4" w:space="0" w:color="auto"/>
            </w:tcBorders>
            <w:shd w:val="clear" w:color="auto" w:fill="auto"/>
            <w:vAlign w:val="center"/>
          </w:tcPr>
          <w:p w:rsidR="00D14EC6" w:rsidRPr="00AE5944" w:rsidRDefault="00D14EC6" w:rsidP="00515107">
            <w:pPr>
              <w:widowControl w:val="0"/>
              <w:rPr>
                <w:sz w:val="26"/>
                <w:lang w:val="vi-VN" w:eastAsia="vi-VN" w:bidi="vi-VN"/>
              </w:rPr>
            </w:pPr>
            <w:r w:rsidRPr="00AE5944">
              <w:rPr>
                <w:sz w:val="26"/>
                <w:lang w:val="vi-VN" w:eastAsia="vi-VN" w:bidi="vi-VN"/>
              </w:rPr>
              <w:t>Có chào hỏi và có lời kết thúc bài nói.</w:t>
            </w:r>
          </w:p>
        </w:tc>
        <w:tc>
          <w:tcPr>
            <w:tcW w:w="2147" w:type="dxa"/>
            <w:tcBorders>
              <w:top w:val="single" w:sz="4" w:space="0" w:color="auto"/>
              <w:left w:val="single" w:sz="4" w:space="0" w:color="auto"/>
              <w:right w:val="single" w:sz="4" w:space="0" w:color="auto"/>
            </w:tcBorders>
            <w:shd w:val="clear" w:color="auto" w:fill="auto"/>
            <w:vAlign w:val="center"/>
          </w:tcPr>
          <w:p w:rsidR="00D14EC6" w:rsidRPr="00AE5944" w:rsidRDefault="00D14EC6" w:rsidP="00515107">
            <w:pPr>
              <w:widowControl w:val="0"/>
              <w:rPr>
                <w:sz w:val="26"/>
                <w:lang w:val="vi-VN" w:eastAsia="vi-VN" w:bidi="vi-VN"/>
              </w:rPr>
            </w:pPr>
            <w:r w:rsidRPr="00AE5944">
              <w:rPr>
                <w:sz w:val="26"/>
                <w:lang w:val="vi-VN" w:eastAsia="vi-VN" w:bidi="vi-VN"/>
              </w:rPr>
              <w:t>Chào hỏi và kết thúc hấp dẫn, ấn tượng.</w:t>
            </w:r>
          </w:p>
        </w:tc>
      </w:tr>
      <w:tr w:rsidR="00D14EC6" w:rsidRPr="00515107" w:rsidTr="00C5005E">
        <w:trPr>
          <w:trHeight w:hRule="exact" w:val="499"/>
          <w:jc w:val="center"/>
        </w:trPr>
        <w:tc>
          <w:tcPr>
            <w:tcW w:w="97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14EC6" w:rsidRPr="000F798D" w:rsidRDefault="00D14EC6" w:rsidP="000F798D">
            <w:pPr>
              <w:widowControl w:val="0"/>
              <w:tabs>
                <w:tab w:val="right" w:leader="dot" w:pos="2621"/>
                <w:tab w:val="left" w:pos="2698"/>
              </w:tabs>
              <w:jc w:val="center"/>
              <w:rPr>
                <w:b/>
                <w:color w:val="373635"/>
                <w:sz w:val="26"/>
                <w:lang w:val="vi-VN" w:eastAsia="vi-VN" w:bidi="vi-VN"/>
              </w:rPr>
            </w:pPr>
            <w:r w:rsidRPr="000F798D">
              <w:rPr>
                <w:b/>
                <w:color w:val="2A2927"/>
                <w:sz w:val="26"/>
                <w:lang w:val="vi-VN" w:eastAsia="vi-VN" w:bidi="vi-VN"/>
              </w:rPr>
              <w:t>TỔNG ĐIỂM:</w:t>
            </w:r>
            <w:r w:rsidRPr="000F798D">
              <w:rPr>
                <w:b/>
                <w:color w:val="2A2927"/>
                <w:sz w:val="26"/>
                <w:lang w:val="vi-VN" w:eastAsia="vi-VN" w:bidi="vi-VN"/>
              </w:rPr>
              <w:tab/>
              <w:t>/10</w:t>
            </w:r>
            <w:r w:rsidRPr="000F798D">
              <w:rPr>
                <w:b/>
                <w:color w:val="2A2927"/>
                <w:sz w:val="26"/>
                <w:lang w:val="vi-VN" w:eastAsia="vi-VN" w:bidi="vi-VN"/>
              </w:rPr>
              <w:tab/>
              <w:t>ĐIỂM</w:t>
            </w:r>
          </w:p>
        </w:tc>
      </w:tr>
    </w:tbl>
    <w:p w:rsidR="00D14EC6" w:rsidRPr="00515107" w:rsidRDefault="00D14EC6" w:rsidP="00515107">
      <w:pPr>
        <w:jc w:val="both"/>
        <w:rPr>
          <w:b/>
          <w:bCs/>
          <w:iCs/>
          <w:color w:val="000000" w:themeColor="text1"/>
          <w:sz w:val="28"/>
          <w:szCs w:val="28"/>
        </w:rPr>
      </w:pPr>
    </w:p>
    <w:sectPr w:rsidR="00D14EC6" w:rsidRPr="00515107" w:rsidSect="00781E99">
      <w:pgSz w:w="11907" w:h="16840" w:code="9"/>
      <w:pgMar w:top="850" w:right="850" w:bottom="850"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Segoe UI Symbol"/>
    <w:charset w:val="00"/>
    <w:family w:val="swiss"/>
    <w:pitch w:val="variable"/>
    <w:sig w:usb0="00000003" w:usb1="0200E0A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rush Script MT">
    <w:panose1 w:val="03060802040406070304"/>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2"/>
      <w:numFmt w:val="decimal"/>
      <w:suff w:val="space"/>
      <w:lvlText w:val="%1."/>
      <w:lvlJc w:val="left"/>
    </w:lvl>
  </w:abstractNum>
  <w:abstractNum w:abstractNumId="1">
    <w:nsid w:val="00000005"/>
    <w:multiLevelType w:val="multilevel"/>
    <w:tmpl w:val="0000000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6"/>
    <w:multiLevelType w:val="singleLevel"/>
    <w:tmpl w:val="00000006"/>
    <w:lvl w:ilvl="0">
      <w:start w:val="2"/>
      <w:numFmt w:val="decimal"/>
      <w:suff w:val="space"/>
      <w:lvlText w:val="%1."/>
      <w:lvlJc w:val="left"/>
    </w:lvl>
  </w:abstractNum>
  <w:abstractNum w:abstractNumId="3">
    <w:nsid w:val="00000007"/>
    <w:multiLevelType w:val="singleLevel"/>
    <w:tmpl w:val="00000007"/>
    <w:lvl w:ilvl="0">
      <w:start w:val="1"/>
      <w:numFmt w:val="upperLetter"/>
      <w:suff w:val="space"/>
      <w:lvlText w:val="%1."/>
      <w:lvlJc w:val="left"/>
    </w:lvl>
  </w:abstractNum>
  <w:abstractNum w:abstractNumId="4">
    <w:nsid w:val="0000000D"/>
    <w:multiLevelType w:val="singleLevel"/>
    <w:tmpl w:val="042EC81A"/>
    <w:lvl w:ilvl="0">
      <w:start w:val="2"/>
      <w:numFmt w:val="decimal"/>
      <w:suff w:val="space"/>
      <w:lvlText w:val="%1."/>
      <w:lvlJc w:val="left"/>
      <w:pPr>
        <w:ind w:left="0" w:firstLine="0"/>
      </w:pPr>
      <w:rPr>
        <w:b/>
      </w:rPr>
    </w:lvl>
  </w:abstractNum>
  <w:abstractNum w:abstractNumId="5">
    <w:nsid w:val="0000000E"/>
    <w:multiLevelType w:val="singleLevel"/>
    <w:tmpl w:val="0000000E"/>
    <w:lvl w:ilvl="0">
      <w:start w:val="1"/>
      <w:numFmt w:val="upperLetter"/>
      <w:suff w:val="space"/>
      <w:lvlText w:val="%1."/>
      <w:lvlJc w:val="left"/>
    </w:lvl>
  </w:abstractNum>
  <w:abstractNum w:abstractNumId="6">
    <w:nsid w:val="00000010"/>
    <w:multiLevelType w:val="singleLevel"/>
    <w:tmpl w:val="00000010"/>
    <w:lvl w:ilvl="0">
      <w:start w:val="1"/>
      <w:numFmt w:val="upperLetter"/>
      <w:suff w:val="space"/>
      <w:lvlText w:val="%1."/>
      <w:lvlJc w:val="left"/>
    </w:lvl>
  </w:abstractNum>
  <w:abstractNum w:abstractNumId="7">
    <w:nsid w:val="00000011"/>
    <w:multiLevelType w:val="singleLevel"/>
    <w:tmpl w:val="00000011"/>
    <w:lvl w:ilvl="0">
      <w:start w:val="1"/>
      <w:numFmt w:val="upperLetter"/>
      <w:suff w:val="space"/>
      <w:lvlText w:val="%1."/>
      <w:lvlJc w:val="left"/>
    </w:lvl>
  </w:abstractNum>
  <w:abstractNum w:abstractNumId="8">
    <w:nsid w:val="00000012"/>
    <w:multiLevelType w:val="singleLevel"/>
    <w:tmpl w:val="00000012"/>
    <w:lvl w:ilvl="0">
      <w:start w:val="1"/>
      <w:numFmt w:val="upperLetter"/>
      <w:suff w:val="space"/>
      <w:lvlText w:val="%1."/>
      <w:lvlJc w:val="left"/>
    </w:lvl>
  </w:abstractNum>
  <w:abstractNum w:abstractNumId="9">
    <w:nsid w:val="00000015"/>
    <w:multiLevelType w:val="singleLevel"/>
    <w:tmpl w:val="00000015"/>
    <w:lvl w:ilvl="0">
      <w:start w:val="4"/>
      <w:numFmt w:val="decimal"/>
      <w:suff w:val="space"/>
      <w:lvlText w:val="%1."/>
      <w:lvlJc w:val="left"/>
    </w:lvl>
  </w:abstractNum>
  <w:abstractNum w:abstractNumId="10">
    <w:nsid w:val="00000018"/>
    <w:multiLevelType w:val="singleLevel"/>
    <w:tmpl w:val="00000018"/>
    <w:lvl w:ilvl="0">
      <w:start w:val="1"/>
      <w:numFmt w:val="upperLetter"/>
      <w:suff w:val="space"/>
      <w:lvlText w:val="%1."/>
      <w:lvlJc w:val="left"/>
    </w:lvl>
  </w:abstractNum>
  <w:abstractNum w:abstractNumId="11">
    <w:nsid w:val="00000019"/>
    <w:multiLevelType w:val="multilevel"/>
    <w:tmpl w:val="0000001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0000001E"/>
    <w:multiLevelType w:val="multilevel"/>
    <w:tmpl w:val="000000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00000021"/>
    <w:multiLevelType w:val="singleLevel"/>
    <w:tmpl w:val="00000021"/>
    <w:lvl w:ilvl="0">
      <w:start w:val="1"/>
      <w:numFmt w:val="upperLetter"/>
      <w:suff w:val="space"/>
      <w:lvlText w:val="%1."/>
      <w:lvlJc w:val="left"/>
    </w:lvl>
  </w:abstractNum>
  <w:abstractNum w:abstractNumId="14">
    <w:nsid w:val="00000028"/>
    <w:multiLevelType w:val="singleLevel"/>
    <w:tmpl w:val="1440609C"/>
    <w:lvl w:ilvl="0">
      <w:start w:val="1"/>
      <w:numFmt w:val="lowerLetter"/>
      <w:suff w:val="space"/>
      <w:lvlText w:val="%1."/>
      <w:lvlJc w:val="left"/>
      <w:rPr>
        <w:b/>
      </w:rPr>
    </w:lvl>
  </w:abstractNum>
  <w:abstractNum w:abstractNumId="15">
    <w:nsid w:val="0000002B"/>
    <w:multiLevelType w:val="singleLevel"/>
    <w:tmpl w:val="0000002B"/>
    <w:lvl w:ilvl="0">
      <w:start w:val="1"/>
      <w:numFmt w:val="decimal"/>
      <w:suff w:val="space"/>
      <w:lvlText w:val="%1."/>
      <w:lvlJc w:val="left"/>
    </w:lvl>
  </w:abstractNum>
  <w:abstractNum w:abstractNumId="16">
    <w:nsid w:val="0000002F"/>
    <w:multiLevelType w:val="multilevel"/>
    <w:tmpl w:val="0000002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00000034"/>
    <w:multiLevelType w:val="multilevel"/>
    <w:tmpl w:val="00000034"/>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0000035"/>
    <w:multiLevelType w:val="multilevel"/>
    <w:tmpl w:val="000000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00000038"/>
    <w:multiLevelType w:val="multilevel"/>
    <w:tmpl w:val="000000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00000039"/>
    <w:multiLevelType w:val="singleLevel"/>
    <w:tmpl w:val="00000039"/>
    <w:lvl w:ilvl="0">
      <w:start w:val="1"/>
      <w:numFmt w:val="upperLetter"/>
      <w:suff w:val="space"/>
      <w:lvlText w:val="%1."/>
      <w:lvlJc w:val="left"/>
    </w:lvl>
  </w:abstractNum>
  <w:abstractNum w:abstractNumId="21">
    <w:nsid w:val="0000003B"/>
    <w:multiLevelType w:val="singleLevel"/>
    <w:tmpl w:val="0000003B"/>
    <w:lvl w:ilvl="0">
      <w:start w:val="1"/>
      <w:numFmt w:val="upperLetter"/>
      <w:suff w:val="space"/>
      <w:lvlText w:val="%1."/>
      <w:lvlJc w:val="left"/>
    </w:lvl>
  </w:abstractNum>
  <w:abstractNum w:abstractNumId="22">
    <w:nsid w:val="04990C6B"/>
    <w:multiLevelType w:val="hybridMultilevel"/>
    <w:tmpl w:val="46BABED4"/>
    <w:lvl w:ilvl="0" w:tplc="707837B8">
      <w:start w:val="1"/>
      <w:numFmt w:val="bullet"/>
      <w:lvlText w:val="-"/>
      <w:lvlJc w:val="left"/>
      <w:pPr>
        <w:tabs>
          <w:tab w:val="num" w:pos="720"/>
        </w:tabs>
        <w:ind w:left="720" w:hanging="360"/>
      </w:pPr>
      <w:rPr>
        <w:rFonts w:ascii="Times New Roman" w:hAnsi="Times New Roman" w:hint="default"/>
      </w:rPr>
    </w:lvl>
    <w:lvl w:ilvl="1" w:tplc="0C2C2E34" w:tentative="1">
      <w:start w:val="1"/>
      <w:numFmt w:val="bullet"/>
      <w:lvlText w:val="-"/>
      <w:lvlJc w:val="left"/>
      <w:pPr>
        <w:tabs>
          <w:tab w:val="num" w:pos="1440"/>
        </w:tabs>
        <w:ind w:left="1440" w:hanging="360"/>
      </w:pPr>
      <w:rPr>
        <w:rFonts w:ascii="Times New Roman" w:hAnsi="Times New Roman" w:hint="default"/>
      </w:rPr>
    </w:lvl>
    <w:lvl w:ilvl="2" w:tplc="CF6CF570" w:tentative="1">
      <w:start w:val="1"/>
      <w:numFmt w:val="bullet"/>
      <w:lvlText w:val="-"/>
      <w:lvlJc w:val="left"/>
      <w:pPr>
        <w:tabs>
          <w:tab w:val="num" w:pos="2160"/>
        </w:tabs>
        <w:ind w:left="2160" w:hanging="360"/>
      </w:pPr>
      <w:rPr>
        <w:rFonts w:ascii="Times New Roman" w:hAnsi="Times New Roman" w:hint="default"/>
      </w:rPr>
    </w:lvl>
    <w:lvl w:ilvl="3" w:tplc="82AA5B96" w:tentative="1">
      <w:start w:val="1"/>
      <w:numFmt w:val="bullet"/>
      <w:lvlText w:val="-"/>
      <w:lvlJc w:val="left"/>
      <w:pPr>
        <w:tabs>
          <w:tab w:val="num" w:pos="2880"/>
        </w:tabs>
        <w:ind w:left="2880" w:hanging="360"/>
      </w:pPr>
      <w:rPr>
        <w:rFonts w:ascii="Times New Roman" w:hAnsi="Times New Roman" w:hint="default"/>
      </w:rPr>
    </w:lvl>
    <w:lvl w:ilvl="4" w:tplc="23D2B580" w:tentative="1">
      <w:start w:val="1"/>
      <w:numFmt w:val="bullet"/>
      <w:lvlText w:val="-"/>
      <w:lvlJc w:val="left"/>
      <w:pPr>
        <w:tabs>
          <w:tab w:val="num" w:pos="3600"/>
        </w:tabs>
        <w:ind w:left="3600" w:hanging="360"/>
      </w:pPr>
      <w:rPr>
        <w:rFonts w:ascii="Times New Roman" w:hAnsi="Times New Roman" w:hint="default"/>
      </w:rPr>
    </w:lvl>
    <w:lvl w:ilvl="5" w:tplc="A38CC1FE" w:tentative="1">
      <w:start w:val="1"/>
      <w:numFmt w:val="bullet"/>
      <w:lvlText w:val="-"/>
      <w:lvlJc w:val="left"/>
      <w:pPr>
        <w:tabs>
          <w:tab w:val="num" w:pos="4320"/>
        </w:tabs>
        <w:ind w:left="4320" w:hanging="360"/>
      </w:pPr>
      <w:rPr>
        <w:rFonts w:ascii="Times New Roman" w:hAnsi="Times New Roman" w:hint="default"/>
      </w:rPr>
    </w:lvl>
    <w:lvl w:ilvl="6" w:tplc="BED0E8FC" w:tentative="1">
      <w:start w:val="1"/>
      <w:numFmt w:val="bullet"/>
      <w:lvlText w:val="-"/>
      <w:lvlJc w:val="left"/>
      <w:pPr>
        <w:tabs>
          <w:tab w:val="num" w:pos="5040"/>
        </w:tabs>
        <w:ind w:left="5040" w:hanging="360"/>
      </w:pPr>
      <w:rPr>
        <w:rFonts w:ascii="Times New Roman" w:hAnsi="Times New Roman" w:hint="default"/>
      </w:rPr>
    </w:lvl>
    <w:lvl w:ilvl="7" w:tplc="CA280162" w:tentative="1">
      <w:start w:val="1"/>
      <w:numFmt w:val="bullet"/>
      <w:lvlText w:val="-"/>
      <w:lvlJc w:val="left"/>
      <w:pPr>
        <w:tabs>
          <w:tab w:val="num" w:pos="5760"/>
        </w:tabs>
        <w:ind w:left="5760" w:hanging="360"/>
      </w:pPr>
      <w:rPr>
        <w:rFonts w:ascii="Times New Roman" w:hAnsi="Times New Roman" w:hint="default"/>
      </w:rPr>
    </w:lvl>
    <w:lvl w:ilvl="8" w:tplc="7DCA46F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4">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20951D8D"/>
    <w:multiLevelType w:val="multilevel"/>
    <w:tmpl w:val="C20CFD26"/>
    <w:lvl w:ilvl="0">
      <w:start w:val="1"/>
      <w:numFmt w:val="bullet"/>
      <w:lvlText w:val="-"/>
      <w:lvlJc w:val="left"/>
      <w:rPr>
        <w:rFonts w:ascii="Times New Roman" w:eastAsia="Times New Roman" w:hAnsi="Times New Roman" w:cs="Times New Roman"/>
        <w:b w:val="0"/>
        <w:bCs w:val="0"/>
        <w:i w:val="0"/>
        <w:iCs w:val="0"/>
        <w:smallCaps w:val="0"/>
        <w:strike w:val="0"/>
        <w:color w:val="72707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229E523D"/>
    <w:multiLevelType w:val="hybridMultilevel"/>
    <w:tmpl w:val="1716E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F84D43"/>
    <w:multiLevelType w:val="hybridMultilevel"/>
    <w:tmpl w:val="CA28EFA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5A7D400A"/>
    <w:multiLevelType w:val="multilevel"/>
    <w:tmpl w:val="FFFFFFFF"/>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nsid w:val="624717B5"/>
    <w:multiLevelType w:val="hybridMultilevel"/>
    <w:tmpl w:val="890AD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CE150D9"/>
    <w:multiLevelType w:val="singleLevel"/>
    <w:tmpl w:val="00000000"/>
    <w:lvl w:ilvl="0">
      <w:start w:val="4"/>
      <w:numFmt w:val="decimal"/>
      <w:suff w:val="space"/>
      <w:lvlText w:val="%1."/>
      <w:lvlJc w:val="left"/>
    </w:lvl>
  </w:abstractNum>
  <w:abstractNum w:abstractNumId="4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F3F731E"/>
    <w:multiLevelType w:val="hybridMultilevel"/>
    <w:tmpl w:val="1B8072E8"/>
    <w:lvl w:ilvl="0" w:tplc="B100C814">
      <w:numFmt w:val="bullet"/>
      <w:lvlText w:val="-"/>
      <w:lvlJc w:val="left"/>
      <w:pPr>
        <w:ind w:left="164" w:hanging="164"/>
      </w:pPr>
      <w:rPr>
        <w:rFonts w:ascii="Times New Roman" w:eastAsia="Times New Roman" w:hAnsi="Times New Roman" w:cs="Times New Roman" w:hint="default"/>
        <w:w w:val="100"/>
        <w:sz w:val="28"/>
        <w:szCs w:val="28"/>
      </w:rPr>
    </w:lvl>
    <w:lvl w:ilvl="1" w:tplc="581ED656">
      <w:numFmt w:val="bullet"/>
      <w:lvlText w:val="•"/>
      <w:lvlJc w:val="left"/>
      <w:pPr>
        <w:ind w:left="1870" w:hanging="164"/>
      </w:pPr>
    </w:lvl>
    <w:lvl w:ilvl="2" w:tplc="21B80EB6">
      <w:numFmt w:val="bullet"/>
      <w:lvlText w:val="•"/>
      <w:lvlJc w:val="left"/>
      <w:pPr>
        <w:ind w:left="2821" w:hanging="164"/>
      </w:pPr>
    </w:lvl>
    <w:lvl w:ilvl="3" w:tplc="AF06FF66">
      <w:numFmt w:val="bullet"/>
      <w:lvlText w:val="•"/>
      <w:lvlJc w:val="left"/>
      <w:pPr>
        <w:ind w:left="3771" w:hanging="164"/>
      </w:pPr>
    </w:lvl>
    <w:lvl w:ilvl="4" w:tplc="A3DCCD96">
      <w:numFmt w:val="bullet"/>
      <w:lvlText w:val="•"/>
      <w:lvlJc w:val="left"/>
      <w:pPr>
        <w:ind w:left="4722" w:hanging="164"/>
      </w:pPr>
    </w:lvl>
    <w:lvl w:ilvl="5" w:tplc="A90A8FB0">
      <w:numFmt w:val="bullet"/>
      <w:lvlText w:val="•"/>
      <w:lvlJc w:val="left"/>
      <w:pPr>
        <w:ind w:left="5673" w:hanging="164"/>
      </w:pPr>
    </w:lvl>
    <w:lvl w:ilvl="6" w:tplc="D18EBDAA">
      <w:numFmt w:val="bullet"/>
      <w:lvlText w:val="•"/>
      <w:lvlJc w:val="left"/>
      <w:pPr>
        <w:ind w:left="6623" w:hanging="164"/>
      </w:pPr>
    </w:lvl>
    <w:lvl w:ilvl="7" w:tplc="A068487C">
      <w:numFmt w:val="bullet"/>
      <w:lvlText w:val="•"/>
      <w:lvlJc w:val="left"/>
      <w:pPr>
        <w:ind w:left="7574" w:hanging="164"/>
      </w:pPr>
    </w:lvl>
    <w:lvl w:ilvl="8" w:tplc="18B64AE0">
      <w:numFmt w:val="bullet"/>
      <w:lvlText w:val="•"/>
      <w:lvlJc w:val="left"/>
      <w:pPr>
        <w:ind w:left="8525" w:hanging="164"/>
      </w:pPr>
    </w:lvl>
  </w:abstractNum>
  <w:num w:numId="1">
    <w:abstractNumId w:val="32"/>
  </w:num>
  <w:num w:numId="2">
    <w:abstractNumId w:val="33"/>
  </w:num>
  <w:num w:numId="3">
    <w:abstractNumId w:val="34"/>
  </w:num>
  <w:num w:numId="4">
    <w:abstractNumId w:val="29"/>
  </w:num>
  <w:num w:numId="5">
    <w:abstractNumId w:val="37"/>
  </w:num>
  <w:num w:numId="6">
    <w:abstractNumId w:val="26"/>
  </w:num>
  <w:num w:numId="7">
    <w:abstractNumId w:val="38"/>
  </w:num>
  <w:num w:numId="8">
    <w:abstractNumId w:val="23"/>
  </w:num>
  <w:num w:numId="9">
    <w:abstractNumId w:val="30"/>
  </w:num>
  <w:num w:numId="10">
    <w:abstractNumId w:val="35"/>
  </w:num>
  <w:num w:numId="11">
    <w:abstractNumId w:val="17"/>
  </w:num>
  <w:num w:numId="12">
    <w:abstractNumId w:val="14"/>
  </w:num>
  <w:num w:numId="13">
    <w:abstractNumId w:val="19"/>
  </w:num>
  <w:num w:numId="14">
    <w:abstractNumId w:val="18"/>
  </w:num>
  <w:num w:numId="15">
    <w:abstractNumId w:val="0"/>
  </w:num>
  <w:num w:numId="16">
    <w:abstractNumId w:val="9"/>
  </w:num>
  <w:num w:numId="17">
    <w:abstractNumId w:val="12"/>
  </w:num>
  <w:num w:numId="18">
    <w:abstractNumId w:val="2"/>
  </w:num>
  <w:num w:numId="19">
    <w:abstractNumId w:val="5"/>
  </w:num>
  <w:num w:numId="20">
    <w:abstractNumId w:val="10"/>
  </w:num>
  <w:num w:numId="21">
    <w:abstractNumId w:val="20"/>
  </w:num>
  <w:num w:numId="22">
    <w:abstractNumId w:val="39"/>
  </w:num>
  <w:num w:numId="23">
    <w:abstractNumId w:val="11"/>
  </w:num>
  <w:num w:numId="24">
    <w:abstractNumId w:val="1"/>
  </w:num>
  <w:num w:numId="25">
    <w:abstractNumId w:val="24"/>
  </w:num>
  <w:num w:numId="26">
    <w:abstractNumId w:val="16"/>
  </w:num>
  <w:num w:numId="27">
    <w:abstractNumId w:val="3"/>
  </w:num>
  <w:num w:numId="28">
    <w:abstractNumId w:val="13"/>
  </w:num>
  <w:num w:numId="29">
    <w:abstractNumId w:val="7"/>
  </w:num>
  <w:num w:numId="30">
    <w:abstractNumId w:val="6"/>
  </w:num>
  <w:num w:numId="31">
    <w:abstractNumId w:val="21"/>
  </w:num>
  <w:num w:numId="32">
    <w:abstractNumId w:val="8"/>
  </w:num>
  <w:num w:numId="33">
    <w:abstractNumId w:val="28"/>
  </w:num>
  <w:num w:numId="34">
    <w:abstractNumId w:val="36"/>
  </w:num>
  <w:num w:numId="35">
    <w:abstractNumId w:val="31"/>
  </w:num>
  <w:num w:numId="36">
    <w:abstractNumId w:val="27"/>
  </w:num>
  <w:num w:numId="37">
    <w:abstractNumId w:val="23"/>
  </w:num>
  <w:num w:numId="38">
    <w:abstractNumId w:val="40"/>
  </w:num>
  <w:num w:numId="39">
    <w:abstractNumId w:val="41"/>
  </w:num>
  <w:num w:numId="40">
    <w:abstractNumId w:val="4"/>
    <w:lvlOverride w:ilvl="0">
      <w:startOverride w:val="2"/>
    </w:lvlOverride>
  </w:num>
  <w:num w:numId="41">
    <w:abstractNumId w:val="15"/>
  </w:num>
  <w:num w:numId="42">
    <w:abstractNumId w:val="22"/>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3B2"/>
    <w:rsid w:val="0000390C"/>
    <w:rsid w:val="000045C1"/>
    <w:rsid w:val="0000535F"/>
    <w:rsid w:val="00010763"/>
    <w:rsid w:val="00010DA3"/>
    <w:rsid w:val="000130C0"/>
    <w:rsid w:val="00014687"/>
    <w:rsid w:val="000236D3"/>
    <w:rsid w:val="000276A8"/>
    <w:rsid w:val="00030D39"/>
    <w:rsid w:val="00034DC6"/>
    <w:rsid w:val="00035C73"/>
    <w:rsid w:val="00036B1D"/>
    <w:rsid w:val="00037446"/>
    <w:rsid w:val="000402D8"/>
    <w:rsid w:val="0004102F"/>
    <w:rsid w:val="0004280E"/>
    <w:rsid w:val="00042CE0"/>
    <w:rsid w:val="000447BD"/>
    <w:rsid w:val="00051669"/>
    <w:rsid w:val="0005423C"/>
    <w:rsid w:val="00054BA5"/>
    <w:rsid w:val="00054D3A"/>
    <w:rsid w:val="0005794A"/>
    <w:rsid w:val="0006059A"/>
    <w:rsid w:val="00063FC0"/>
    <w:rsid w:val="0006500A"/>
    <w:rsid w:val="000664E4"/>
    <w:rsid w:val="00066E8A"/>
    <w:rsid w:val="000705C2"/>
    <w:rsid w:val="00075256"/>
    <w:rsid w:val="000806CF"/>
    <w:rsid w:val="00083A36"/>
    <w:rsid w:val="000947A0"/>
    <w:rsid w:val="00095066"/>
    <w:rsid w:val="000A25CD"/>
    <w:rsid w:val="000A6280"/>
    <w:rsid w:val="000A78C2"/>
    <w:rsid w:val="000B22E5"/>
    <w:rsid w:val="000B3995"/>
    <w:rsid w:val="000B5C56"/>
    <w:rsid w:val="000C3F32"/>
    <w:rsid w:val="000C7C42"/>
    <w:rsid w:val="000D18BD"/>
    <w:rsid w:val="000D1B91"/>
    <w:rsid w:val="000D5797"/>
    <w:rsid w:val="000E2C3E"/>
    <w:rsid w:val="000E5C44"/>
    <w:rsid w:val="000E605E"/>
    <w:rsid w:val="000F02CA"/>
    <w:rsid w:val="000F226F"/>
    <w:rsid w:val="000F2DDF"/>
    <w:rsid w:val="000F798D"/>
    <w:rsid w:val="000F7F31"/>
    <w:rsid w:val="00100916"/>
    <w:rsid w:val="00101D76"/>
    <w:rsid w:val="00106918"/>
    <w:rsid w:val="00112CAB"/>
    <w:rsid w:val="00114543"/>
    <w:rsid w:val="00116796"/>
    <w:rsid w:val="00120467"/>
    <w:rsid w:val="001233E8"/>
    <w:rsid w:val="001301D4"/>
    <w:rsid w:val="00134931"/>
    <w:rsid w:val="001357A7"/>
    <w:rsid w:val="001375EB"/>
    <w:rsid w:val="00137815"/>
    <w:rsid w:val="00141CF2"/>
    <w:rsid w:val="00141F5F"/>
    <w:rsid w:val="001424C2"/>
    <w:rsid w:val="00145C5C"/>
    <w:rsid w:val="00146BD4"/>
    <w:rsid w:val="001477C3"/>
    <w:rsid w:val="00152796"/>
    <w:rsid w:val="001528B2"/>
    <w:rsid w:val="00152FB9"/>
    <w:rsid w:val="00155912"/>
    <w:rsid w:val="00155CF1"/>
    <w:rsid w:val="00163407"/>
    <w:rsid w:val="00164706"/>
    <w:rsid w:val="00177CED"/>
    <w:rsid w:val="00180893"/>
    <w:rsid w:val="001819DA"/>
    <w:rsid w:val="00185CF1"/>
    <w:rsid w:val="00185DD7"/>
    <w:rsid w:val="001862D1"/>
    <w:rsid w:val="00187875"/>
    <w:rsid w:val="00187E3F"/>
    <w:rsid w:val="0019479E"/>
    <w:rsid w:val="0019635B"/>
    <w:rsid w:val="001967DC"/>
    <w:rsid w:val="001A21DF"/>
    <w:rsid w:val="001A77D1"/>
    <w:rsid w:val="001B4C7C"/>
    <w:rsid w:val="001B562E"/>
    <w:rsid w:val="001B78E9"/>
    <w:rsid w:val="001C1BC6"/>
    <w:rsid w:val="001C47F1"/>
    <w:rsid w:val="001C484E"/>
    <w:rsid w:val="001D4D0C"/>
    <w:rsid w:val="001D7EE9"/>
    <w:rsid w:val="001E5457"/>
    <w:rsid w:val="001E5C53"/>
    <w:rsid w:val="001F4A56"/>
    <w:rsid w:val="001F6502"/>
    <w:rsid w:val="00206B9C"/>
    <w:rsid w:val="00214867"/>
    <w:rsid w:val="00217D88"/>
    <w:rsid w:val="00217EE5"/>
    <w:rsid w:val="00225504"/>
    <w:rsid w:val="00230754"/>
    <w:rsid w:val="0023297C"/>
    <w:rsid w:val="002413ED"/>
    <w:rsid w:val="00244CD8"/>
    <w:rsid w:val="00246492"/>
    <w:rsid w:val="002465E0"/>
    <w:rsid w:val="002478B3"/>
    <w:rsid w:val="002507A4"/>
    <w:rsid w:val="00251C33"/>
    <w:rsid w:val="00253F1E"/>
    <w:rsid w:val="002541EC"/>
    <w:rsid w:val="002544E1"/>
    <w:rsid w:val="002557EF"/>
    <w:rsid w:val="0025611F"/>
    <w:rsid w:val="00256235"/>
    <w:rsid w:val="00256503"/>
    <w:rsid w:val="00261410"/>
    <w:rsid w:val="00262B9E"/>
    <w:rsid w:val="00263327"/>
    <w:rsid w:val="00266EE1"/>
    <w:rsid w:val="00267019"/>
    <w:rsid w:val="002675B5"/>
    <w:rsid w:val="002738A3"/>
    <w:rsid w:val="002770C2"/>
    <w:rsid w:val="002775FA"/>
    <w:rsid w:val="0027796E"/>
    <w:rsid w:val="00280361"/>
    <w:rsid w:val="002856C6"/>
    <w:rsid w:val="00287246"/>
    <w:rsid w:val="002875B2"/>
    <w:rsid w:val="002B1651"/>
    <w:rsid w:val="002B1C5A"/>
    <w:rsid w:val="002B2666"/>
    <w:rsid w:val="002B60B9"/>
    <w:rsid w:val="002B6A96"/>
    <w:rsid w:val="002B7AB4"/>
    <w:rsid w:val="002C1BFA"/>
    <w:rsid w:val="002C48AC"/>
    <w:rsid w:val="002D0478"/>
    <w:rsid w:val="002F6344"/>
    <w:rsid w:val="00301727"/>
    <w:rsid w:val="0030699D"/>
    <w:rsid w:val="00307A11"/>
    <w:rsid w:val="00307CD5"/>
    <w:rsid w:val="00311AB8"/>
    <w:rsid w:val="00312590"/>
    <w:rsid w:val="0031466F"/>
    <w:rsid w:val="00320B0A"/>
    <w:rsid w:val="0032374E"/>
    <w:rsid w:val="00323BB4"/>
    <w:rsid w:val="00324918"/>
    <w:rsid w:val="003255D8"/>
    <w:rsid w:val="003259C9"/>
    <w:rsid w:val="00325E05"/>
    <w:rsid w:val="003337C1"/>
    <w:rsid w:val="00333A3E"/>
    <w:rsid w:val="00337336"/>
    <w:rsid w:val="00343351"/>
    <w:rsid w:val="00343810"/>
    <w:rsid w:val="00344A11"/>
    <w:rsid w:val="003501D4"/>
    <w:rsid w:val="003512A4"/>
    <w:rsid w:val="00352720"/>
    <w:rsid w:val="00354538"/>
    <w:rsid w:val="00356265"/>
    <w:rsid w:val="003728AA"/>
    <w:rsid w:val="003776BF"/>
    <w:rsid w:val="003827A0"/>
    <w:rsid w:val="0038569E"/>
    <w:rsid w:val="00391432"/>
    <w:rsid w:val="00392DBE"/>
    <w:rsid w:val="003930B5"/>
    <w:rsid w:val="00394722"/>
    <w:rsid w:val="00396DDA"/>
    <w:rsid w:val="003A0ABE"/>
    <w:rsid w:val="003A2A65"/>
    <w:rsid w:val="003A51E0"/>
    <w:rsid w:val="003A7261"/>
    <w:rsid w:val="003A7F99"/>
    <w:rsid w:val="003C07E4"/>
    <w:rsid w:val="003C0B97"/>
    <w:rsid w:val="003C308B"/>
    <w:rsid w:val="003C5705"/>
    <w:rsid w:val="003D0C49"/>
    <w:rsid w:val="003D0E88"/>
    <w:rsid w:val="003D115F"/>
    <w:rsid w:val="003D1481"/>
    <w:rsid w:val="003D3B26"/>
    <w:rsid w:val="003D47AA"/>
    <w:rsid w:val="003E0C6E"/>
    <w:rsid w:val="003E1EC7"/>
    <w:rsid w:val="003E236F"/>
    <w:rsid w:val="003E38A8"/>
    <w:rsid w:val="003E5BD0"/>
    <w:rsid w:val="003F1811"/>
    <w:rsid w:val="003F38CA"/>
    <w:rsid w:val="003F3D63"/>
    <w:rsid w:val="00400584"/>
    <w:rsid w:val="0040314B"/>
    <w:rsid w:val="00414424"/>
    <w:rsid w:val="00421759"/>
    <w:rsid w:val="0042204D"/>
    <w:rsid w:val="0042399A"/>
    <w:rsid w:val="004249FC"/>
    <w:rsid w:val="00427811"/>
    <w:rsid w:val="004372C6"/>
    <w:rsid w:val="00441170"/>
    <w:rsid w:val="00441D1B"/>
    <w:rsid w:val="00441FA8"/>
    <w:rsid w:val="00444F83"/>
    <w:rsid w:val="00446CAF"/>
    <w:rsid w:val="004479E8"/>
    <w:rsid w:val="00451E83"/>
    <w:rsid w:val="00452819"/>
    <w:rsid w:val="0045381B"/>
    <w:rsid w:val="00457059"/>
    <w:rsid w:val="004571AA"/>
    <w:rsid w:val="004621EA"/>
    <w:rsid w:val="00463820"/>
    <w:rsid w:val="004745BA"/>
    <w:rsid w:val="004803B6"/>
    <w:rsid w:val="00482EF0"/>
    <w:rsid w:val="004905F7"/>
    <w:rsid w:val="004A16F8"/>
    <w:rsid w:val="004A76E3"/>
    <w:rsid w:val="004B4913"/>
    <w:rsid w:val="004B7692"/>
    <w:rsid w:val="004C368A"/>
    <w:rsid w:val="004C3721"/>
    <w:rsid w:val="004C41B8"/>
    <w:rsid w:val="004C4999"/>
    <w:rsid w:val="004C61DF"/>
    <w:rsid w:val="004C686D"/>
    <w:rsid w:val="004E2FA3"/>
    <w:rsid w:val="004E601D"/>
    <w:rsid w:val="004E6F9F"/>
    <w:rsid w:val="004E725A"/>
    <w:rsid w:val="004F1EE1"/>
    <w:rsid w:val="004F26D6"/>
    <w:rsid w:val="004F47AE"/>
    <w:rsid w:val="004F5542"/>
    <w:rsid w:val="004F7518"/>
    <w:rsid w:val="00501A95"/>
    <w:rsid w:val="0050200C"/>
    <w:rsid w:val="0051059F"/>
    <w:rsid w:val="00510BEF"/>
    <w:rsid w:val="005146F5"/>
    <w:rsid w:val="00515107"/>
    <w:rsid w:val="00517271"/>
    <w:rsid w:val="00524112"/>
    <w:rsid w:val="00524A94"/>
    <w:rsid w:val="00527B78"/>
    <w:rsid w:val="0053016F"/>
    <w:rsid w:val="0053179C"/>
    <w:rsid w:val="0053514F"/>
    <w:rsid w:val="00537B29"/>
    <w:rsid w:val="00540425"/>
    <w:rsid w:val="005421F8"/>
    <w:rsid w:val="00546975"/>
    <w:rsid w:val="00553D33"/>
    <w:rsid w:val="00566939"/>
    <w:rsid w:val="00573971"/>
    <w:rsid w:val="00574386"/>
    <w:rsid w:val="00574F67"/>
    <w:rsid w:val="0057522A"/>
    <w:rsid w:val="0057567A"/>
    <w:rsid w:val="005756B9"/>
    <w:rsid w:val="00580DFE"/>
    <w:rsid w:val="0058259D"/>
    <w:rsid w:val="005828D9"/>
    <w:rsid w:val="00584AF0"/>
    <w:rsid w:val="00585076"/>
    <w:rsid w:val="0059171F"/>
    <w:rsid w:val="00593FA7"/>
    <w:rsid w:val="00593FC1"/>
    <w:rsid w:val="00595842"/>
    <w:rsid w:val="00596427"/>
    <w:rsid w:val="005A1C35"/>
    <w:rsid w:val="005A359E"/>
    <w:rsid w:val="005A3771"/>
    <w:rsid w:val="005A37DB"/>
    <w:rsid w:val="005A49C6"/>
    <w:rsid w:val="005C24B2"/>
    <w:rsid w:val="005C2B28"/>
    <w:rsid w:val="005C59DC"/>
    <w:rsid w:val="005D353B"/>
    <w:rsid w:val="005D5707"/>
    <w:rsid w:val="005D5CD3"/>
    <w:rsid w:val="005D5DD0"/>
    <w:rsid w:val="005D7BEA"/>
    <w:rsid w:val="005E4CCE"/>
    <w:rsid w:val="005F202C"/>
    <w:rsid w:val="005F3B05"/>
    <w:rsid w:val="005F3E60"/>
    <w:rsid w:val="005F4F7C"/>
    <w:rsid w:val="006021B5"/>
    <w:rsid w:val="00605B53"/>
    <w:rsid w:val="0061238B"/>
    <w:rsid w:val="006207B8"/>
    <w:rsid w:val="006217C2"/>
    <w:rsid w:val="0062321F"/>
    <w:rsid w:val="00623BEB"/>
    <w:rsid w:val="00627FC6"/>
    <w:rsid w:val="00630423"/>
    <w:rsid w:val="00632FC1"/>
    <w:rsid w:val="006342CE"/>
    <w:rsid w:val="00634CC5"/>
    <w:rsid w:val="0064265C"/>
    <w:rsid w:val="006436AC"/>
    <w:rsid w:val="00644E6D"/>
    <w:rsid w:val="0064713B"/>
    <w:rsid w:val="00654DB7"/>
    <w:rsid w:val="00654E1A"/>
    <w:rsid w:val="00665FD9"/>
    <w:rsid w:val="0066615F"/>
    <w:rsid w:val="006700E5"/>
    <w:rsid w:val="0067114C"/>
    <w:rsid w:val="00672841"/>
    <w:rsid w:val="00677D30"/>
    <w:rsid w:val="00680C57"/>
    <w:rsid w:val="006819E0"/>
    <w:rsid w:val="00682E83"/>
    <w:rsid w:val="006838B6"/>
    <w:rsid w:val="0069013E"/>
    <w:rsid w:val="00691184"/>
    <w:rsid w:val="00691F1F"/>
    <w:rsid w:val="0069265E"/>
    <w:rsid w:val="006A1991"/>
    <w:rsid w:val="006B1366"/>
    <w:rsid w:val="006B4356"/>
    <w:rsid w:val="006B5F91"/>
    <w:rsid w:val="006C7A48"/>
    <w:rsid w:val="006D17F4"/>
    <w:rsid w:val="006D3046"/>
    <w:rsid w:val="006D48E5"/>
    <w:rsid w:val="006D58CF"/>
    <w:rsid w:val="006E0691"/>
    <w:rsid w:val="006E2A83"/>
    <w:rsid w:val="006E35FF"/>
    <w:rsid w:val="006E5DD2"/>
    <w:rsid w:val="006E65FA"/>
    <w:rsid w:val="006F02CA"/>
    <w:rsid w:val="006F15BD"/>
    <w:rsid w:val="006F5824"/>
    <w:rsid w:val="006F7866"/>
    <w:rsid w:val="00703887"/>
    <w:rsid w:val="007046D0"/>
    <w:rsid w:val="00705F7C"/>
    <w:rsid w:val="00713AB0"/>
    <w:rsid w:val="00715896"/>
    <w:rsid w:val="00723758"/>
    <w:rsid w:val="00723C43"/>
    <w:rsid w:val="00731BD3"/>
    <w:rsid w:val="00734585"/>
    <w:rsid w:val="00734B76"/>
    <w:rsid w:val="00735AA8"/>
    <w:rsid w:val="00736F0B"/>
    <w:rsid w:val="00737176"/>
    <w:rsid w:val="00740803"/>
    <w:rsid w:val="00742A71"/>
    <w:rsid w:val="00742CF1"/>
    <w:rsid w:val="00743104"/>
    <w:rsid w:val="00745B81"/>
    <w:rsid w:val="00750C5E"/>
    <w:rsid w:val="0075101F"/>
    <w:rsid w:val="0075115F"/>
    <w:rsid w:val="00755BD7"/>
    <w:rsid w:val="00763CE6"/>
    <w:rsid w:val="007712A7"/>
    <w:rsid w:val="00772225"/>
    <w:rsid w:val="00773541"/>
    <w:rsid w:val="00774116"/>
    <w:rsid w:val="00774974"/>
    <w:rsid w:val="007761A7"/>
    <w:rsid w:val="00780827"/>
    <w:rsid w:val="00781E99"/>
    <w:rsid w:val="00784813"/>
    <w:rsid w:val="007863E0"/>
    <w:rsid w:val="00790516"/>
    <w:rsid w:val="00790F1E"/>
    <w:rsid w:val="00792461"/>
    <w:rsid w:val="007945CC"/>
    <w:rsid w:val="007A0366"/>
    <w:rsid w:val="007A4992"/>
    <w:rsid w:val="007B0504"/>
    <w:rsid w:val="007B1677"/>
    <w:rsid w:val="007B43CA"/>
    <w:rsid w:val="007C1D6D"/>
    <w:rsid w:val="007D1E61"/>
    <w:rsid w:val="007D1E85"/>
    <w:rsid w:val="007D41AA"/>
    <w:rsid w:val="007D5780"/>
    <w:rsid w:val="007D5AB4"/>
    <w:rsid w:val="007E2F78"/>
    <w:rsid w:val="007E6791"/>
    <w:rsid w:val="007E74C1"/>
    <w:rsid w:val="007E7F9F"/>
    <w:rsid w:val="007F0E94"/>
    <w:rsid w:val="007F289C"/>
    <w:rsid w:val="007F5D76"/>
    <w:rsid w:val="00803F80"/>
    <w:rsid w:val="00805618"/>
    <w:rsid w:val="00823372"/>
    <w:rsid w:val="0082438F"/>
    <w:rsid w:val="008333AA"/>
    <w:rsid w:val="00835B89"/>
    <w:rsid w:val="00836B8E"/>
    <w:rsid w:val="00836BAB"/>
    <w:rsid w:val="00843BBB"/>
    <w:rsid w:val="00845867"/>
    <w:rsid w:val="00845AFA"/>
    <w:rsid w:val="00847AED"/>
    <w:rsid w:val="0085120B"/>
    <w:rsid w:val="00852353"/>
    <w:rsid w:val="00852A94"/>
    <w:rsid w:val="008531E5"/>
    <w:rsid w:val="00854AB3"/>
    <w:rsid w:val="00857AE4"/>
    <w:rsid w:val="00860E9A"/>
    <w:rsid w:val="0086119B"/>
    <w:rsid w:val="0086425E"/>
    <w:rsid w:val="008648A1"/>
    <w:rsid w:val="008677BA"/>
    <w:rsid w:val="00871934"/>
    <w:rsid w:val="0087340F"/>
    <w:rsid w:val="0088419D"/>
    <w:rsid w:val="0088452B"/>
    <w:rsid w:val="00884E6A"/>
    <w:rsid w:val="0088758B"/>
    <w:rsid w:val="00887627"/>
    <w:rsid w:val="00890816"/>
    <w:rsid w:val="00891336"/>
    <w:rsid w:val="00893A0D"/>
    <w:rsid w:val="008A2179"/>
    <w:rsid w:val="008A2FDC"/>
    <w:rsid w:val="008B01DC"/>
    <w:rsid w:val="008B02D2"/>
    <w:rsid w:val="008B260F"/>
    <w:rsid w:val="008B2C15"/>
    <w:rsid w:val="008B50C0"/>
    <w:rsid w:val="008C3AE0"/>
    <w:rsid w:val="008C651E"/>
    <w:rsid w:val="008D0CE7"/>
    <w:rsid w:val="008D3707"/>
    <w:rsid w:val="008D3A91"/>
    <w:rsid w:val="008D71A9"/>
    <w:rsid w:val="008E34A9"/>
    <w:rsid w:val="008E3A4C"/>
    <w:rsid w:val="008E7144"/>
    <w:rsid w:val="008F0830"/>
    <w:rsid w:val="008F1023"/>
    <w:rsid w:val="008F7202"/>
    <w:rsid w:val="008F76CF"/>
    <w:rsid w:val="0090114E"/>
    <w:rsid w:val="00905210"/>
    <w:rsid w:val="00910FED"/>
    <w:rsid w:val="00917E2B"/>
    <w:rsid w:val="009209FB"/>
    <w:rsid w:val="00921364"/>
    <w:rsid w:val="00921867"/>
    <w:rsid w:val="009270D1"/>
    <w:rsid w:val="00936847"/>
    <w:rsid w:val="009407F4"/>
    <w:rsid w:val="00955265"/>
    <w:rsid w:val="00955B1D"/>
    <w:rsid w:val="0096070C"/>
    <w:rsid w:val="00960DC8"/>
    <w:rsid w:val="009637F6"/>
    <w:rsid w:val="00963CEE"/>
    <w:rsid w:val="00965094"/>
    <w:rsid w:val="009656D2"/>
    <w:rsid w:val="00971182"/>
    <w:rsid w:val="009722FD"/>
    <w:rsid w:val="0097734F"/>
    <w:rsid w:val="00981908"/>
    <w:rsid w:val="00984B35"/>
    <w:rsid w:val="0099316F"/>
    <w:rsid w:val="00994E92"/>
    <w:rsid w:val="00995DBE"/>
    <w:rsid w:val="009962FF"/>
    <w:rsid w:val="00996598"/>
    <w:rsid w:val="00997E2C"/>
    <w:rsid w:val="009A0C1B"/>
    <w:rsid w:val="009A3C5C"/>
    <w:rsid w:val="009A53B2"/>
    <w:rsid w:val="009A5F4A"/>
    <w:rsid w:val="009A7F98"/>
    <w:rsid w:val="009B5C58"/>
    <w:rsid w:val="009B5CF5"/>
    <w:rsid w:val="009C076E"/>
    <w:rsid w:val="009C3CD0"/>
    <w:rsid w:val="009C6501"/>
    <w:rsid w:val="009D4B46"/>
    <w:rsid w:val="009E3776"/>
    <w:rsid w:val="009E5237"/>
    <w:rsid w:val="009E743F"/>
    <w:rsid w:val="009E7C99"/>
    <w:rsid w:val="009E7F4B"/>
    <w:rsid w:val="009F2BAD"/>
    <w:rsid w:val="009F3659"/>
    <w:rsid w:val="009F4826"/>
    <w:rsid w:val="009F4B64"/>
    <w:rsid w:val="009F7E78"/>
    <w:rsid w:val="00A00E75"/>
    <w:rsid w:val="00A01255"/>
    <w:rsid w:val="00A0726C"/>
    <w:rsid w:val="00A07601"/>
    <w:rsid w:val="00A11C3A"/>
    <w:rsid w:val="00A20EE4"/>
    <w:rsid w:val="00A21AE6"/>
    <w:rsid w:val="00A239EF"/>
    <w:rsid w:val="00A27700"/>
    <w:rsid w:val="00A33799"/>
    <w:rsid w:val="00A35497"/>
    <w:rsid w:val="00A416CB"/>
    <w:rsid w:val="00A41AA8"/>
    <w:rsid w:val="00A4569D"/>
    <w:rsid w:val="00A45C89"/>
    <w:rsid w:val="00A47342"/>
    <w:rsid w:val="00A52B48"/>
    <w:rsid w:val="00A53320"/>
    <w:rsid w:val="00A54E6D"/>
    <w:rsid w:val="00A550D8"/>
    <w:rsid w:val="00A554CF"/>
    <w:rsid w:val="00A62CBE"/>
    <w:rsid w:val="00A64CBE"/>
    <w:rsid w:val="00A65B85"/>
    <w:rsid w:val="00A71564"/>
    <w:rsid w:val="00A74684"/>
    <w:rsid w:val="00A82C93"/>
    <w:rsid w:val="00A8304D"/>
    <w:rsid w:val="00A870B6"/>
    <w:rsid w:val="00A91634"/>
    <w:rsid w:val="00A93E0E"/>
    <w:rsid w:val="00A94603"/>
    <w:rsid w:val="00A96FCD"/>
    <w:rsid w:val="00AA3D00"/>
    <w:rsid w:val="00AA504C"/>
    <w:rsid w:val="00AA7019"/>
    <w:rsid w:val="00AA7108"/>
    <w:rsid w:val="00AA7262"/>
    <w:rsid w:val="00AB09A1"/>
    <w:rsid w:val="00AB146D"/>
    <w:rsid w:val="00AB1C37"/>
    <w:rsid w:val="00AB301D"/>
    <w:rsid w:val="00AB51CC"/>
    <w:rsid w:val="00AB537A"/>
    <w:rsid w:val="00AC06C6"/>
    <w:rsid w:val="00AC1D45"/>
    <w:rsid w:val="00AC379D"/>
    <w:rsid w:val="00AC5E00"/>
    <w:rsid w:val="00AC6D25"/>
    <w:rsid w:val="00AD3142"/>
    <w:rsid w:val="00AD7732"/>
    <w:rsid w:val="00AE2BCD"/>
    <w:rsid w:val="00AE5944"/>
    <w:rsid w:val="00AE7AD9"/>
    <w:rsid w:val="00AF1840"/>
    <w:rsid w:val="00AF184F"/>
    <w:rsid w:val="00AF3112"/>
    <w:rsid w:val="00AF325E"/>
    <w:rsid w:val="00AF34DC"/>
    <w:rsid w:val="00AF6A99"/>
    <w:rsid w:val="00AF6DA8"/>
    <w:rsid w:val="00B02C8C"/>
    <w:rsid w:val="00B13789"/>
    <w:rsid w:val="00B15998"/>
    <w:rsid w:val="00B17D4D"/>
    <w:rsid w:val="00B17EA5"/>
    <w:rsid w:val="00B20F1F"/>
    <w:rsid w:val="00B33873"/>
    <w:rsid w:val="00B40B29"/>
    <w:rsid w:val="00B41E0B"/>
    <w:rsid w:val="00B4334E"/>
    <w:rsid w:val="00B46B60"/>
    <w:rsid w:val="00B52CE8"/>
    <w:rsid w:val="00B54C23"/>
    <w:rsid w:val="00B6083C"/>
    <w:rsid w:val="00B61B5E"/>
    <w:rsid w:val="00B62F72"/>
    <w:rsid w:val="00B670AA"/>
    <w:rsid w:val="00B76652"/>
    <w:rsid w:val="00B7694A"/>
    <w:rsid w:val="00B82463"/>
    <w:rsid w:val="00B829BB"/>
    <w:rsid w:val="00B86466"/>
    <w:rsid w:val="00B871EF"/>
    <w:rsid w:val="00B972E7"/>
    <w:rsid w:val="00BA1812"/>
    <w:rsid w:val="00BA57E0"/>
    <w:rsid w:val="00BA6492"/>
    <w:rsid w:val="00BA7436"/>
    <w:rsid w:val="00BA7FB9"/>
    <w:rsid w:val="00BB0CC3"/>
    <w:rsid w:val="00BB3040"/>
    <w:rsid w:val="00BC0144"/>
    <w:rsid w:val="00BC2A6B"/>
    <w:rsid w:val="00BD0BAF"/>
    <w:rsid w:val="00BD2DEA"/>
    <w:rsid w:val="00BD58CB"/>
    <w:rsid w:val="00BD735F"/>
    <w:rsid w:val="00BD7A96"/>
    <w:rsid w:val="00BD7C2F"/>
    <w:rsid w:val="00BE150B"/>
    <w:rsid w:val="00BF3EE7"/>
    <w:rsid w:val="00BF4024"/>
    <w:rsid w:val="00BF733B"/>
    <w:rsid w:val="00C0344E"/>
    <w:rsid w:val="00C11C4D"/>
    <w:rsid w:val="00C12F55"/>
    <w:rsid w:val="00C14B7C"/>
    <w:rsid w:val="00C21F51"/>
    <w:rsid w:val="00C24106"/>
    <w:rsid w:val="00C26E9A"/>
    <w:rsid w:val="00C273B4"/>
    <w:rsid w:val="00C30E3B"/>
    <w:rsid w:val="00C32363"/>
    <w:rsid w:val="00C35B2F"/>
    <w:rsid w:val="00C36279"/>
    <w:rsid w:val="00C363AC"/>
    <w:rsid w:val="00C37BE5"/>
    <w:rsid w:val="00C43FFA"/>
    <w:rsid w:val="00C45BBD"/>
    <w:rsid w:val="00C5005E"/>
    <w:rsid w:val="00C53870"/>
    <w:rsid w:val="00C5592E"/>
    <w:rsid w:val="00C563DD"/>
    <w:rsid w:val="00C564EF"/>
    <w:rsid w:val="00C5785E"/>
    <w:rsid w:val="00C62B87"/>
    <w:rsid w:val="00C64961"/>
    <w:rsid w:val="00C70F96"/>
    <w:rsid w:val="00C84D8A"/>
    <w:rsid w:val="00C93059"/>
    <w:rsid w:val="00C95BF5"/>
    <w:rsid w:val="00C96014"/>
    <w:rsid w:val="00CA0C53"/>
    <w:rsid w:val="00CA1D1D"/>
    <w:rsid w:val="00CA2920"/>
    <w:rsid w:val="00CA56AA"/>
    <w:rsid w:val="00CA57EB"/>
    <w:rsid w:val="00CC1533"/>
    <w:rsid w:val="00CC1D3D"/>
    <w:rsid w:val="00CD21AC"/>
    <w:rsid w:val="00CD4805"/>
    <w:rsid w:val="00CD6C9C"/>
    <w:rsid w:val="00CE525C"/>
    <w:rsid w:val="00CE58E8"/>
    <w:rsid w:val="00CE78E7"/>
    <w:rsid w:val="00CF0382"/>
    <w:rsid w:val="00CF0CD3"/>
    <w:rsid w:val="00CF1ADF"/>
    <w:rsid w:val="00CF1E34"/>
    <w:rsid w:val="00CF1FA6"/>
    <w:rsid w:val="00CF23FC"/>
    <w:rsid w:val="00CF2919"/>
    <w:rsid w:val="00CF42C8"/>
    <w:rsid w:val="00D0126D"/>
    <w:rsid w:val="00D0345A"/>
    <w:rsid w:val="00D07BE4"/>
    <w:rsid w:val="00D11649"/>
    <w:rsid w:val="00D14EC6"/>
    <w:rsid w:val="00D17CBD"/>
    <w:rsid w:val="00D22082"/>
    <w:rsid w:val="00D22860"/>
    <w:rsid w:val="00D22E1D"/>
    <w:rsid w:val="00D246A9"/>
    <w:rsid w:val="00D30260"/>
    <w:rsid w:val="00D32040"/>
    <w:rsid w:val="00D33478"/>
    <w:rsid w:val="00D357BA"/>
    <w:rsid w:val="00D41AB6"/>
    <w:rsid w:val="00D5152D"/>
    <w:rsid w:val="00D53240"/>
    <w:rsid w:val="00D53738"/>
    <w:rsid w:val="00D54FB4"/>
    <w:rsid w:val="00D55A02"/>
    <w:rsid w:val="00D608B3"/>
    <w:rsid w:val="00D65AF0"/>
    <w:rsid w:val="00D6726C"/>
    <w:rsid w:val="00D70CE4"/>
    <w:rsid w:val="00D74165"/>
    <w:rsid w:val="00D77CE1"/>
    <w:rsid w:val="00D808D0"/>
    <w:rsid w:val="00D80D14"/>
    <w:rsid w:val="00D82035"/>
    <w:rsid w:val="00D8211E"/>
    <w:rsid w:val="00D8220D"/>
    <w:rsid w:val="00D836B6"/>
    <w:rsid w:val="00D84ECA"/>
    <w:rsid w:val="00D9284E"/>
    <w:rsid w:val="00D94560"/>
    <w:rsid w:val="00D959DE"/>
    <w:rsid w:val="00D9742F"/>
    <w:rsid w:val="00D978F5"/>
    <w:rsid w:val="00DA126A"/>
    <w:rsid w:val="00DA2444"/>
    <w:rsid w:val="00DB0C92"/>
    <w:rsid w:val="00DB0DF8"/>
    <w:rsid w:val="00DB519C"/>
    <w:rsid w:val="00DB5366"/>
    <w:rsid w:val="00DB6FCB"/>
    <w:rsid w:val="00DB7462"/>
    <w:rsid w:val="00DC1A16"/>
    <w:rsid w:val="00DC6FF7"/>
    <w:rsid w:val="00DD0211"/>
    <w:rsid w:val="00DD1CC1"/>
    <w:rsid w:val="00DD2A63"/>
    <w:rsid w:val="00DD3072"/>
    <w:rsid w:val="00DD6991"/>
    <w:rsid w:val="00DE12F8"/>
    <w:rsid w:val="00DF0204"/>
    <w:rsid w:val="00DF5DB6"/>
    <w:rsid w:val="00DF6C1C"/>
    <w:rsid w:val="00E10EF7"/>
    <w:rsid w:val="00E118F9"/>
    <w:rsid w:val="00E119AB"/>
    <w:rsid w:val="00E11D49"/>
    <w:rsid w:val="00E154FA"/>
    <w:rsid w:val="00E23C21"/>
    <w:rsid w:val="00E24831"/>
    <w:rsid w:val="00E25F07"/>
    <w:rsid w:val="00E26133"/>
    <w:rsid w:val="00E26FA7"/>
    <w:rsid w:val="00E27656"/>
    <w:rsid w:val="00E30D73"/>
    <w:rsid w:val="00E32D01"/>
    <w:rsid w:val="00E35094"/>
    <w:rsid w:val="00E4001B"/>
    <w:rsid w:val="00E421D7"/>
    <w:rsid w:val="00E42620"/>
    <w:rsid w:val="00E443F2"/>
    <w:rsid w:val="00E447DD"/>
    <w:rsid w:val="00E46AE0"/>
    <w:rsid w:val="00E52FB1"/>
    <w:rsid w:val="00E54F42"/>
    <w:rsid w:val="00E55D6F"/>
    <w:rsid w:val="00E62188"/>
    <w:rsid w:val="00E7022A"/>
    <w:rsid w:val="00E72B2B"/>
    <w:rsid w:val="00E75B15"/>
    <w:rsid w:val="00E83005"/>
    <w:rsid w:val="00E85242"/>
    <w:rsid w:val="00E86BA8"/>
    <w:rsid w:val="00E940A5"/>
    <w:rsid w:val="00E95ED3"/>
    <w:rsid w:val="00EA0092"/>
    <w:rsid w:val="00EA1EE6"/>
    <w:rsid w:val="00EA4480"/>
    <w:rsid w:val="00EA47F9"/>
    <w:rsid w:val="00EA48B3"/>
    <w:rsid w:val="00EB4A5F"/>
    <w:rsid w:val="00EB6F5F"/>
    <w:rsid w:val="00EC1E13"/>
    <w:rsid w:val="00EC44A5"/>
    <w:rsid w:val="00EC61B0"/>
    <w:rsid w:val="00ED28A9"/>
    <w:rsid w:val="00ED309F"/>
    <w:rsid w:val="00ED3F70"/>
    <w:rsid w:val="00ED5289"/>
    <w:rsid w:val="00EE3123"/>
    <w:rsid w:val="00EE6105"/>
    <w:rsid w:val="00EF0B3C"/>
    <w:rsid w:val="00EF1295"/>
    <w:rsid w:val="00EF57F8"/>
    <w:rsid w:val="00EF690D"/>
    <w:rsid w:val="00EF737C"/>
    <w:rsid w:val="00F009E6"/>
    <w:rsid w:val="00F03EA7"/>
    <w:rsid w:val="00F2044C"/>
    <w:rsid w:val="00F22414"/>
    <w:rsid w:val="00F306BD"/>
    <w:rsid w:val="00F32166"/>
    <w:rsid w:val="00F3446F"/>
    <w:rsid w:val="00F358D3"/>
    <w:rsid w:val="00F35B44"/>
    <w:rsid w:val="00F362D0"/>
    <w:rsid w:val="00F376F0"/>
    <w:rsid w:val="00F43F2C"/>
    <w:rsid w:val="00F44083"/>
    <w:rsid w:val="00F50135"/>
    <w:rsid w:val="00F5185B"/>
    <w:rsid w:val="00F52171"/>
    <w:rsid w:val="00F55AD2"/>
    <w:rsid w:val="00F569D6"/>
    <w:rsid w:val="00F574C6"/>
    <w:rsid w:val="00F600E3"/>
    <w:rsid w:val="00F644A4"/>
    <w:rsid w:val="00F645F2"/>
    <w:rsid w:val="00F65C44"/>
    <w:rsid w:val="00F74125"/>
    <w:rsid w:val="00F76189"/>
    <w:rsid w:val="00F77035"/>
    <w:rsid w:val="00F85C14"/>
    <w:rsid w:val="00F868E5"/>
    <w:rsid w:val="00F87ABE"/>
    <w:rsid w:val="00F912D6"/>
    <w:rsid w:val="00F919EE"/>
    <w:rsid w:val="00F92CEF"/>
    <w:rsid w:val="00F93914"/>
    <w:rsid w:val="00F94047"/>
    <w:rsid w:val="00FA1005"/>
    <w:rsid w:val="00FA21B9"/>
    <w:rsid w:val="00FA386B"/>
    <w:rsid w:val="00FA6815"/>
    <w:rsid w:val="00FB5BEC"/>
    <w:rsid w:val="00FB5C0C"/>
    <w:rsid w:val="00FB656F"/>
    <w:rsid w:val="00FC0721"/>
    <w:rsid w:val="00FC0777"/>
    <w:rsid w:val="00FC0DFA"/>
    <w:rsid w:val="00FC1F48"/>
    <w:rsid w:val="00FC31B0"/>
    <w:rsid w:val="00FC6240"/>
    <w:rsid w:val="00FC7794"/>
    <w:rsid w:val="00FD7DED"/>
    <w:rsid w:val="00FE731A"/>
    <w:rsid w:val="00FF07F9"/>
    <w:rsid w:val="00FF7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3B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A53B2"/>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53B2"/>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9A53B2"/>
    <w:pPr>
      <w:widowControl w:val="0"/>
      <w:autoSpaceDE w:val="0"/>
      <w:autoSpaceDN w:val="0"/>
      <w:ind w:left="110"/>
    </w:pPr>
    <w:rPr>
      <w:sz w:val="22"/>
      <w:szCs w:val="22"/>
    </w:rPr>
  </w:style>
  <w:style w:type="paragraph" w:styleId="BalloonText">
    <w:name w:val="Balloon Text"/>
    <w:basedOn w:val="Normal"/>
    <w:link w:val="BalloonTextChar"/>
    <w:uiPriority w:val="99"/>
    <w:semiHidden/>
    <w:unhideWhenUsed/>
    <w:rsid w:val="009A53B2"/>
    <w:rPr>
      <w:rFonts w:ascii="Tahoma" w:hAnsi="Tahoma" w:cs="Tahoma"/>
      <w:sz w:val="16"/>
      <w:szCs w:val="16"/>
    </w:rPr>
  </w:style>
  <w:style w:type="character" w:customStyle="1" w:styleId="BalloonTextChar">
    <w:name w:val="Balloon Text Char"/>
    <w:basedOn w:val="DefaultParagraphFont"/>
    <w:link w:val="BalloonText"/>
    <w:uiPriority w:val="99"/>
    <w:semiHidden/>
    <w:rsid w:val="009A53B2"/>
    <w:rPr>
      <w:rFonts w:ascii="Tahoma" w:eastAsia="Times New Roman" w:hAnsi="Tahoma" w:cs="Tahoma"/>
      <w:sz w:val="16"/>
      <w:szCs w:val="16"/>
    </w:rPr>
  </w:style>
  <w:style w:type="character" w:styleId="Hyperlink">
    <w:name w:val="Hyperlink"/>
    <w:rsid w:val="00B61B5E"/>
    <w:rPr>
      <w:color w:val="0000FF"/>
      <w:u w:val="single"/>
    </w:rPr>
  </w:style>
  <w:style w:type="paragraph" w:customStyle="1" w:styleId="msonormal0">
    <w:name w:val="msonormal"/>
    <w:basedOn w:val="Normal"/>
    <w:rsid w:val="00B61B5E"/>
    <w:pPr>
      <w:widowControl w:val="0"/>
      <w:spacing w:before="100" w:beforeAutospacing="1" w:after="100" w:afterAutospacing="1"/>
    </w:pPr>
    <w:rPr>
      <w:rFonts w:eastAsia="SimSun"/>
      <w:kern w:val="2"/>
      <w:szCs w:val="20"/>
      <w:lang w:eastAsia="zh-CN"/>
    </w:rPr>
  </w:style>
  <w:style w:type="paragraph" w:customStyle="1" w:styleId="NormalWeb858D7CFB-ED40-4347-BF05-701D383B685F858D7CFB-ED40-4347-BF05-701D383B685F">
    <w:name w:val="Normal (Web){858D7CFB-ED40-4347-BF05-701D383B685F}{858D7CFB-ED40-4347-BF05-701D383B685F}"/>
    <w:basedOn w:val="Normal"/>
    <w:rsid w:val="00D608B3"/>
    <w:pPr>
      <w:widowControl w:val="0"/>
      <w:spacing w:before="100" w:beforeAutospacing="1" w:after="100" w:afterAutospacing="1"/>
    </w:pPr>
    <w:rPr>
      <w:rFonts w:eastAsia="SimSun"/>
      <w:kern w:val="2"/>
      <w:szCs w:val="20"/>
      <w:lang w:eastAsia="zh-CN"/>
    </w:rPr>
  </w:style>
  <w:style w:type="paragraph" w:styleId="Header">
    <w:name w:val="header"/>
    <w:basedOn w:val="Normal"/>
    <w:link w:val="HeaderChar"/>
    <w:uiPriority w:val="99"/>
    <w:unhideWhenUsed/>
    <w:rsid w:val="00B3387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B33873"/>
    <w:rPr>
      <w:rFonts w:ascii="Times New Roman" w:hAnsi="Times New Roman" w:cs="Times New Roman"/>
      <w:color w:val="000000"/>
      <w:sz w:val="28"/>
      <w:szCs w:val="18"/>
    </w:rPr>
  </w:style>
  <w:style w:type="paragraph" w:styleId="NoSpacing">
    <w:name w:val="No Spacing"/>
    <w:uiPriority w:val="1"/>
    <w:qFormat/>
    <w:rsid w:val="000E5C44"/>
    <w:pPr>
      <w:spacing w:after="0" w:line="240" w:lineRule="auto"/>
    </w:pPr>
  </w:style>
  <w:style w:type="character" w:customStyle="1" w:styleId="Vnbnnidung">
    <w:name w:val="Văn bản nội dung_"/>
    <w:basedOn w:val="DefaultParagraphFont"/>
    <w:link w:val="Vnbnnidung0"/>
    <w:rsid w:val="00AF6DA8"/>
    <w:rPr>
      <w:rFonts w:ascii="Times New Roman" w:eastAsia="Times New Roman" w:hAnsi="Times New Roman" w:cs="Times New Roman"/>
    </w:rPr>
  </w:style>
  <w:style w:type="paragraph" w:customStyle="1" w:styleId="Vnbnnidung0">
    <w:name w:val="Văn bản nội dung"/>
    <w:basedOn w:val="Normal"/>
    <w:link w:val="Vnbnnidung"/>
    <w:rsid w:val="00AF6DA8"/>
    <w:pPr>
      <w:widowControl w:val="0"/>
      <w:spacing w:after="40" w:line="286" w:lineRule="auto"/>
      <w:ind w:firstLine="40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3B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A53B2"/>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53B2"/>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9A53B2"/>
    <w:pPr>
      <w:widowControl w:val="0"/>
      <w:autoSpaceDE w:val="0"/>
      <w:autoSpaceDN w:val="0"/>
      <w:ind w:left="110"/>
    </w:pPr>
    <w:rPr>
      <w:sz w:val="22"/>
      <w:szCs w:val="22"/>
    </w:rPr>
  </w:style>
  <w:style w:type="paragraph" w:styleId="BalloonText">
    <w:name w:val="Balloon Text"/>
    <w:basedOn w:val="Normal"/>
    <w:link w:val="BalloonTextChar"/>
    <w:uiPriority w:val="99"/>
    <w:semiHidden/>
    <w:unhideWhenUsed/>
    <w:rsid w:val="009A53B2"/>
    <w:rPr>
      <w:rFonts w:ascii="Tahoma" w:hAnsi="Tahoma" w:cs="Tahoma"/>
      <w:sz w:val="16"/>
      <w:szCs w:val="16"/>
    </w:rPr>
  </w:style>
  <w:style w:type="character" w:customStyle="1" w:styleId="BalloonTextChar">
    <w:name w:val="Balloon Text Char"/>
    <w:basedOn w:val="DefaultParagraphFont"/>
    <w:link w:val="BalloonText"/>
    <w:uiPriority w:val="99"/>
    <w:semiHidden/>
    <w:rsid w:val="009A53B2"/>
    <w:rPr>
      <w:rFonts w:ascii="Tahoma" w:eastAsia="Times New Roman" w:hAnsi="Tahoma" w:cs="Tahoma"/>
      <w:sz w:val="16"/>
      <w:szCs w:val="16"/>
    </w:rPr>
  </w:style>
  <w:style w:type="character" w:styleId="Hyperlink">
    <w:name w:val="Hyperlink"/>
    <w:rsid w:val="00B61B5E"/>
    <w:rPr>
      <w:color w:val="0000FF"/>
      <w:u w:val="single"/>
    </w:rPr>
  </w:style>
  <w:style w:type="paragraph" w:customStyle="1" w:styleId="msonormal0">
    <w:name w:val="msonormal"/>
    <w:basedOn w:val="Normal"/>
    <w:rsid w:val="00B61B5E"/>
    <w:pPr>
      <w:widowControl w:val="0"/>
      <w:spacing w:before="100" w:beforeAutospacing="1" w:after="100" w:afterAutospacing="1"/>
    </w:pPr>
    <w:rPr>
      <w:rFonts w:eastAsia="SimSun"/>
      <w:kern w:val="2"/>
      <w:szCs w:val="20"/>
      <w:lang w:eastAsia="zh-CN"/>
    </w:rPr>
  </w:style>
  <w:style w:type="paragraph" w:customStyle="1" w:styleId="NormalWeb858D7CFB-ED40-4347-BF05-701D383B685F858D7CFB-ED40-4347-BF05-701D383B685F">
    <w:name w:val="Normal (Web){858D7CFB-ED40-4347-BF05-701D383B685F}{858D7CFB-ED40-4347-BF05-701D383B685F}"/>
    <w:basedOn w:val="Normal"/>
    <w:rsid w:val="00D608B3"/>
    <w:pPr>
      <w:widowControl w:val="0"/>
      <w:spacing w:before="100" w:beforeAutospacing="1" w:after="100" w:afterAutospacing="1"/>
    </w:pPr>
    <w:rPr>
      <w:rFonts w:eastAsia="SimSun"/>
      <w:kern w:val="2"/>
      <w:szCs w:val="20"/>
      <w:lang w:eastAsia="zh-CN"/>
    </w:rPr>
  </w:style>
  <w:style w:type="paragraph" w:styleId="Header">
    <w:name w:val="header"/>
    <w:basedOn w:val="Normal"/>
    <w:link w:val="HeaderChar"/>
    <w:uiPriority w:val="99"/>
    <w:unhideWhenUsed/>
    <w:rsid w:val="00B3387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B33873"/>
    <w:rPr>
      <w:rFonts w:ascii="Times New Roman" w:hAnsi="Times New Roman" w:cs="Times New Roman"/>
      <w:color w:val="000000"/>
      <w:sz w:val="28"/>
      <w:szCs w:val="18"/>
    </w:rPr>
  </w:style>
  <w:style w:type="paragraph" w:styleId="NoSpacing">
    <w:name w:val="No Spacing"/>
    <w:uiPriority w:val="1"/>
    <w:qFormat/>
    <w:rsid w:val="000E5C44"/>
    <w:pPr>
      <w:spacing w:after="0" w:line="240" w:lineRule="auto"/>
    </w:pPr>
  </w:style>
  <w:style w:type="character" w:customStyle="1" w:styleId="Vnbnnidung">
    <w:name w:val="Văn bản nội dung_"/>
    <w:basedOn w:val="DefaultParagraphFont"/>
    <w:link w:val="Vnbnnidung0"/>
    <w:rsid w:val="00AF6DA8"/>
    <w:rPr>
      <w:rFonts w:ascii="Times New Roman" w:eastAsia="Times New Roman" w:hAnsi="Times New Roman" w:cs="Times New Roman"/>
    </w:rPr>
  </w:style>
  <w:style w:type="paragraph" w:customStyle="1" w:styleId="Vnbnnidung0">
    <w:name w:val="Văn bản nội dung"/>
    <w:basedOn w:val="Normal"/>
    <w:link w:val="Vnbnnidung"/>
    <w:rsid w:val="00AF6DA8"/>
    <w:pPr>
      <w:widowControl w:val="0"/>
      <w:spacing w:after="40" w:line="286" w:lineRule="auto"/>
      <w:ind w:firstLine="40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81642">
      <w:bodyDiv w:val="1"/>
      <w:marLeft w:val="0"/>
      <w:marRight w:val="0"/>
      <w:marTop w:val="0"/>
      <w:marBottom w:val="0"/>
      <w:divBdr>
        <w:top w:val="none" w:sz="0" w:space="0" w:color="auto"/>
        <w:left w:val="none" w:sz="0" w:space="0" w:color="auto"/>
        <w:bottom w:val="none" w:sz="0" w:space="0" w:color="auto"/>
        <w:right w:val="none" w:sz="0" w:space="0" w:color="auto"/>
      </w:divBdr>
    </w:div>
    <w:div w:id="67389885">
      <w:bodyDiv w:val="1"/>
      <w:marLeft w:val="0"/>
      <w:marRight w:val="0"/>
      <w:marTop w:val="0"/>
      <w:marBottom w:val="0"/>
      <w:divBdr>
        <w:top w:val="none" w:sz="0" w:space="0" w:color="auto"/>
        <w:left w:val="none" w:sz="0" w:space="0" w:color="auto"/>
        <w:bottom w:val="none" w:sz="0" w:space="0" w:color="auto"/>
        <w:right w:val="none" w:sz="0" w:space="0" w:color="auto"/>
      </w:divBdr>
    </w:div>
    <w:div w:id="133572401">
      <w:bodyDiv w:val="1"/>
      <w:marLeft w:val="0"/>
      <w:marRight w:val="0"/>
      <w:marTop w:val="0"/>
      <w:marBottom w:val="0"/>
      <w:divBdr>
        <w:top w:val="none" w:sz="0" w:space="0" w:color="auto"/>
        <w:left w:val="none" w:sz="0" w:space="0" w:color="auto"/>
        <w:bottom w:val="none" w:sz="0" w:space="0" w:color="auto"/>
        <w:right w:val="none" w:sz="0" w:space="0" w:color="auto"/>
      </w:divBdr>
    </w:div>
    <w:div w:id="136146994">
      <w:bodyDiv w:val="1"/>
      <w:marLeft w:val="0"/>
      <w:marRight w:val="0"/>
      <w:marTop w:val="0"/>
      <w:marBottom w:val="0"/>
      <w:divBdr>
        <w:top w:val="none" w:sz="0" w:space="0" w:color="auto"/>
        <w:left w:val="none" w:sz="0" w:space="0" w:color="auto"/>
        <w:bottom w:val="none" w:sz="0" w:space="0" w:color="auto"/>
        <w:right w:val="none" w:sz="0" w:space="0" w:color="auto"/>
      </w:divBdr>
    </w:div>
    <w:div w:id="147213692">
      <w:bodyDiv w:val="1"/>
      <w:marLeft w:val="0"/>
      <w:marRight w:val="0"/>
      <w:marTop w:val="0"/>
      <w:marBottom w:val="0"/>
      <w:divBdr>
        <w:top w:val="none" w:sz="0" w:space="0" w:color="auto"/>
        <w:left w:val="none" w:sz="0" w:space="0" w:color="auto"/>
        <w:bottom w:val="none" w:sz="0" w:space="0" w:color="auto"/>
        <w:right w:val="none" w:sz="0" w:space="0" w:color="auto"/>
      </w:divBdr>
    </w:div>
    <w:div w:id="149450801">
      <w:bodyDiv w:val="1"/>
      <w:marLeft w:val="0"/>
      <w:marRight w:val="0"/>
      <w:marTop w:val="0"/>
      <w:marBottom w:val="0"/>
      <w:divBdr>
        <w:top w:val="none" w:sz="0" w:space="0" w:color="auto"/>
        <w:left w:val="none" w:sz="0" w:space="0" w:color="auto"/>
        <w:bottom w:val="none" w:sz="0" w:space="0" w:color="auto"/>
        <w:right w:val="none" w:sz="0" w:space="0" w:color="auto"/>
      </w:divBdr>
    </w:div>
    <w:div w:id="154148492">
      <w:bodyDiv w:val="1"/>
      <w:marLeft w:val="0"/>
      <w:marRight w:val="0"/>
      <w:marTop w:val="0"/>
      <w:marBottom w:val="0"/>
      <w:divBdr>
        <w:top w:val="none" w:sz="0" w:space="0" w:color="auto"/>
        <w:left w:val="none" w:sz="0" w:space="0" w:color="auto"/>
        <w:bottom w:val="none" w:sz="0" w:space="0" w:color="auto"/>
        <w:right w:val="none" w:sz="0" w:space="0" w:color="auto"/>
      </w:divBdr>
    </w:div>
    <w:div w:id="174223963">
      <w:bodyDiv w:val="1"/>
      <w:marLeft w:val="0"/>
      <w:marRight w:val="0"/>
      <w:marTop w:val="0"/>
      <w:marBottom w:val="0"/>
      <w:divBdr>
        <w:top w:val="none" w:sz="0" w:space="0" w:color="auto"/>
        <w:left w:val="none" w:sz="0" w:space="0" w:color="auto"/>
        <w:bottom w:val="none" w:sz="0" w:space="0" w:color="auto"/>
        <w:right w:val="none" w:sz="0" w:space="0" w:color="auto"/>
      </w:divBdr>
    </w:div>
    <w:div w:id="184222026">
      <w:bodyDiv w:val="1"/>
      <w:marLeft w:val="0"/>
      <w:marRight w:val="0"/>
      <w:marTop w:val="0"/>
      <w:marBottom w:val="0"/>
      <w:divBdr>
        <w:top w:val="none" w:sz="0" w:space="0" w:color="auto"/>
        <w:left w:val="none" w:sz="0" w:space="0" w:color="auto"/>
        <w:bottom w:val="none" w:sz="0" w:space="0" w:color="auto"/>
        <w:right w:val="none" w:sz="0" w:space="0" w:color="auto"/>
      </w:divBdr>
    </w:div>
    <w:div w:id="221331502">
      <w:bodyDiv w:val="1"/>
      <w:marLeft w:val="0"/>
      <w:marRight w:val="0"/>
      <w:marTop w:val="0"/>
      <w:marBottom w:val="0"/>
      <w:divBdr>
        <w:top w:val="none" w:sz="0" w:space="0" w:color="auto"/>
        <w:left w:val="none" w:sz="0" w:space="0" w:color="auto"/>
        <w:bottom w:val="none" w:sz="0" w:space="0" w:color="auto"/>
        <w:right w:val="none" w:sz="0" w:space="0" w:color="auto"/>
      </w:divBdr>
    </w:div>
    <w:div w:id="231239636">
      <w:bodyDiv w:val="1"/>
      <w:marLeft w:val="0"/>
      <w:marRight w:val="0"/>
      <w:marTop w:val="0"/>
      <w:marBottom w:val="0"/>
      <w:divBdr>
        <w:top w:val="none" w:sz="0" w:space="0" w:color="auto"/>
        <w:left w:val="none" w:sz="0" w:space="0" w:color="auto"/>
        <w:bottom w:val="none" w:sz="0" w:space="0" w:color="auto"/>
        <w:right w:val="none" w:sz="0" w:space="0" w:color="auto"/>
      </w:divBdr>
    </w:div>
    <w:div w:id="272134698">
      <w:bodyDiv w:val="1"/>
      <w:marLeft w:val="0"/>
      <w:marRight w:val="0"/>
      <w:marTop w:val="0"/>
      <w:marBottom w:val="0"/>
      <w:divBdr>
        <w:top w:val="none" w:sz="0" w:space="0" w:color="auto"/>
        <w:left w:val="none" w:sz="0" w:space="0" w:color="auto"/>
        <w:bottom w:val="none" w:sz="0" w:space="0" w:color="auto"/>
        <w:right w:val="none" w:sz="0" w:space="0" w:color="auto"/>
      </w:divBdr>
    </w:div>
    <w:div w:id="279841242">
      <w:bodyDiv w:val="1"/>
      <w:marLeft w:val="0"/>
      <w:marRight w:val="0"/>
      <w:marTop w:val="0"/>
      <w:marBottom w:val="0"/>
      <w:divBdr>
        <w:top w:val="none" w:sz="0" w:space="0" w:color="auto"/>
        <w:left w:val="none" w:sz="0" w:space="0" w:color="auto"/>
        <w:bottom w:val="none" w:sz="0" w:space="0" w:color="auto"/>
        <w:right w:val="none" w:sz="0" w:space="0" w:color="auto"/>
      </w:divBdr>
    </w:div>
    <w:div w:id="321857203">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76902930">
      <w:bodyDiv w:val="1"/>
      <w:marLeft w:val="0"/>
      <w:marRight w:val="0"/>
      <w:marTop w:val="0"/>
      <w:marBottom w:val="0"/>
      <w:divBdr>
        <w:top w:val="none" w:sz="0" w:space="0" w:color="auto"/>
        <w:left w:val="none" w:sz="0" w:space="0" w:color="auto"/>
        <w:bottom w:val="none" w:sz="0" w:space="0" w:color="auto"/>
        <w:right w:val="none" w:sz="0" w:space="0" w:color="auto"/>
      </w:divBdr>
    </w:div>
    <w:div w:id="441195928">
      <w:bodyDiv w:val="1"/>
      <w:marLeft w:val="0"/>
      <w:marRight w:val="0"/>
      <w:marTop w:val="0"/>
      <w:marBottom w:val="0"/>
      <w:divBdr>
        <w:top w:val="none" w:sz="0" w:space="0" w:color="auto"/>
        <w:left w:val="none" w:sz="0" w:space="0" w:color="auto"/>
        <w:bottom w:val="none" w:sz="0" w:space="0" w:color="auto"/>
        <w:right w:val="none" w:sz="0" w:space="0" w:color="auto"/>
      </w:divBdr>
    </w:div>
    <w:div w:id="506943308">
      <w:bodyDiv w:val="1"/>
      <w:marLeft w:val="0"/>
      <w:marRight w:val="0"/>
      <w:marTop w:val="0"/>
      <w:marBottom w:val="0"/>
      <w:divBdr>
        <w:top w:val="none" w:sz="0" w:space="0" w:color="auto"/>
        <w:left w:val="none" w:sz="0" w:space="0" w:color="auto"/>
        <w:bottom w:val="none" w:sz="0" w:space="0" w:color="auto"/>
        <w:right w:val="none" w:sz="0" w:space="0" w:color="auto"/>
      </w:divBdr>
    </w:div>
    <w:div w:id="508833207">
      <w:bodyDiv w:val="1"/>
      <w:marLeft w:val="0"/>
      <w:marRight w:val="0"/>
      <w:marTop w:val="0"/>
      <w:marBottom w:val="0"/>
      <w:divBdr>
        <w:top w:val="none" w:sz="0" w:space="0" w:color="auto"/>
        <w:left w:val="none" w:sz="0" w:space="0" w:color="auto"/>
        <w:bottom w:val="none" w:sz="0" w:space="0" w:color="auto"/>
        <w:right w:val="none" w:sz="0" w:space="0" w:color="auto"/>
      </w:divBdr>
    </w:div>
    <w:div w:id="546991005">
      <w:bodyDiv w:val="1"/>
      <w:marLeft w:val="0"/>
      <w:marRight w:val="0"/>
      <w:marTop w:val="0"/>
      <w:marBottom w:val="0"/>
      <w:divBdr>
        <w:top w:val="none" w:sz="0" w:space="0" w:color="auto"/>
        <w:left w:val="none" w:sz="0" w:space="0" w:color="auto"/>
        <w:bottom w:val="none" w:sz="0" w:space="0" w:color="auto"/>
        <w:right w:val="none" w:sz="0" w:space="0" w:color="auto"/>
      </w:divBdr>
    </w:div>
    <w:div w:id="605043109">
      <w:bodyDiv w:val="1"/>
      <w:marLeft w:val="0"/>
      <w:marRight w:val="0"/>
      <w:marTop w:val="0"/>
      <w:marBottom w:val="0"/>
      <w:divBdr>
        <w:top w:val="none" w:sz="0" w:space="0" w:color="auto"/>
        <w:left w:val="none" w:sz="0" w:space="0" w:color="auto"/>
        <w:bottom w:val="none" w:sz="0" w:space="0" w:color="auto"/>
        <w:right w:val="none" w:sz="0" w:space="0" w:color="auto"/>
      </w:divBdr>
    </w:div>
    <w:div w:id="628824146">
      <w:bodyDiv w:val="1"/>
      <w:marLeft w:val="0"/>
      <w:marRight w:val="0"/>
      <w:marTop w:val="0"/>
      <w:marBottom w:val="0"/>
      <w:divBdr>
        <w:top w:val="none" w:sz="0" w:space="0" w:color="auto"/>
        <w:left w:val="none" w:sz="0" w:space="0" w:color="auto"/>
        <w:bottom w:val="none" w:sz="0" w:space="0" w:color="auto"/>
        <w:right w:val="none" w:sz="0" w:space="0" w:color="auto"/>
      </w:divBdr>
    </w:div>
    <w:div w:id="629630108">
      <w:bodyDiv w:val="1"/>
      <w:marLeft w:val="0"/>
      <w:marRight w:val="0"/>
      <w:marTop w:val="0"/>
      <w:marBottom w:val="0"/>
      <w:divBdr>
        <w:top w:val="none" w:sz="0" w:space="0" w:color="auto"/>
        <w:left w:val="none" w:sz="0" w:space="0" w:color="auto"/>
        <w:bottom w:val="none" w:sz="0" w:space="0" w:color="auto"/>
        <w:right w:val="none" w:sz="0" w:space="0" w:color="auto"/>
      </w:divBdr>
    </w:div>
    <w:div w:id="656225437">
      <w:bodyDiv w:val="1"/>
      <w:marLeft w:val="0"/>
      <w:marRight w:val="0"/>
      <w:marTop w:val="0"/>
      <w:marBottom w:val="0"/>
      <w:divBdr>
        <w:top w:val="none" w:sz="0" w:space="0" w:color="auto"/>
        <w:left w:val="none" w:sz="0" w:space="0" w:color="auto"/>
        <w:bottom w:val="none" w:sz="0" w:space="0" w:color="auto"/>
        <w:right w:val="none" w:sz="0" w:space="0" w:color="auto"/>
      </w:divBdr>
    </w:div>
    <w:div w:id="664826414">
      <w:bodyDiv w:val="1"/>
      <w:marLeft w:val="0"/>
      <w:marRight w:val="0"/>
      <w:marTop w:val="0"/>
      <w:marBottom w:val="0"/>
      <w:divBdr>
        <w:top w:val="none" w:sz="0" w:space="0" w:color="auto"/>
        <w:left w:val="none" w:sz="0" w:space="0" w:color="auto"/>
        <w:bottom w:val="none" w:sz="0" w:space="0" w:color="auto"/>
        <w:right w:val="none" w:sz="0" w:space="0" w:color="auto"/>
      </w:divBdr>
    </w:div>
    <w:div w:id="676425428">
      <w:bodyDiv w:val="1"/>
      <w:marLeft w:val="0"/>
      <w:marRight w:val="0"/>
      <w:marTop w:val="0"/>
      <w:marBottom w:val="0"/>
      <w:divBdr>
        <w:top w:val="none" w:sz="0" w:space="0" w:color="auto"/>
        <w:left w:val="none" w:sz="0" w:space="0" w:color="auto"/>
        <w:bottom w:val="none" w:sz="0" w:space="0" w:color="auto"/>
        <w:right w:val="none" w:sz="0" w:space="0" w:color="auto"/>
      </w:divBdr>
    </w:div>
    <w:div w:id="681979831">
      <w:bodyDiv w:val="1"/>
      <w:marLeft w:val="0"/>
      <w:marRight w:val="0"/>
      <w:marTop w:val="0"/>
      <w:marBottom w:val="0"/>
      <w:divBdr>
        <w:top w:val="none" w:sz="0" w:space="0" w:color="auto"/>
        <w:left w:val="none" w:sz="0" w:space="0" w:color="auto"/>
        <w:bottom w:val="none" w:sz="0" w:space="0" w:color="auto"/>
        <w:right w:val="none" w:sz="0" w:space="0" w:color="auto"/>
      </w:divBdr>
    </w:div>
    <w:div w:id="686370036">
      <w:bodyDiv w:val="1"/>
      <w:marLeft w:val="0"/>
      <w:marRight w:val="0"/>
      <w:marTop w:val="0"/>
      <w:marBottom w:val="0"/>
      <w:divBdr>
        <w:top w:val="none" w:sz="0" w:space="0" w:color="auto"/>
        <w:left w:val="none" w:sz="0" w:space="0" w:color="auto"/>
        <w:bottom w:val="none" w:sz="0" w:space="0" w:color="auto"/>
        <w:right w:val="none" w:sz="0" w:space="0" w:color="auto"/>
      </w:divBdr>
    </w:div>
    <w:div w:id="691877971">
      <w:bodyDiv w:val="1"/>
      <w:marLeft w:val="0"/>
      <w:marRight w:val="0"/>
      <w:marTop w:val="0"/>
      <w:marBottom w:val="0"/>
      <w:divBdr>
        <w:top w:val="none" w:sz="0" w:space="0" w:color="auto"/>
        <w:left w:val="none" w:sz="0" w:space="0" w:color="auto"/>
        <w:bottom w:val="none" w:sz="0" w:space="0" w:color="auto"/>
        <w:right w:val="none" w:sz="0" w:space="0" w:color="auto"/>
      </w:divBdr>
    </w:div>
    <w:div w:id="694966179">
      <w:bodyDiv w:val="1"/>
      <w:marLeft w:val="0"/>
      <w:marRight w:val="0"/>
      <w:marTop w:val="0"/>
      <w:marBottom w:val="0"/>
      <w:divBdr>
        <w:top w:val="none" w:sz="0" w:space="0" w:color="auto"/>
        <w:left w:val="none" w:sz="0" w:space="0" w:color="auto"/>
        <w:bottom w:val="none" w:sz="0" w:space="0" w:color="auto"/>
        <w:right w:val="none" w:sz="0" w:space="0" w:color="auto"/>
      </w:divBdr>
    </w:div>
    <w:div w:id="701633892">
      <w:bodyDiv w:val="1"/>
      <w:marLeft w:val="0"/>
      <w:marRight w:val="0"/>
      <w:marTop w:val="0"/>
      <w:marBottom w:val="0"/>
      <w:divBdr>
        <w:top w:val="none" w:sz="0" w:space="0" w:color="auto"/>
        <w:left w:val="none" w:sz="0" w:space="0" w:color="auto"/>
        <w:bottom w:val="none" w:sz="0" w:space="0" w:color="auto"/>
        <w:right w:val="none" w:sz="0" w:space="0" w:color="auto"/>
      </w:divBdr>
    </w:div>
    <w:div w:id="704793974">
      <w:bodyDiv w:val="1"/>
      <w:marLeft w:val="0"/>
      <w:marRight w:val="0"/>
      <w:marTop w:val="0"/>
      <w:marBottom w:val="0"/>
      <w:divBdr>
        <w:top w:val="none" w:sz="0" w:space="0" w:color="auto"/>
        <w:left w:val="none" w:sz="0" w:space="0" w:color="auto"/>
        <w:bottom w:val="none" w:sz="0" w:space="0" w:color="auto"/>
        <w:right w:val="none" w:sz="0" w:space="0" w:color="auto"/>
      </w:divBdr>
    </w:div>
    <w:div w:id="712769886">
      <w:bodyDiv w:val="1"/>
      <w:marLeft w:val="0"/>
      <w:marRight w:val="0"/>
      <w:marTop w:val="0"/>
      <w:marBottom w:val="0"/>
      <w:divBdr>
        <w:top w:val="none" w:sz="0" w:space="0" w:color="auto"/>
        <w:left w:val="none" w:sz="0" w:space="0" w:color="auto"/>
        <w:bottom w:val="none" w:sz="0" w:space="0" w:color="auto"/>
        <w:right w:val="none" w:sz="0" w:space="0" w:color="auto"/>
      </w:divBdr>
    </w:div>
    <w:div w:id="751118959">
      <w:bodyDiv w:val="1"/>
      <w:marLeft w:val="0"/>
      <w:marRight w:val="0"/>
      <w:marTop w:val="0"/>
      <w:marBottom w:val="0"/>
      <w:divBdr>
        <w:top w:val="none" w:sz="0" w:space="0" w:color="auto"/>
        <w:left w:val="none" w:sz="0" w:space="0" w:color="auto"/>
        <w:bottom w:val="none" w:sz="0" w:space="0" w:color="auto"/>
        <w:right w:val="none" w:sz="0" w:space="0" w:color="auto"/>
      </w:divBdr>
    </w:div>
    <w:div w:id="844366590">
      <w:bodyDiv w:val="1"/>
      <w:marLeft w:val="0"/>
      <w:marRight w:val="0"/>
      <w:marTop w:val="0"/>
      <w:marBottom w:val="0"/>
      <w:divBdr>
        <w:top w:val="none" w:sz="0" w:space="0" w:color="auto"/>
        <w:left w:val="none" w:sz="0" w:space="0" w:color="auto"/>
        <w:bottom w:val="none" w:sz="0" w:space="0" w:color="auto"/>
        <w:right w:val="none" w:sz="0" w:space="0" w:color="auto"/>
      </w:divBdr>
    </w:div>
    <w:div w:id="849873937">
      <w:bodyDiv w:val="1"/>
      <w:marLeft w:val="0"/>
      <w:marRight w:val="0"/>
      <w:marTop w:val="0"/>
      <w:marBottom w:val="0"/>
      <w:divBdr>
        <w:top w:val="none" w:sz="0" w:space="0" w:color="auto"/>
        <w:left w:val="none" w:sz="0" w:space="0" w:color="auto"/>
        <w:bottom w:val="none" w:sz="0" w:space="0" w:color="auto"/>
        <w:right w:val="none" w:sz="0" w:space="0" w:color="auto"/>
      </w:divBdr>
    </w:div>
    <w:div w:id="937372423">
      <w:bodyDiv w:val="1"/>
      <w:marLeft w:val="0"/>
      <w:marRight w:val="0"/>
      <w:marTop w:val="0"/>
      <w:marBottom w:val="0"/>
      <w:divBdr>
        <w:top w:val="none" w:sz="0" w:space="0" w:color="auto"/>
        <w:left w:val="none" w:sz="0" w:space="0" w:color="auto"/>
        <w:bottom w:val="none" w:sz="0" w:space="0" w:color="auto"/>
        <w:right w:val="none" w:sz="0" w:space="0" w:color="auto"/>
      </w:divBdr>
    </w:div>
    <w:div w:id="1044216772">
      <w:bodyDiv w:val="1"/>
      <w:marLeft w:val="0"/>
      <w:marRight w:val="0"/>
      <w:marTop w:val="0"/>
      <w:marBottom w:val="0"/>
      <w:divBdr>
        <w:top w:val="none" w:sz="0" w:space="0" w:color="auto"/>
        <w:left w:val="none" w:sz="0" w:space="0" w:color="auto"/>
        <w:bottom w:val="none" w:sz="0" w:space="0" w:color="auto"/>
        <w:right w:val="none" w:sz="0" w:space="0" w:color="auto"/>
      </w:divBdr>
    </w:div>
    <w:div w:id="1044448833">
      <w:bodyDiv w:val="1"/>
      <w:marLeft w:val="0"/>
      <w:marRight w:val="0"/>
      <w:marTop w:val="0"/>
      <w:marBottom w:val="0"/>
      <w:divBdr>
        <w:top w:val="none" w:sz="0" w:space="0" w:color="auto"/>
        <w:left w:val="none" w:sz="0" w:space="0" w:color="auto"/>
        <w:bottom w:val="none" w:sz="0" w:space="0" w:color="auto"/>
        <w:right w:val="none" w:sz="0" w:space="0" w:color="auto"/>
      </w:divBdr>
    </w:div>
    <w:div w:id="1070469566">
      <w:bodyDiv w:val="1"/>
      <w:marLeft w:val="0"/>
      <w:marRight w:val="0"/>
      <w:marTop w:val="0"/>
      <w:marBottom w:val="0"/>
      <w:divBdr>
        <w:top w:val="none" w:sz="0" w:space="0" w:color="auto"/>
        <w:left w:val="none" w:sz="0" w:space="0" w:color="auto"/>
        <w:bottom w:val="none" w:sz="0" w:space="0" w:color="auto"/>
        <w:right w:val="none" w:sz="0" w:space="0" w:color="auto"/>
      </w:divBdr>
    </w:div>
    <w:div w:id="1080176179">
      <w:bodyDiv w:val="1"/>
      <w:marLeft w:val="0"/>
      <w:marRight w:val="0"/>
      <w:marTop w:val="0"/>
      <w:marBottom w:val="0"/>
      <w:divBdr>
        <w:top w:val="none" w:sz="0" w:space="0" w:color="auto"/>
        <w:left w:val="none" w:sz="0" w:space="0" w:color="auto"/>
        <w:bottom w:val="none" w:sz="0" w:space="0" w:color="auto"/>
        <w:right w:val="none" w:sz="0" w:space="0" w:color="auto"/>
      </w:divBdr>
    </w:div>
    <w:div w:id="1197425952">
      <w:bodyDiv w:val="1"/>
      <w:marLeft w:val="0"/>
      <w:marRight w:val="0"/>
      <w:marTop w:val="0"/>
      <w:marBottom w:val="0"/>
      <w:divBdr>
        <w:top w:val="none" w:sz="0" w:space="0" w:color="auto"/>
        <w:left w:val="none" w:sz="0" w:space="0" w:color="auto"/>
        <w:bottom w:val="none" w:sz="0" w:space="0" w:color="auto"/>
        <w:right w:val="none" w:sz="0" w:space="0" w:color="auto"/>
      </w:divBdr>
    </w:div>
    <w:div w:id="1202010444">
      <w:bodyDiv w:val="1"/>
      <w:marLeft w:val="0"/>
      <w:marRight w:val="0"/>
      <w:marTop w:val="0"/>
      <w:marBottom w:val="0"/>
      <w:divBdr>
        <w:top w:val="none" w:sz="0" w:space="0" w:color="auto"/>
        <w:left w:val="none" w:sz="0" w:space="0" w:color="auto"/>
        <w:bottom w:val="none" w:sz="0" w:space="0" w:color="auto"/>
        <w:right w:val="none" w:sz="0" w:space="0" w:color="auto"/>
      </w:divBdr>
    </w:div>
    <w:div w:id="1254629585">
      <w:bodyDiv w:val="1"/>
      <w:marLeft w:val="0"/>
      <w:marRight w:val="0"/>
      <w:marTop w:val="0"/>
      <w:marBottom w:val="0"/>
      <w:divBdr>
        <w:top w:val="none" w:sz="0" w:space="0" w:color="auto"/>
        <w:left w:val="none" w:sz="0" w:space="0" w:color="auto"/>
        <w:bottom w:val="none" w:sz="0" w:space="0" w:color="auto"/>
        <w:right w:val="none" w:sz="0" w:space="0" w:color="auto"/>
      </w:divBdr>
      <w:divsChild>
        <w:div w:id="1162502350">
          <w:marLeft w:val="720"/>
          <w:marRight w:val="0"/>
          <w:marTop w:val="0"/>
          <w:marBottom w:val="0"/>
          <w:divBdr>
            <w:top w:val="none" w:sz="0" w:space="0" w:color="auto"/>
            <w:left w:val="none" w:sz="0" w:space="0" w:color="auto"/>
            <w:bottom w:val="none" w:sz="0" w:space="0" w:color="auto"/>
            <w:right w:val="none" w:sz="0" w:space="0" w:color="auto"/>
          </w:divBdr>
        </w:div>
        <w:div w:id="1738044593">
          <w:marLeft w:val="720"/>
          <w:marRight w:val="0"/>
          <w:marTop w:val="0"/>
          <w:marBottom w:val="0"/>
          <w:divBdr>
            <w:top w:val="none" w:sz="0" w:space="0" w:color="auto"/>
            <w:left w:val="none" w:sz="0" w:space="0" w:color="auto"/>
            <w:bottom w:val="none" w:sz="0" w:space="0" w:color="auto"/>
            <w:right w:val="none" w:sz="0" w:space="0" w:color="auto"/>
          </w:divBdr>
        </w:div>
      </w:divsChild>
    </w:div>
    <w:div w:id="1365053607">
      <w:bodyDiv w:val="1"/>
      <w:marLeft w:val="0"/>
      <w:marRight w:val="0"/>
      <w:marTop w:val="0"/>
      <w:marBottom w:val="0"/>
      <w:divBdr>
        <w:top w:val="none" w:sz="0" w:space="0" w:color="auto"/>
        <w:left w:val="none" w:sz="0" w:space="0" w:color="auto"/>
        <w:bottom w:val="none" w:sz="0" w:space="0" w:color="auto"/>
        <w:right w:val="none" w:sz="0" w:space="0" w:color="auto"/>
      </w:divBdr>
    </w:div>
    <w:div w:id="1399283293">
      <w:bodyDiv w:val="1"/>
      <w:marLeft w:val="0"/>
      <w:marRight w:val="0"/>
      <w:marTop w:val="0"/>
      <w:marBottom w:val="0"/>
      <w:divBdr>
        <w:top w:val="none" w:sz="0" w:space="0" w:color="auto"/>
        <w:left w:val="none" w:sz="0" w:space="0" w:color="auto"/>
        <w:bottom w:val="none" w:sz="0" w:space="0" w:color="auto"/>
        <w:right w:val="none" w:sz="0" w:space="0" w:color="auto"/>
      </w:divBdr>
    </w:div>
    <w:div w:id="1426540138">
      <w:bodyDiv w:val="1"/>
      <w:marLeft w:val="0"/>
      <w:marRight w:val="0"/>
      <w:marTop w:val="0"/>
      <w:marBottom w:val="0"/>
      <w:divBdr>
        <w:top w:val="none" w:sz="0" w:space="0" w:color="auto"/>
        <w:left w:val="none" w:sz="0" w:space="0" w:color="auto"/>
        <w:bottom w:val="none" w:sz="0" w:space="0" w:color="auto"/>
        <w:right w:val="none" w:sz="0" w:space="0" w:color="auto"/>
      </w:divBdr>
    </w:div>
    <w:div w:id="1501895045">
      <w:bodyDiv w:val="1"/>
      <w:marLeft w:val="0"/>
      <w:marRight w:val="0"/>
      <w:marTop w:val="0"/>
      <w:marBottom w:val="0"/>
      <w:divBdr>
        <w:top w:val="none" w:sz="0" w:space="0" w:color="auto"/>
        <w:left w:val="none" w:sz="0" w:space="0" w:color="auto"/>
        <w:bottom w:val="none" w:sz="0" w:space="0" w:color="auto"/>
        <w:right w:val="none" w:sz="0" w:space="0" w:color="auto"/>
      </w:divBdr>
    </w:div>
    <w:div w:id="1522280731">
      <w:bodyDiv w:val="1"/>
      <w:marLeft w:val="0"/>
      <w:marRight w:val="0"/>
      <w:marTop w:val="0"/>
      <w:marBottom w:val="0"/>
      <w:divBdr>
        <w:top w:val="none" w:sz="0" w:space="0" w:color="auto"/>
        <w:left w:val="none" w:sz="0" w:space="0" w:color="auto"/>
        <w:bottom w:val="none" w:sz="0" w:space="0" w:color="auto"/>
        <w:right w:val="none" w:sz="0" w:space="0" w:color="auto"/>
      </w:divBdr>
      <w:divsChild>
        <w:div w:id="268633264">
          <w:marLeft w:val="0"/>
          <w:marRight w:val="0"/>
          <w:marTop w:val="288"/>
          <w:marBottom w:val="0"/>
          <w:divBdr>
            <w:top w:val="none" w:sz="0" w:space="0" w:color="auto"/>
            <w:left w:val="none" w:sz="0" w:space="0" w:color="auto"/>
            <w:bottom w:val="none" w:sz="0" w:space="0" w:color="auto"/>
            <w:right w:val="none" w:sz="0" w:space="0" w:color="auto"/>
          </w:divBdr>
        </w:div>
        <w:div w:id="140125966">
          <w:marLeft w:val="0"/>
          <w:marRight w:val="0"/>
          <w:marTop w:val="288"/>
          <w:marBottom w:val="0"/>
          <w:divBdr>
            <w:top w:val="none" w:sz="0" w:space="0" w:color="auto"/>
            <w:left w:val="none" w:sz="0" w:space="0" w:color="auto"/>
            <w:bottom w:val="none" w:sz="0" w:space="0" w:color="auto"/>
            <w:right w:val="none" w:sz="0" w:space="0" w:color="auto"/>
          </w:divBdr>
        </w:div>
      </w:divsChild>
    </w:div>
    <w:div w:id="1540046063">
      <w:bodyDiv w:val="1"/>
      <w:marLeft w:val="0"/>
      <w:marRight w:val="0"/>
      <w:marTop w:val="0"/>
      <w:marBottom w:val="0"/>
      <w:divBdr>
        <w:top w:val="none" w:sz="0" w:space="0" w:color="auto"/>
        <w:left w:val="none" w:sz="0" w:space="0" w:color="auto"/>
        <w:bottom w:val="none" w:sz="0" w:space="0" w:color="auto"/>
        <w:right w:val="none" w:sz="0" w:space="0" w:color="auto"/>
      </w:divBdr>
    </w:div>
    <w:div w:id="1622147375">
      <w:bodyDiv w:val="1"/>
      <w:marLeft w:val="0"/>
      <w:marRight w:val="0"/>
      <w:marTop w:val="0"/>
      <w:marBottom w:val="0"/>
      <w:divBdr>
        <w:top w:val="none" w:sz="0" w:space="0" w:color="auto"/>
        <w:left w:val="none" w:sz="0" w:space="0" w:color="auto"/>
        <w:bottom w:val="none" w:sz="0" w:space="0" w:color="auto"/>
        <w:right w:val="none" w:sz="0" w:space="0" w:color="auto"/>
      </w:divBdr>
    </w:div>
    <w:div w:id="1681201287">
      <w:bodyDiv w:val="1"/>
      <w:marLeft w:val="0"/>
      <w:marRight w:val="0"/>
      <w:marTop w:val="0"/>
      <w:marBottom w:val="0"/>
      <w:divBdr>
        <w:top w:val="none" w:sz="0" w:space="0" w:color="auto"/>
        <w:left w:val="none" w:sz="0" w:space="0" w:color="auto"/>
        <w:bottom w:val="none" w:sz="0" w:space="0" w:color="auto"/>
        <w:right w:val="none" w:sz="0" w:space="0" w:color="auto"/>
      </w:divBdr>
    </w:div>
    <w:div w:id="1684434462">
      <w:bodyDiv w:val="1"/>
      <w:marLeft w:val="0"/>
      <w:marRight w:val="0"/>
      <w:marTop w:val="0"/>
      <w:marBottom w:val="0"/>
      <w:divBdr>
        <w:top w:val="none" w:sz="0" w:space="0" w:color="auto"/>
        <w:left w:val="none" w:sz="0" w:space="0" w:color="auto"/>
        <w:bottom w:val="none" w:sz="0" w:space="0" w:color="auto"/>
        <w:right w:val="none" w:sz="0" w:space="0" w:color="auto"/>
      </w:divBdr>
    </w:div>
    <w:div w:id="1770923868">
      <w:bodyDiv w:val="1"/>
      <w:marLeft w:val="0"/>
      <w:marRight w:val="0"/>
      <w:marTop w:val="0"/>
      <w:marBottom w:val="0"/>
      <w:divBdr>
        <w:top w:val="none" w:sz="0" w:space="0" w:color="auto"/>
        <w:left w:val="none" w:sz="0" w:space="0" w:color="auto"/>
        <w:bottom w:val="none" w:sz="0" w:space="0" w:color="auto"/>
        <w:right w:val="none" w:sz="0" w:space="0" w:color="auto"/>
      </w:divBdr>
    </w:div>
    <w:div w:id="1772818549">
      <w:bodyDiv w:val="1"/>
      <w:marLeft w:val="0"/>
      <w:marRight w:val="0"/>
      <w:marTop w:val="0"/>
      <w:marBottom w:val="0"/>
      <w:divBdr>
        <w:top w:val="none" w:sz="0" w:space="0" w:color="auto"/>
        <w:left w:val="none" w:sz="0" w:space="0" w:color="auto"/>
        <w:bottom w:val="none" w:sz="0" w:space="0" w:color="auto"/>
        <w:right w:val="none" w:sz="0" w:space="0" w:color="auto"/>
      </w:divBdr>
    </w:div>
    <w:div w:id="1784961148">
      <w:bodyDiv w:val="1"/>
      <w:marLeft w:val="0"/>
      <w:marRight w:val="0"/>
      <w:marTop w:val="0"/>
      <w:marBottom w:val="0"/>
      <w:divBdr>
        <w:top w:val="none" w:sz="0" w:space="0" w:color="auto"/>
        <w:left w:val="none" w:sz="0" w:space="0" w:color="auto"/>
        <w:bottom w:val="none" w:sz="0" w:space="0" w:color="auto"/>
        <w:right w:val="none" w:sz="0" w:space="0" w:color="auto"/>
      </w:divBdr>
    </w:div>
    <w:div w:id="1831484034">
      <w:bodyDiv w:val="1"/>
      <w:marLeft w:val="0"/>
      <w:marRight w:val="0"/>
      <w:marTop w:val="0"/>
      <w:marBottom w:val="0"/>
      <w:divBdr>
        <w:top w:val="none" w:sz="0" w:space="0" w:color="auto"/>
        <w:left w:val="none" w:sz="0" w:space="0" w:color="auto"/>
        <w:bottom w:val="none" w:sz="0" w:space="0" w:color="auto"/>
        <w:right w:val="none" w:sz="0" w:space="0" w:color="auto"/>
      </w:divBdr>
    </w:div>
    <w:div w:id="1899432461">
      <w:bodyDiv w:val="1"/>
      <w:marLeft w:val="0"/>
      <w:marRight w:val="0"/>
      <w:marTop w:val="0"/>
      <w:marBottom w:val="0"/>
      <w:divBdr>
        <w:top w:val="none" w:sz="0" w:space="0" w:color="auto"/>
        <w:left w:val="none" w:sz="0" w:space="0" w:color="auto"/>
        <w:bottom w:val="none" w:sz="0" w:space="0" w:color="auto"/>
        <w:right w:val="none" w:sz="0" w:space="0" w:color="auto"/>
      </w:divBdr>
    </w:div>
    <w:div w:id="1986618856">
      <w:bodyDiv w:val="1"/>
      <w:marLeft w:val="0"/>
      <w:marRight w:val="0"/>
      <w:marTop w:val="0"/>
      <w:marBottom w:val="0"/>
      <w:divBdr>
        <w:top w:val="none" w:sz="0" w:space="0" w:color="auto"/>
        <w:left w:val="none" w:sz="0" w:space="0" w:color="auto"/>
        <w:bottom w:val="none" w:sz="0" w:space="0" w:color="auto"/>
        <w:right w:val="none" w:sz="0" w:space="0" w:color="auto"/>
      </w:divBdr>
    </w:div>
    <w:div w:id="2022513411">
      <w:bodyDiv w:val="1"/>
      <w:marLeft w:val="0"/>
      <w:marRight w:val="0"/>
      <w:marTop w:val="0"/>
      <w:marBottom w:val="0"/>
      <w:divBdr>
        <w:top w:val="none" w:sz="0" w:space="0" w:color="auto"/>
        <w:left w:val="none" w:sz="0" w:space="0" w:color="auto"/>
        <w:bottom w:val="none" w:sz="0" w:space="0" w:color="auto"/>
        <w:right w:val="none" w:sz="0" w:space="0" w:color="auto"/>
      </w:divBdr>
    </w:div>
    <w:div w:id="2050764386">
      <w:bodyDiv w:val="1"/>
      <w:marLeft w:val="0"/>
      <w:marRight w:val="0"/>
      <w:marTop w:val="0"/>
      <w:marBottom w:val="0"/>
      <w:divBdr>
        <w:top w:val="none" w:sz="0" w:space="0" w:color="auto"/>
        <w:left w:val="none" w:sz="0" w:space="0" w:color="auto"/>
        <w:bottom w:val="none" w:sz="0" w:space="0" w:color="auto"/>
        <w:right w:val="none" w:sz="0" w:space="0" w:color="auto"/>
      </w:divBdr>
    </w:div>
    <w:div w:id="2094667817">
      <w:bodyDiv w:val="1"/>
      <w:marLeft w:val="0"/>
      <w:marRight w:val="0"/>
      <w:marTop w:val="0"/>
      <w:marBottom w:val="0"/>
      <w:divBdr>
        <w:top w:val="none" w:sz="0" w:space="0" w:color="auto"/>
        <w:left w:val="none" w:sz="0" w:space="0" w:color="auto"/>
        <w:bottom w:val="none" w:sz="0" w:space="0" w:color="auto"/>
        <w:right w:val="none" w:sz="0" w:space="0" w:color="auto"/>
      </w:divBdr>
    </w:div>
    <w:div w:id="2124493098">
      <w:bodyDiv w:val="1"/>
      <w:marLeft w:val="0"/>
      <w:marRight w:val="0"/>
      <w:marTop w:val="0"/>
      <w:marBottom w:val="0"/>
      <w:divBdr>
        <w:top w:val="none" w:sz="0" w:space="0" w:color="auto"/>
        <w:left w:val="none" w:sz="0" w:space="0" w:color="auto"/>
        <w:bottom w:val="none" w:sz="0" w:space="0" w:color="auto"/>
        <w:right w:val="none" w:sz="0" w:space="0" w:color="auto"/>
      </w:divBdr>
    </w:div>
    <w:div w:id="214022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hyperlink" Target="https://www.youtube.com/watch?v=PS-pM3csf-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B1816-9AFC-414F-909D-A1C315FBE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51</Pages>
  <Words>12380</Words>
  <Characters>70572</Characters>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2021-09-26T12:52:00Z</cp:lastPrinted>
  <dcterms:created xsi:type="dcterms:W3CDTF">2021-09-05T08:14:00Z</dcterms:created>
  <dcterms:modified xsi:type="dcterms:W3CDTF">2021-09-27T04:25:00Z</dcterms:modified>
</cp:coreProperties>
</file>